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C1D" w:rsidRPr="004E7DE6" w:rsidRDefault="00576D81" w:rsidP="00A66C1D">
      <w:pPr>
        <w:spacing w:after="0" w:line="240" w:lineRule="auto"/>
        <w:ind w:right="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DA6118">
        <w:rPr>
          <w:rFonts w:ascii="Times New Roman" w:hAnsi="Times New Roman"/>
          <w:sz w:val="24"/>
          <w:szCs w:val="24"/>
        </w:rPr>
        <w:tab/>
      </w:r>
      <w:r w:rsidR="00DA6118">
        <w:rPr>
          <w:rFonts w:ascii="Times New Roman" w:hAnsi="Times New Roman"/>
          <w:sz w:val="24"/>
          <w:szCs w:val="24"/>
        </w:rPr>
        <w:tab/>
      </w:r>
      <w:r w:rsidR="00DA6118">
        <w:rPr>
          <w:rFonts w:ascii="Times New Roman" w:hAnsi="Times New Roman"/>
          <w:sz w:val="24"/>
          <w:szCs w:val="24"/>
        </w:rPr>
        <w:tab/>
      </w:r>
      <w:r w:rsidR="00DA6118">
        <w:rPr>
          <w:rFonts w:ascii="Times New Roman" w:hAnsi="Times New Roman"/>
          <w:sz w:val="24"/>
          <w:szCs w:val="24"/>
        </w:rPr>
        <w:tab/>
      </w:r>
      <w:r w:rsidR="00DA6118">
        <w:rPr>
          <w:rFonts w:ascii="Times New Roman" w:hAnsi="Times New Roman"/>
          <w:sz w:val="24"/>
          <w:szCs w:val="24"/>
        </w:rPr>
        <w:tab/>
      </w:r>
      <w:r w:rsidR="00DA6118">
        <w:rPr>
          <w:rFonts w:ascii="Times New Roman" w:hAnsi="Times New Roman"/>
          <w:sz w:val="24"/>
          <w:szCs w:val="24"/>
        </w:rPr>
        <w:tab/>
      </w:r>
      <w:r w:rsidR="00DA6118">
        <w:rPr>
          <w:rFonts w:ascii="Times New Roman" w:hAnsi="Times New Roman"/>
          <w:sz w:val="24"/>
          <w:szCs w:val="24"/>
        </w:rPr>
        <w:tab/>
      </w:r>
      <w:r w:rsidR="004F63E2">
        <w:rPr>
          <w:rFonts w:ascii="Times New Roman" w:hAnsi="Times New Roman"/>
          <w:sz w:val="24"/>
          <w:szCs w:val="24"/>
        </w:rPr>
        <w:t xml:space="preserve">          </w:t>
      </w:r>
      <w:r w:rsidR="00DA6118">
        <w:rPr>
          <w:rFonts w:ascii="Times New Roman" w:hAnsi="Times New Roman"/>
          <w:sz w:val="24"/>
          <w:szCs w:val="24"/>
        </w:rPr>
        <w:t xml:space="preserve"> </w:t>
      </w:r>
      <w:r w:rsidR="00DE6D94" w:rsidRPr="004E7DE6">
        <w:rPr>
          <w:rFonts w:ascii="Times New Roman" w:hAnsi="Times New Roman"/>
          <w:sz w:val="24"/>
          <w:szCs w:val="24"/>
        </w:rPr>
        <w:t>Ramacca</w:t>
      </w:r>
      <w:r w:rsidR="00DA6118">
        <w:rPr>
          <w:rFonts w:ascii="Times New Roman" w:hAnsi="Times New Roman"/>
          <w:sz w:val="24"/>
          <w:szCs w:val="24"/>
        </w:rPr>
        <w:t xml:space="preserve"> </w:t>
      </w:r>
      <w:r w:rsidR="00DA6118">
        <w:rPr>
          <w:rFonts w:ascii="Times New Roman" w:hAnsi="Times New Roman"/>
          <w:sz w:val="24"/>
          <w:szCs w:val="24"/>
        </w:rPr>
        <w:fldChar w:fldCharType="begin"/>
      </w:r>
      <w:r w:rsidR="00DA6118">
        <w:rPr>
          <w:rFonts w:ascii="Times New Roman" w:hAnsi="Times New Roman"/>
          <w:sz w:val="24"/>
          <w:szCs w:val="24"/>
        </w:rPr>
        <w:instrText xml:space="preserve"> TIME \@ "d MMMM yyyy" </w:instrText>
      </w:r>
      <w:r w:rsidR="00DA6118">
        <w:rPr>
          <w:rFonts w:ascii="Times New Roman" w:hAnsi="Times New Roman"/>
          <w:sz w:val="24"/>
          <w:szCs w:val="24"/>
        </w:rPr>
        <w:fldChar w:fldCharType="separate"/>
      </w:r>
      <w:r w:rsidR="002B53E1">
        <w:rPr>
          <w:rFonts w:ascii="Times New Roman" w:hAnsi="Times New Roman"/>
          <w:noProof/>
          <w:sz w:val="24"/>
          <w:szCs w:val="24"/>
        </w:rPr>
        <w:t>31 ottobre 2016</w:t>
      </w:r>
      <w:r w:rsidR="00DA6118">
        <w:rPr>
          <w:rFonts w:ascii="Times New Roman" w:hAnsi="Times New Roman"/>
          <w:sz w:val="24"/>
          <w:szCs w:val="24"/>
        </w:rPr>
        <w:fldChar w:fldCharType="end"/>
      </w:r>
    </w:p>
    <w:p w:rsidR="00106B37" w:rsidRDefault="00106B37" w:rsidP="00A66C1D">
      <w:pPr>
        <w:spacing w:after="0"/>
        <w:ind w:right="98"/>
        <w:jc w:val="right"/>
        <w:rPr>
          <w:rFonts w:ascii="Times New Roman" w:hAnsi="Times New Roman"/>
          <w:sz w:val="24"/>
          <w:szCs w:val="24"/>
        </w:rPr>
      </w:pPr>
    </w:p>
    <w:p w:rsidR="002B53E1" w:rsidRPr="002B53E1" w:rsidRDefault="002B53E1" w:rsidP="002B53E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B53E1">
        <w:rPr>
          <w:rFonts w:ascii="Times New Roman" w:hAnsi="Times New Roman"/>
          <w:b/>
          <w:sz w:val="24"/>
          <w:szCs w:val="24"/>
        </w:rPr>
        <w:t xml:space="preserve">Uscite didattiche, </w:t>
      </w:r>
      <w:r w:rsidR="0006576E" w:rsidRPr="002B53E1">
        <w:rPr>
          <w:rFonts w:ascii="Times New Roman" w:hAnsi="Times New Roman"/>
          <w:b/>
          <w:sz w:val="24"/>
          <w:szCs w:val="24"/>
        </w:rPr>
        <w:t>viaggi</w:t>
      </w:r>
      <w:r w:rsidRPr="002B53E1">
        <w:rPr>
          <w:rFonts w:ascii="Times New Roman" w:hAnsi="Times New Roman"/>
          <w:b/>
          <w:sz w:val="24"/>
          <w:szCs w:val="24"/>
        </w:rPr>
        <w:t xml:space="preserve"> di istruzione, visite guidate</w:t>
      </w:r>
      <w:r>
        <w:rPr>
          <w:rStyle w:val="Rimandonotaapidipagina"/>
          <w:rFonts w:ascii="Times New Roman" w:hAnsi="Times New Roman"/>
          <w:b/>
          <w:sz w:val="24"/>
          <w:szCs w:val="24"/>
        </w:rPr>
        <w:footnoteReference w:id="1"/>
      </w:r>
    </w:p>
    <w:p w:rsidR="0052727D" w:rsidRPr="00267284" w:rsidRDefault="002B53E1" w:rsidP="0052727D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267284" w:rsidRPr="00267284">
        <w:rPr>
          <w:rFonts w:ascii="Times New Roman" w:hAnsi="Times New Roman"/>
          <w:sz w:val="24"/>
          <w:szCs w:val="24"/>
        </w:rPr>
        <w:t>lasse/</w:t>
      </w:r>
      <w:r>
        <w:rPr>
          <w:rFonts w:ascii="Times New Roman" w:hAnsi="Times New Roman"/>
          <w:sz w:val="24"/>
          <w:szCs w:val="24"/>
        </w:rPr>
        <w:t xml:space="preserve">modulo/ </w:t>
      </w:r>
      <w:r w:rsidR="00267284" w:rsidRPr="00267284">
        <w:rPr>
          <w:rFonts w:ascii="Times New Roman" w:hAnsi="Times New Roman"/>
          <w:sz w:val="24"/>
          <w:szCs w:val="24"/>
        </w:rPr>
        <w:t>interclasse/sez.</w:t>
      </w:r>
    </w:p>
    <w:p w:rsidR="00267284" w:rsidRDefault="00267284" w:rsidP="0052727D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Itinerario </w:t>
      </w:r>
    </w:p>
    <w:p w:rsidR="0052727D" w:rsidRDefault="0052727D" w:rsidP="0052727D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</w:t>
      </w:r>
      <w:r w:rsidR="00267284">
        <w:rPr>
          <w:rFonts w:ascii="Times New Roman" w:hAnsi="Times New Roman"/>
          <w:sz w:val="24"/>
          <w:szCs w:val="24"/>
        </w:rPr>
        <w:tab/>
      </w:r>
      <w:r w:rsidR="00267284">
        <w:rPr>
          <w:rFonts w:ascii="Times New Roman" w:hAnsi="Times New Roman"/>
          <w:sz w:val="24"/>
          <w:szCs w:val="24"/>
        </w:rPr>
        <w:tab/>
      </w:r>
      <w:r w:rsidR="00267284">
        <w:rPr>
          <w:rFonts w:ascii="Times New Roman" w:hAnsi="Times New Roman"/>
          <w:sz w:val="24"/>
          <w:szCs w:val="24"/>
        </w:rPr>
        <w:tab/>
      </w:r>
      <w:r w:rsidR="00267284">
        <w:rPr>
          <w:rFonts w:ascii="Times New Roman" w:hAnsi="Times New Roman"/>
          <w:sz w:val="24"/>
          <w:szCs w:val="24"/>
        </w:rPr>
        <w:tab/>
      </w:r>
      <w:r w:rsidR="0026728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orario: dalle ore</w:t>
      </w:r>
      <w:r w:rsidR="00C9345C">
        <w:rPr>
          <w:rFonts w:ascii="Times New Roman" w:hAnsi="Times New Roman"/>
          <w:sz w:val="24"/>
          <w:szCs w:val="24"/>
        </w:rPr>
        <w:t xml:space="preserve"> </w:t>
      </w:r>
      <w:r w:rsidR="002B53E1">
        <w:rPr>
          <w:rFonts w:ascii="Times New Roman" w:hAnsi="Times New Roman"/>
          <w:sz w:val="24"/>
          <w:szCs w:val="24"/>
        </w:rPr>
        <w:tab/>
      </w:r>
      <w:r w:rsidR="002B53E1">
        <w:rPr>
          <w:rFonts w:ascii="Times New Roman" w:hAnsi="Times New Roman"/>
          <w:sz w:val="24"/>
          <w:szCs w:val="24"/>
        </w:rPr>
        <w:tab/>
      </w:r>
      <w:r w:rsidR="002B53E1">
        <w:rPr>
          <w:rFonts w:ascii="Times New Roman" w:hAnsi="Times New Roman"/>
          <w:sz w:val="24"/>
          <w:szCs w:val="24"/>
        </w:rPr>
        <w:tab/>
      </w:r>
      <w:r w:rsidR="00C9345C">
        <w:rPr>
          <w:rFonts w:ascii="Times New Roman" w:hAnsi="Times New Roman"/>
          <w:sz w:val="24"/>
          <w:szCs w:val="24"/>
        </w:rPr>
        <w:t>alle ore</w:t>
      </w:r>
    </w:p>
    <w:p w:rsidR="000E711D" w:rsidRDefault="0052727D" w:rsidP="0052727D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Totale alunni iscri</w:t>
      </w:r>
      <w:r w:rsidR="00267284">
        <w:rPr>
          <w:rFonts w:ascii="Times New Roman" w:hAnsi="Times New Roman"/>
          <w:sz w:val="24"/>
          <w:szCs w:val="24"/>
        </w:rPr>
        <w:t>tti alla classe</w:t>
      </w:r>
      <w:r w:rsidR="00267284">
        <w:rPr>
          <w:rFonts w:ascii="Times New Roman" w:hAnsi="Times New Roman"/>
          <w:sz w:val="24"/>
          <w:szCs w:val="24"/>
        </w:rPr>
        <w:tab/>
      </w:r>
      <w:r w:rsidR="0026728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Totale alunni partecipanti</w:t>
      </w:r>
    </w:p>
    <w:p w:rsidR="0052727D" w:rsidRDefault="00AC64A2" w:rsidP="0052727D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0A09C1" wp14:editId="5424DCB8">
                <wp:simplePos x="0" y="0"/>
                <wp:positionH relativeFrom="column">
                  <wp:posOffset>4457700</wp:posOffset>
                </wp:positionH>
                <wp:positionV relativeFrom="paragraph">
                  <wp:posOffset>41910</wp:posOffset>
                </wp:positionV>
                <wp:extent cx="114300" cy="114300"/>
                <wp:effectExtent l="0" t="0" r="19050" b="19050"/>
                <wp:wrapNone/>
                <wp:docPr id="20" name="Rettangol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20" o:spid="_x0000_s1026" style="position:absolute;margin-left:351pt;margin-top:3.3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"/>
            </w:pict>
          </mc:Fallback>
        </mc:AlternateContent>
      </w:r>
      <w:r w:rsidR="0052727D">
        <w:rPr>
          <w:rFonts w:ascii="Times New Roman" w:hAnsi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9826F8" wp14:editId="641BC2B8">
                <wp:simplePos x="0" y="0"/>
                <wp:positionH relativeFrom="column">
                  <wp:posOffset>3429000</wp:posOffset>
                </wp:positionH>
                <wp:positionV relativeFrom="paragraph">
                  <wp:posOffset>41910</wp:posOffset>
                </wp:positionV>
                <wp:extent cx="114300" cy="114300"/>
                <wp:effectExtent l="5715" t="8890" r="13335" b="10160"/>
                <wp:wrapNone/>
                <wp:docPr id="21" name="Rettango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21" o:spid="_x0000_s1026" style="position:absolute;margin-left:270pt;margin-top:3.3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Partecipazione di alunni diversamente abili </w:t>
      </w:r>
      <w:r w:rsidR="0052727D">
        <w:rPr>
          <w:rFonts w:ascii="Times New Roman" w:hAnsi="Times New Roman"/>
          <w:sz w:val="24"/>
          <w:szCs w:val="24"/>
        </w:rPr>
        <w:t>:        SI                         NO</w:t>
      </w:r>
    </w:p>
    <w:p w:rsidR="0052727D" w:rsidRDefault="0052727D" w:rsidP="0052727D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Docenti accompagnatori:</w:t>
      </w:r>
    </w:p>
    <w:p w:rsidR="0052727D" w:rsidRDefault="0052727D" w:rsidP="0052727D">
      <w:pPr>
        <w:numPr>
          <w:ilvl w:val="0"/>
          <w:numId w:val="10"/>
        </w:numPr>
        <w:tabs>
          <w:tab w:val="clear" w:pos="3060"/>
        </w:tabs>
        <w:spacing w:after="0" w:line="36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_____________________firma per accettazione______________________________(1)</w:t>
      </w:r>
    </w:p>
    <w:p w:rsidR="00C9345C" w:rsidRDefault="00C9345C" w:rsidP="00C9345C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52727D" w:rsidRDefault="0052727D" w:rsidP="0052727D">
      <w:pPr>
        <w:numPr>
          <w:ilvl w:val="0"/>
          <w:numId w:val="10"/>
        </w:numPr>
        <w:tabs>
          <w:tab w:val="clear" w:pos="3060"/>
        </w:tabs>
        <w:spacing w:after="0" w:line="36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_____________________firma per accettazione______________________________(1)</w:t>
      </w:r>
    </w:p>
    <w:p w:rsidR="002B53E1" w:rsidRDefault="002B53E1" w:rsidP="002B53E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0E711D" w:rsidRPr="00AC64A2" w:rsidRDefault="007547B8" w:rsidP="002B53E1">
      <w:pPr>
        <w:spacing w:after="0" w:line="360" w:lineRule="auto"/>
        <w:ind w:left="360"/>
        <w:jc w:val="both"/>
        <w:rPr>
          <w:rFonts w:ascii="Times New Roman" w:hAnsi="Times New Roman"/>
          <w:b/>
        </w:rPr>
      </w:pPr>
      <w:r w:rsidRPr="00AC64A2">
        <w:rPr>
          <w:rFonts w:ascii="Times New Roman" w:hAnsi="Times New Roman"/>
          <w:b/>
        </w:rPr>
        <w:t xml:space="preserve">N.B. </w:t>
      </w:r>
      <w:proofErr w:type="spellStart"/>
      <w:r w:rsidR="000E711D" w:rsidRPr="00AC64A2">
        <w:rPr>
          <w:rFonts w:ascii="Times New Roman" w:hAnsi="Times New Roman"/>
          <w:b/>
        </w:rPr>
        <w:t>max</w:t>
      </w:r>
      <w:proofErr w:type="spellEnd"/>
      <w:r w:rsidR="000E711D" w:rsidRPr="00AC64A2">
        <w:rPr>
          <w:rFonts w:ascii="Times New Roman" w:hAnsi="Times New Roman"/>
          <w:b/>
        </w:rPr>
        <w:t xml:space="preserve"> n. 1 (uno) docente ogni 15 alunni </w:t>
      </w:r>
      <w:r w:rsidRPr="00AC64A2">
        <w:rPr>
          <w:rFonts w:ascii="Times New Roman" w:hAnsi="Times New Roman"/>
          <w:b/>
        </w:rPr>
        <w:t>salvo casi particolari e motivati autorizzati dal DS</w:t>
      </w:r>
      <w:r w:rsidR="002B53E1">
        <w:rPr>
          <w:rFonts w:ascii="Times New Roman" w:hAnsi="Times New Roman"/>
          <w:b/>
        </w:rPr>
        <w:t>.</w:t>
      </w:r>
    </w:p>
    <w:p w:rsidR="0052727D" w:rsidRDefault="0052727D" w:rsidP="0052727D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Docente/i di sostegno (2</w:t>
      </w:r>
      <w:r w:rsidRPr="00C44DD7">
        <w:rPr>
          <w:rFonts w:ascii="Times New Roman" w:hAnsi="Times New Roman"/>
          <w:sz w:val="24"/>
          <w:szCs w:val="24"/>
        </w:rPr>
        <w:t>)</w:t>
      </w:r>
    </w:p>
    <w:p w:rsidR="0052727D" w:rsidRPr="00C44DD7" w:rsidRDefault="0052727D" w:rsidP="0052727D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C44DD7">
        <w:rPr>
          <w:rFonts w:ascii="Times New Roman" w:hAnsi="Times New Roman"/>
          <w:sz w:val="24"/>
          <w:szCs w:val="24"/>
        </w:rPr>
        <w:t>1.</w:t>
      </w:r>
      <w:r w:rsidRPr="00C44DD7">
        <w:rPr>
          <w:rFonts w:ascii="Times New Roman" w:hAnsi="Times New Roman"/>
          <w:sz w:val="24"/>
          <w:szCs w:val="24"/>
        </w:rPr>
        <w:tab/>
        <w:t>_____________________firma per accettazione</w:t>
      </w:r>
      <w:r>
        <w:rPr>
          <w:rFonts w:ascii="Times New Roman" w:hAnsi="Times New Roman"/>
          <w:sz w:val="24"/>
          <w:szCs w:val="24"/>
        </w:rPr>
        <w:t>______________________________(2</w:t>
      </w:r>
      <w:r w:rsidRPr="00C44DD7">
        <w:rPr>
          <w:rFonts w:ascii="Times New Roman" w:hAnsi="Times New Roman"/>
          <w:sz w:val="24"/>
          <w:szCs w:val="24"/>
        </w:rPr>
        <w:t>)</w:t>
      </w:r>
    </w:p>
    <w:p w:rsidR="0052727D" w:rsidRDefault="0052727D" w:rsidP="0052727D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C44DD7">
        <w:rPr>
          <w:rFonts w:ascii="Times New Roman" w:hAnsi="Times New Roman"/>
          <w:sz w:val="24"/>
          <w:szCs w:val="24"/>
        </w:rPr>
        <w:t>2.</w:t>
      </w:r>
      <w:r w:rsidRPr="00C44DD7">
        <w:rPr>
          <w:rFonts w:ascii="Times New Roman" w:hAnsi="Times New Roman"/>
          <w:sz w:val="24"/>
          <w:szCs w:val="24"/>
        </w:rPr>
        <w:tab/>
        <w:t>_____________________firma per accettazione</w:t>
      </w:r>
      <w:r>
        <w:rPr>
          <w:rFonts w:ascii="Times New Roman" w:hAnsi="Times New Roman"/>
          <w:sz w:val="24"/>
          <w:szCs w:val="24"/>
        </w:rPr>
        <w:t>______________________________(2</w:t>
      </w:r>
      <w:r w:rsidRPr="00C44DD7">
        <w:rPr>
          <w:rFonts w:ascii="Times New Roman" w:hAnsi="Times New Roman"/>
          <w:sz w:val="24"/>
          <w:szCs w:val="24"/>
        </w:rPr>
        <w:t>)</w:t>
      </w:r>
    </w:p>
    <w:p w:rsidR="0052727D" w:rsidRDefault="0052727D" w:rsidP="0052727D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Docente disponibile alla sostituzione in caso di impedimento di uno dei due accompagnatori:</w:t>
      </w:r>
    </w:p>
    <w:p w:rsidR="0052727D" w:rsidRDefault="0052727D" w:rsidP="0052727D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__________________________firma per accettazione______________________________(3) </w:t>
      </w:r>
    </w:p>
    <w:p w:rsidR="0052727D" w:rsidRDefault="0052727D" w:rsidP="0052727D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52727D" w:rsidRPr="00B75680" w:rsidRDefault="0052727D" w:rsidP="002B53E1">
      <w:pPr>
        <w:spacing w:after="0" w:line="48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1CA67B" wp14:editId="332B81CE">
                <wp:simplePos x="0" y="0"/>
                <wp:positionH relativeFrom="column">
                  <wp:posOffset>4572000</wp:posOffset>
                </wp:positionH>
                <wp:positionV relativeFrom="paragraph">
                  <wp:posOffset>26670</wp:posOffset>
                </wp:positionV>
                <wp:extent cx="114300" cy="114300"/>
                <wp:effectExtent l="5715" t="5715" r="13335" b="13335"/>
                <wp:wrapNone/>
                <wp:docPr id="19" name="Rettangol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9" o:spid="_x0000_s1026" style="position:absolute;margin-left:5in;margin-top:2.1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1F981D" wp14:editId="021B4B52">
                <wp:simplePos x="0" y="0"/>
                <wp:positionH relativeFrom="column">
                  <wp:posOffset>2743200</wp:posOffset>
                </wp:positionH>
                <wp:positionV relativeFrom="paragraph">
                  <wp:posOffset>26670</wp:posOffset>
                </wp:positionV>
                <wp:extent cx="114300" cy="114300"/>
                <wp:effectExtent l="5715" t="5715" r="13335" b="13335"/>
                <wp:wrapNone/>
                <wp:docPr id="18" name="Rettango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8" o:spid="_x0000_s1026" style="position:absolute;margin-left:3in;margin-top:2.1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Si richiede pullman                   privato                                  comunale</w:t>
      </w:r>
      <w:bookmarkStart w:id="0" w:name="_GoBack"/>
      <w:bookmarkEnd w:id="0"/>
    </w:p>
    <w:p w:rsidR="0052727D" w:rsidRDefault="0052727D" w:rsidP="0052727D">
      <w:pPr>
        <w:pBdr>
          <w:bottom w:val="single" w:sz="12" w:space="1" w:color="auto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(1-2-3) </w:t>
      </w:r>
      <w:r w:rsidRPr="000816FA">
        <w:rPr>
          <w:rFonts w:ascii="Times New Roman" w:hAnsi="Times New Roman"/>
          <w:sz w:val="24"/>
          <w:szCs w:val="24"/>
        </w:rPr>
        <w:t>Il</w:t>
      </w:r>
      <w:r>
        <w:rPr>
          <w:rFonts w:ascii="Times New Roman" w:hAnsi="Times New Roman"/>
          <w:sz w:val="24"/>
          <w:szCs w:val="24"/>
        </w:rPr>
        <w:t>/la</w:t>
      </w:r>
      <w:r w:rsidRPr="000816FA">
        <w:rPr>
          <w:rFonts w:ascii="Times New Roman" w:hAnsi="Times New Roman"/>
          <w:sz w:val="24"/>
          <w:szCs w:val="24"/>
        </w:rPr>
        <w:t xml:space="preserve"> sottoscritto</w:t>
      </w:r>
      <w:r>
        <w:rPr>
          <w:rFonts w:ascii="Times New Roman" w:hAnsi="Times New Roman"/>
          <w:sz w:val="24"/>
          <w:szCs w:val="24"/>
        </w:rPr>
        <w:t>/a</w:t>
      </w:r>
      <w:r w:rsidRPr="000816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in qualità di </w:t>
      </w:r>
      <w:r w:rsidRPr="000816FA">
        <w:rPr>
          <w:rFonts w:ascii="Times New Roman" w:hAnsi="Times New Roman"/>
          <w:sz w:val="24"/>
          <w:szCs w:val="24"/>
        </w:rPr>
        <w:t>accompagnatore</w:t>
      </w:r>
      <w:r>
        <w:rPr>
          <w:rFonts w:ascii="Times New Roman" w:hAnsi="Times New Roman"/>
          <w:sz w:val="24"/>
          <w:szCs w:val="24"/>
        </w:rPr>
        <w:t>,</w:t>
      </w:r>
      <w:r w:rsidRPr="000816FA">
        <w:rPr>
          <w:rFonts w:ascii="Times New Roman" w:hAnsi="Times New Roman"/>
          <w:sz w:val="24"/>
          <w:szCs w:val="24"/>
        </w:rPr>
        <w:t xml:space="preserve"> è responsabile e consapevole che detto incarico comporta l’obbligo di una attenta ed assidua vigilanza degli alunni</w:t>
      </w:r>
      <w:r>
        <w:rPr>
          <w:rFonts w:ascii="Times New Roman" w:hAnsi="Times New Roman"/>
          <w:sz w:val="24"/>
          <w:szCs w:val="24"/>
        </w:rPr>
        <w:t>.</w:t>
      </w:r>
    </w:p>
    <w:p w:rsidR="0052727D" w:rsidRPr="004E7DE6" w:rsidRDefault="00C9345C" w:rsidP="00C9345C">
      <w:pPr>
        <w:spacing w:line="240" w:lineRule="auto"/>
        <w:ind w:left="70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52727D">
        <w:rPr>
          <w:rFonts w:ascii="Times New Roman" w:hAnsi="Times New Roman"/>
          <w:sz w:val="24"/>
          <w:szCs w:val="24"/>
        </w:rPr>
        <w:t xml:space="preserve">i autorizza                      </w:t>
      </w:r>
      <w:r w:rsidR="000E711D">
        <w:rPr>
          <w:rFonts w:ascii="Times New Roman" w:hAnsi="Times New Roman"/>
          <w:sz w:val="24"/>
          <w:szCs w:val="24"/>
        </w:rPr>
        <w:t xml:space="preserve">            </w:t>
      </w:r>
      <w:r w:rsidR="00067841">
        <w:rPr>
          <w:rFonts w:ascii="Times New Roman" w:hAnsi="Times New Roman"/>
          <w:sz w:val="24"/>
          <w:szCs w:val="24"/>
        </w:rPr>
        <w:tab/>
      </w:r>
      <w:r w:rsidR="00067841">
        <w:rPr>
          <w:rFonts w:ascii="Times New Roman" w:hAnsi="Times New Roman"/>
          <w:sz w:val="24"/>
          <w:szCs w:val="24"/>
        </w:rPr>
        <w:tab/>
      </w:r>
      <w:r w:rsidR="00067841">
        <w:rPr>
          <w:rFonts w:ascii="Times New Roman" w:hAnsi="Times New Roman"/>
          <w:sz w:val="24"/>
          <w:szCs w:val="24"/>
        </w:rPr>
        <w:tab/>
      </w:r>
      <w:r w:rsidR="0006784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N</w:t>
      </w:r>
      <w:r w:rsidR="000E711D">
        <w:rPr>
          <w:rFonts w:ascii="Times New Roman" w:hAnsi="Times New Roman"/>
          <w:sz w:val="24"/>
          <w:szCs w:val="24"/>
        </w:rPr>
        <w:t xml:space="preserve">on si autorizza   </w:t>
      </w:r>
    </w:p>
    <w:p w:rsidR="00A66C1D" w:rsidRPr="004E7DE6" w:rsidRDefault="00C9345C" w:rsidP="00C9345C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A66C1D" w:rsidRPr="004E7DE6">
        <w:rPr>
          <w:rFonts w:ascii="Times New Roman" w:hAnsi="Times New Roman"/>
          <w:sz w:val="24"/>
          <w:szCs w:val="24"/>
        </w:rPr>
        <w:t>Il Dirigente Scolastico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E7DE6">
        <w:rPr>
          <w:rFonts w:ascii="Times New Roman" w:hAnsi="Times New Roman"/>
          <w:sz w:val="24"/>
          <w:szCs w:val="24"/>
        </w:rPr>
        <w:t>Il Dirigente Scolastico</w:t>
      </w:r>
    </w:p>
    <w:p w:rsidR="00C9345C" w:rsidRPr="004E7DE6" w:rsidRDefault="006B3286" w:rsidP="00C9345C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proofErr w:type="spellStart"/>
      <w:r w:rsidRPr="004E7DE6">
        <w:rPr>
          <w:rFonts w:ascii="Times New Roman" w:hAnsi="Times New Roman"/>
          <w:sz w:val="24"/>
          <w:szCs w:val="24"/>
        </w:rPr>
        <w:t>Josephine</w:t>
      </w:r>
      <w:proofErr w:type="spellEnd"/>
      <w:r w:rsidRPr="004E7DE6">
        <w:rPr>
          <w:rFonts w:ascii="Times New Roman" w:hAnsi="Times New Roman"/>
          <w:sz w:val="24"/>
          <w:szCs w:val="24"/>
        </w:rPr>
        <w:t xml:space="preserve"> Monica Scavo</w:t>
      </w:r>
      <w:r w:rsidR="00C9345C">
        <w:rPr>
          <w:rFonts w:ascii="Times New Roman" w:hAnsi="Times New Roman"/>
          <w:sz w:val="24"/>
          <w:szCs w:val="24"/>
        </w:rPr>
        <w:tab/>
      </w:r>
      <w:r w:rsidR="00C9345C">
        <w:rPr>
          <w:rFonts w:ascii="Times New Roman" w:hAnsi="Times New Roman"/>
          <w:sz w:val="24"/>
          <w:szCs w:val="24"/>
        </w:rPr>
        <w:tab/>
      </w:r>
      <w:r w:rsidR="00C9345C">
        <w:rPr>
          <w:rFonts w:ascii="Times New Roman" w:hAnsi="Times New Roman"/>
          <w:sz w:val="24"/>
          <w:szCs w:val="24"/>
        </w:rPr>
        <w:tab/>
      </w:r>
      <w:r w:rsidR="00C9345C">
        <w:rPr>
          <w:rFonts w:ascii="Times New Roman" w:hAnsi="Times New Roman"/>
          <w:sz w:val="24"/>
          <w:szCs w:val="24"/>
        </w:rPr>
        <w:tab/>
      </w:r>
      <w:r w:rsidR="00C9345C">
        <w:rPr>
          <w:rFonts w:ascii="Times New Roman" w:hAnsi="Times New Roman"/>
          <w:sz w:val="24"/>
          <w:szCs w:val="24"/>
        </w:rPr>
        <w:tab/>
        <w:t xml:space="preserve">          </w:t>
      </w:r>
      <w:proofErr w:type="spellStart"/>
      <w:r w:rsidR="00C9345C" w:rsidRPr="004E7DE6">
        <w:rPr>
          <w:rFonts w:ascii="Times New Roman" w:hAnsi="Times New Roman"/>
          <w:sz w:val="24"/>
          <w:szCs w:val="24"/>
        </w:rPr>
        <w:t>Josephine</w:t>
      </w:r>
      <w:proofErr w:type="spellEnd"/>
      <w:r w:rsidR="00C9345C" w:rsidRPr="004E7DE6">
        <w:rPr>
          <w:rFonts w:ascii="Times New Roman" w:hAnsi="Times New Roman"/>
          <w:sz w:val="24"/>
          <w:szCs w:val="24"/>
        </w:rPr>
        <w:t xml:space="preserve"> Monica Scavo</w:t>
      </w:r>
    </w:p>
    <w:p w:rsidR="00A66C1D" w:rsidRPr="004E7DE6" w:rsidRDefault="00A66C1D" w:rsidP="00C9345C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A66C1D" w:rsidRPr="00A72D5D" w:rsidRDefault="00A66C1D" w:rsidP="00A66C1D">
      <w:pPr>
        <w:pStyle w:val="Default"/>
        <w:ind w:left="5664"/>
        <w:jc w:val="center"/>
        <w:rPr>
          <w:sz w:val="6"/>
          <w:szCs w:val="6"/>
        </w:rPr>
      </w:pPr>
    </w:p>
    <w:p w:rsidR="00BA6FA7" w:rsidRPr="00E0729B" w:rsidRDefault="00BA6FA7" w:rsidP="00A66C1D">
      <w:pPr>
        <w:spacing w:after="0" w:line="240" w:lineRule="auto"/>
        <w:ind w:left="5664"/>
        <w:jc w:val="center"/>
        <w:rPr>
          <w:rFonts w:ascii="Times New Roman" w:hAnsi="Times New Roman"/>
          <w:sz w:val="24"/>
          <w:szCs w:val="24"/>
        </w:rPr>
      </w:pPr>
    </w:p>
    <w:sectPr w:rsidR="00BA6FA7" w:rsidRPr="00E0729B" w:rsidSect="00DE6D94">
      <w:headerReference w:type="even" r:id="rId9"/>
      <w:headerReference w:type="default" r:id="rId10"/>
      <w:footerReference w:type="even" r:id="rId11"/>
      <w:type w:val="continuous"/>
      <w:pgSz w:w="11906" w:h="16838"/>
      <w:pgMar w:top="851" w:right="1021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1E0" w:rsidRDefault="008061E0" w:rsidP="005A02D2">
      <w:pPr>
        <w:spacing w:after="0" w:line="240" w:lineRule="auto"/>
      </w:pPr>
      <w:r>
        <w:separator/>
      </w:r>
    </w:p>
  </w:endnote>
  <w:endnote w:type="continuationSeparator" w:id="0">
    <w:p w:rsidR="008061E0" w:rsidRDefault="008061E0" w:rsidP="005A0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491" w:rsidRDefault="00AA4491">
    <w:pPr>
      <w:pStyle w:val="Pidipagina"/>
    </w:pPr>
  </w:p>
  <w:p w:rsidR="00F2408A" w:rsidRDefault="00F2408A"/>
  <w:p w:rsidR="00F2408A" w:rsidRDefault="00F2408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1E0" w:rsidRDefault="008061E0" w:rsidP="005A02D2">
      <w:pPr>
        <w:spacing w:after="0" w:line="240" w:lineRule="auto"/>
      </w:pPr>
      <w:r>
        <w:separator/>
      </w:r>
    </w:p>
  </w:footnote>
  <w:footnote w:type="continuationSeparator" w:id="0">
    <w:p w:rsidR="008061E0" w:rsidRDefault="008061E0" w:rsidP="005A02D2">
      <w:pPr>
        <w:spacing w:after="0" w:line="240" w:lineRule="auto"/>
      </w:pPr>
      <w:r>
        <w:continuationSeparator/>
      </w:r>
    </w:p>
  </w:footnote>
  <w:footnote w:id="1">
    <w:p w:rsidR="002B53E1" w:rsidRDefault="002B53E1">
      <w:pPr>
        <w:pStyle w:val="Testonotaapidipagina"/>
      </w:pPr>
      <w:r>
        <w:rPr>
          <w:rStyle w:val="Rimandonotaapidipagina"/>
        </w:rPr>
        <w:footnoteRef/>
      </w:r>
      <w:r>
        <w:t xml:space="preserve"> Il presente modulo può essere adattato/integrato sulla base di necessità specifiche del team docente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491" w:rsidRDefault="00AA4491">
    <w:pPr>
      <w:pStyle w:val="Intestazione"/>
    </w:pPr>
  </w:p>
  <w:p w:rsidR="00F2408A" w:rsidRDefault="00F2408A"/>
  <w:p w:rsidR="00F2408A" w:rsidRDefault="00F2408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CF0" w:rsidRPr="003F3EA0" w:rsidRDefault="00946CF0" w:rsidP="00946CF0">
    <w:pPr>
      <w:tabs>
        <w:tab w:val="center" w:pos="4819"/>
        <w:tab w:val="right" w:pos="9638"/>
      </w:tabs>
      <w:spacing w:after="0" w:line="240" w:lineRule="auto"/>
      <w:rPr>
        <w:rFonts w:ascii="Times New Roman" w:hAnsi="Times New Roman"/>
        <w:b/>
        <w:noProof/>
        <w:sz w:val="24"/>
        <w:szCs w:val="24"/>
        <w:lang w:eastAsia="it-IT"/>
      </w:rPr>
    </w:pPr>
    <w:r w:rsidRPr="003F3EA0">
      <w:rPr>
        <w:rFonts w:ascii="Times New Roman" w:hAnsi="Times New Roman"/>
        <w:b/>
        <w:noProof/>
        <w:sz w:val="44"/>
        <w:szCs w:val="44"/>
        <w:lang w:eastAsia="it-IT"/>
      </w:rPr>
      <w:drawing>
        <wp:inline distT="0" distB="0" distL="0" distR="0" wp14:anchorId="42C466F7" wp14:editId="03AEF9F6">
          <wp:extent cx="1022400" cy="720000"/>
          <wp:effectExtent l="0" t="0" r="6350" b="4445"/>
          <wp:docPr id="10" name="Immagine 10" descr="Descrizione: Logo_De_Cruyllas_Bassa_R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Descrizione: Logo_De_Cruyllas_Bassa_R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24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F3EA0">
      <w:rPr>
        <w:rFonts w:ascii="Times New Roman" w:hAnsi="Times New Roman"/>
        <w:noProof/>
        <w:sz w:val="24"/>
        <w:szCs w:val="24"/>
        <w:lang w:eastAsia="it-IT"/>
      </w:rPr>
      <w:t xml:space="preserve">      </w:t>
    </w:r>
    <w:r w:rsidRPr="003F3EA0">
      <w:rPr>
        <w:rFonts w:ascii="Times New Roman" w:hAnsi="Times New Roman"/>
        <w:noProof/>
        <w:sz w:val="24"/>
        <w:szCs w:val="24"/>
        <w:lang w:eastAsia="it-IT"/>
      </w:rPr>
      <w:drawing>
        <wp:inline distT="0" distB="0" distL="0" distR="0" wp14:anchorId="6AB7F8E1" wp14:editId="2ED3B784">
          <wp:extent cx="583200" cy="720000"/>
          <wp:effectExtent l="0" t="0" r="7620" b="4445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gion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3F3EA0">
      <w:rPr>
        <w:rFonts w:ascii="Times New Roman" w:hAnsi="Times New Roman"/>
        <w:noProof/>
        <w:sz w:val="24"/>
        <w:szCs w:val="24"/>
        <w:lang w:eastAsia="it-IT"/>
      </w:rPr>
      <w:t xml:space="preserve">      </w:t>
    </w:r>
    <w:r w:rsidRPr="003F3EA0">
      <w:rPr>
        <w:rFonts w:ascii="Times New Roman" w:hAnsi="Times New Roman"/>
        <w:noProof/>
        <w:sz w:val="24"/>
        <w:szCs w:val="24"/>
        <w:lang w:eastAsia="it-IT"/>
      </w:rPr>
      <w:drawing>
        <wp:inline distT="0" distB="0" distL="0" distR="0" wp14:anchorId="0B340C63" wp14:editId="66CBE5BD">
          <wp:extent cx="4150800" cy="720000"/>
          <wp:effectExtent l="0" t="0" r="2540" b="4445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on_2014-2020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08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46CF0" w:rsidRPr="003F3EA0" w:rsidRDefault="00946CF0" w:rsidP="00946CF0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hAnsi="Times New Roman"/>
        <w:sz w:val="8"/>
        <w:szCs w:val="8"/>
        <w:lang w:val="x-none" w:eastAsia="x-none"/>
      </w:rPr>
    </w:pPr>
  </w:p>
  <w:p w:rsidR="00946CF0" w:rsidRDefault="00946CF0" w:rsidP="00862943">
    <w:pPr>
      <w:tabs>
        <w:tab w:val="center" w:pos="4819"/>
        <w:tab w:val="right" w:pos="9638"/>
      </w:tabs>
      <w:spacing w:after="0"/>
      <w:jc w:val="center"/>
      <w:rPr>
        <w:rFonts w:ascii="Verdana" w:hAnsi="Verdana"/>
        <w:b/>
        <w:sz w:val="26"/>
        <w:szCs w:val="26"/>
        <w:lang w:eastAsia="x-none"/>
      </w:rPr>
    </w:pPr>
    <w:r w:rsidRPr="003F3EA0">
      <w:rPr>
        <w:rFonts w:ascii="Verdana" w:hAnsi="Verdana"/>
        <w:sz w:val="28"/>
        <w:szCs w:val="28"/>
        <w:lang w:val="x-none" w:eastAsia="x-none"/>
      </w:rPr>
      <w:t>ISTITUTO COMPRENSIVO STATALE</w:t>
    </w:r>
    <w:r w:rsidRPr="003F3EA0">
      <w:rPr>
        <w:rFonts w:ascii="Verdana" w:hAnsi="Verdana"/>
        <w:b/>
        <w:sz w:val="28"/>
        <w:szCs w:val="28"/>
        <w:lang w:val="x-none" w:eastAsia="x-none"/>
      </w:rPr>
      <w:t xml:space="preserve"> </w:t>
    </w:r>
    <w:r w:rsidRPr="003F3EA0">
      <w:rPr>
        <w:rFonts w:ascii="Verdana" w:hAnsi="Verdana"/>
        <w:b/>
        <w:sz w:val="26"/>
        <w:szCs w:val="26"/>
        <w:lang w:val="x-none" w:eastAsia="x-none"/>
      </w:rPr>
      <w:t>“</w:t>
    </w:r>
    <w:r w:rsidRPr="00862943">
      <w:rPr>
        <w:rFonts w:ascii="Verdana" w:hAnsi="Verdana"/>
        <w:b/>
        <w:sz w:val="27"/>
        <w:szCs w:val="27"/>
        <w:lang w:val="x-none" w:eastAsia="x-none"/>
      </w:rPr>
      <w:t>Ottavio Gravina De Cruyllas</w:t>
    </w:r>
    <w:r w:rsidRPr="003F3EA0">
      <w:rPr>
        <w:rFonts w:ascii="Verdana" w:hAnsi="Verdana"/>
        <w:b/>
        <w:sz w:val="26"/>
        <w:szCs w:val="26"/>
        <w:lang w:val="x-none" w:eastAsia="x-none"/>
      </w:rPr>
      <w:t>”</w:t>
    </w:r>
  </w:p>
  <w:p w:rsidR="00862943" w:rsidRPr="00862943" w:rsidRDefault="00862943" w:rsidP="00862943">
    <w:pPr>
      <w:tabs>
        <w:tab w:val="center" w:pos="4819"/>
        <w:tab w:val="right" w:pos="9638"/>
      </w:tabs>
      <w:spacing w:after="0"/>
      <w:jc w:val="center"/>
      <w:rPr>
        <w:rFonts w:ascii="Verdana" w:hAnsi="Verdana"/>
        <w:b/>
        <w:lang w:eastAsia="x-none"/>
      </w:rPr>
    </w:pPr>
    <w:r w:rsidRPr="00862943">
      <w:rPr>
        <w:rFonts w:ascii="Verdana" w:hAnsi="Verdana"/>
        <w:b/>
        <w:lang w:eastAsia="x-none"/>
      </w:rPr>
      <w:t>Scuola dell’Infanzia, Primaria e Secondaria di I grado</w:t>
    </w:r>
  </w:p>
  <w:p w:rsidR="00862943" w:rsidRPr="00CA5E44" w:rsidRDefault="00862943" w:rsidP="00862943">
    <w:pPr>
      <w:tabs>
        <w:tab w:val="center" w:pos="4819"/>
        <w:tab w:val="right" w:pos="9638"/>
      </w:tabs>
      <w:spacing w:after="0" w:line="240" w:lineRule="auto"/>
      <w:jc w:val="center"/>
      <w:rPr>
        <w:rFonts w:ascii="Verdana" w:hAnsi="Verdana"/>
        <w:b/>
        <w:sz w:val="8"/>
        <w:szCs w:val="8"/>
        <w:lang w:eastAsia="x-none"/>
      </w:rPr>
    </w:pPr>
  </w:p>
  <w:p w:rsidR="00946CF0" w:rsidRPr="00D440D7" w:rsidRDefault="00946CF0" w:rsidP="00946CF0">
    <w:pPr>
      <w:spacing w:after="0" w:line="240" w:lineRule="auto"/>
      <w:jc w:val="center"/>
      <w:rPr>
        <w:rFonts w:ascii="Times New Roman" w:hAnsi="Times New Roman"/>
        <w:spacing w:val="2"/>
        <w:sz w:val="24"/>
        <w:szCs w:val="24"/>
      </w:rPr>
    </w:pPr>
    <w:r w:rsidRPr="00D440D7">
      <w:rPr>
        <w:rFonts w:ascii="Times New Roman" w:hAnsi="Times New Roman"/>
        <w:spacing w:val="2"/>
        <w:sz w:val="24"/>
        <w:szCs w:val="24"/>
      </w:rPr>
      <w:t>Viale Libertà, 20 – 95040 - RAMACCA (CT) – Tel. 095/7930129-130-131-169 - Fax 095/6131091</w:t>
    </w:r>
  </w:p>
  <w:p w:rsidR="00946CF0" w:rsidRPr="0094166C" w:rsidRDefault="00946CF0" w:rsidP="00946CF0">
    <w:pPr>
      <w:spacing w:after="0" w:line="240" w:lineRule="auto"/>
      <w:jc w:val="center"/>
      <w:rPr>
        <w:rFonts w:ascii="Times New Roman" w:hAnsi="Times New Roman"/>
        <w:sz w:val="20"/>
        <w:szCs w:val="20"/>
      </w:rPr>
    </w:pPr>
    <w:r w:rsidRPr="0094166C">
      <w:rPr>
        <w:rFonts w:ascii="Times New Roman" w:hAnsi="Times New Roman"/>
        <w:sz w:val="20"/>
        <w:szCs w:val="20"/>
      </w:rPr>
      <w:t xml:space="preserve">Ambito Territoriale: SIC008 </w:t>
    </w:r>
    <w:r w:rsidR="00CA5E44">
      <w:rPr>
        <w:rFonts w:ascii="Times New Roman" w:hAnsi="Times New Roman"/>
        <w:sz w:val="20"/>
        <w:szCs w:val="20"/>
      </w:rPr>
      <w:t>–</w:t>
    </w:r>
    <w:r w:rsidRPr="0094166C">
      <w:rPr>
        <w:rFonts w:ascii="Times New Roman" w:hAnsi="Times New Roman"/>
        <w:sz w:val="20"/>
        <w:szCs w:val="20"/>
      </w:rPr>
      <w:t xml:space="preserve"> Cod</w:t>
    </w:r>
    <w:r w:rsidR="00CA5E44">
      <w:rPr>
        <w:rFonts w:ascii="Times New Roman" w:hAnsi="Times New Roman"/>
        <w:sz w:val="20"/>
        <w:szCs w:val="20"/>
      </w:rPr>
      <w:t>.</w:t>
    </w:r>
    <w:r w:rsidRPr="0094166C">
      <w:rPr>
        <w:rFonts w:ascii="Times New Roman" w:hAnsi="Times New Roman"/>
        <w:sz w:val="20"/>
        <w:szCs w:val="20"/>
      </w:rPr>
      <w:t xml:space="preserve"> </w:t>
    </w:r>
    <w:proofErr w:type="spellStart"/>
    <w:r w:rsidRPr="0094166C">
      <w:rPr>
        <w:rFonts w:ascii="Times New Roman" w:hAnsi="Times New Roman"/>
        <w:sz w:val="20"/>
        <w:szCs w:val="20"/>
      </w:rPr>
      <w:t>Mecc</w:t>
    </w:r>
    <w:proofErr w:type="spellEnd"/>
    <w:r w:rsidR="00CA5E44">
      <w:rPr>
        <w:rFonts w:ascii="Times New Roman" w:hAnsi="Times New Roman"/>
        <w:sz w:val="20"/>
        <w:szCs w:val="20"/>
      </w:rPr>
      <w:t>.</w:t>
    </w:r>
    <w:r w:rsidRPr="0094166C">
      <w:rPr>
        <w:rFonts w:ascii="Times New Roman" w:hAnsi="Times New Roman"/>
        <w:sz w:val="20"/>
        <w:szCs w:val="20"/>
      </w:rPr>
      <w:t xml:space="preserve">: CTIC89100L </w:t>
    </w:r>
    <w:r w:rsidR="00CA5E44">
      <w:rPr>
        <w:rFonts w:ascii="Times New Roman" w:hAnsi="Times New Roman"/>
        <w:sz w:val="20"/>
        <w:szCs w:val="20"/>
      </w:rPr>
      <w:t>–</w:t>
    </w:r>
    <w:r w:rsidRPr="0094166C">
      <w:rPr>
        <w:rFonts w:ascii="Times New Roman" w:hAnsi="Times New Roman"/>
        <w:sz w:val="20"/>
        <w:szCs w:val="20"/>
      </w:rPr>
      <w:t xml:space="preserve"> Cod</w:t>
    </w:r>
    <w:r w:rsidR="00CA5E44">
      <w:rPr>
        <w:rFonts w:ascii="Times New Roman" w:hAnsi="Times New Roman"/>
        <w:sz w:val="20"/>
        <w:szCs w:val="20"/>
      </w:rPr>
      <w:t>.</w:t>
    </w:r>
    <w:r w:rsidRPr="0094166C">
      <w:rPr>
        <w:rFonts w:ascii="Times New Roman" w:hAnsi="Times New Roman"/>
        <w:sz w:val="20"/>
        <w:szCs w:val="20"/>
      </w:rPr>
      <w:t xml:space="preserve"> </w:t>
    </w:r>
    <w:proofErr w:type="spellStart"/>
    <w:r w:rsidRPr="0094166C">
      <w:rPr>
        <w:rFonts w:ascii="Times New Roman" w:hAnsi="Times New Roman"/>
        <w:sz w:val="20"/>
        <w:szCs w:val="20"/>
      </w:rPr>
      <w:t>Fisc</w:t>
    </w:r>
    <w:proofErr w:type="spellEnd"/>
    <w:r w:rsidR="00D440D7">
      <w:rPr>
        <w:rFonts w:ascii="Times New Roman" w:hAnsi="Times New Roman"/>
        <w:sz w:val="20"/>
        <w:szCs w:val="20"/>
      </w:rPr>
      <w:t>.</w:t>
    </w:r>
    <w:r w:rsidRPr="0094166C">
      <w:rPr>
        <w:rFonts w:ascii="Times New Roman" w:hAnsi="Times New Roman"/>
        <w:sz w:val="20"/>
        <w:szCs w:val="20"/>
      </w:rPr>
      <w:t>: 82002420873</w:t>
    </w:r>
    <w:r w:rsidR="00CA5E44">
      <w:rPr>
        <w:rFonts w:ascii="Times New Roman" w:hAnsi="Times New Roman"/>
        <w:sz w:val="20"/>
        <w:szCs w:val="20"/>
      </w:rPr>
      <w:t xml:space="preserve"> – Cod</w:t>
    </w:r>
    <w:r w:rsidR="00D440D7">
      <w:rPr>
        <w:rFonts w:ascii="Times New Roman" w:hAnsi="Times New Roman"/>
        <w:sz w:val="20"/>
        <w:szCs w:val="20"/>
      </w:rPr>
      <w:t>.</w:t>
    </w:r>
    <w:r w:rsidR="00CA5E44">
      <w:rPr>
        <w:rFonts w:ascii="Times New Roman" w:hAnsi="Times New Roman"/>
        <w:sz w:val="20"/>
        <w:szCs w:val="20"/>
      </w:rPr>
      <w:t xml:space="preserve"> Univoco</w:t>
    </w:r>
    <w:r w:rsidR="00D440D7">
      <w:rPr>
        <w:rFonts w:ascii="Times New Roman" w:hAnsi="Times New Roman"/>
        <w:sz w:val="20"/>
        <w:szCs w:val="20"/>
      </w:rPr>
      <w:t xml:space="preserve"> Ufficio</w:t>
    </w:r>
    <w:r w:rsidR="00CA5E44">
      <w:rPr>
        <w:rFonts w:ascii="Times New Roman" w:hAnsi="Times New Roman"/>
        <w:sz w:val="20"/>
        <w:szCs w:val="20"/>
      </w:rPr>
      <w:t>: UF2RYQ</w:t>
    </w:r>
  </w:p>
  <w:p w:rsidR="00946CF0" w:rsidRPr="00CA5E44" w:rsidRDefault="00946CF0" w:rsidP="00946CF0">
    <w:pPr>
      <w:spacing w:after="0" w:line="240" w:lineRule="auto"/>
      <w:jc w:val="center"/>
      <w:rPr>
        <w:rFonts w:ascii="Times New Roman" w:hAnsi="Times New Roman"/>
        <w:sz w:val="20"/>
        <w:szCs w:val="20"/>
      </w:rPr>
    </w:pPr>
    <w:r w:rsidRPr="0094166C">
      <w:rPr>
        <w:rFonts w:ascii="Times New Roman" w:hAnsi="Times New Roman"/>
        <w:sz w:val="20"/>
        <w:szCs w:val="20"/>
      </w:rPr>
      <w:t xml:space="preserve">E-mail: </w:t>
    </w:r>
    <w:r w:rsidRPr="00CA5E44">
      <w:rPr>
        <w:rFonts w:ascii="Times New Roman" w:hAnsi="Times New Roman"/>
        <w:color w:val="0000CC"/>
        <w:sz w:val="20"/>
        <w:szCs w:val="20"/>
      </w:rPr>
      <w:t>CTIC89100L@ISTRUZIONE.IT</w:t>
    </w:r>
    <w:r w:rsidRPr="00CA5E44">
      <w:rPr>
        <w:rFonts w:ascii="Times New Roman" w:hAnsi="Times New Roman"/>
        <w:sz w:val="20"/>
        <w:szCs w:val="20"/>
      </w:rPr>
      <w:t xml:space="preserve"> – PEC: </w:t>
    </w:r>
    <w:r w:rsidRPr="00CA5E44">
      <w:rPr>
        <w:rFonts w:ascii="Times New Roman" w:hAnsi="Times New Roman"/>
        <w:color w:val="0000FF"/>
        <w:sz w:val="20"/>
        <w:szCs w:val="20"/>
      </w:rPr>
      <w:t>CTIC89100L@PEC.ISTRUZIONE.IT</w:t>
    </w:r>
  </w:p>
  <w:p w:rsidR="00946CF0" w:rsidRPr="00CA5E44" w:rsidRDefault="00946CF0" w:rsidP="00CA5E44">
    <w:pPr>
      <w:spacing w:after="0" w:line="240" w:lineRule="auto"/>
      <w:jc w:val="center"/>
      <w:rPr>
        <w:rFonts w:ascii="Times New Roman" w:hAnsi="Times New Roman"/>
        <w:color w:val="0000FF"/>
        <w:sz w:val="20"/>
        <w:szCs w:val="20"/>
      </w:rPr>
    </w:pPr>
    <w:r w:rsidRPr="00CA5E44">
      <w:rPr>
        <w:rFonts w:ascii="Times New Roman" w:hAnsi="Times New Roman"/>
        <w:sz w:val="20"/>
        <w:szCs w:val="20"/>
      </w:rPr>
      <w:t xml:space="preserve">Sito Web: </w:t>
    </w:r>
    <w:r w:rsidRPr="00CA5E44">
      <w:rPr>
        <w:rFonts w:ascii="Times New Roman" w:hAnsi="Times New Roman"/>
        <w:color w:val="0000FF"/>
        <w:sz w:val="20"/>
        <w:szCs w:val="20"/>
      </w:rPr>
      <w:t>WWW.ICSDECRUYLLASRAMACCA.GOV.IT</w:t>
    </w:r>
  </w:p>
  <w:p w:rsidR="00F2408A" w:rsidRPr="000E711D" w:rsidRDefault="00946CF0" w:rsidP="000E711D">
    <w:pPr>
      <w:spacing w:after="0" w:line="240" w:lineRule="auto"/>
      <w:jc w:val="center"/>
      <w:rPr>
        <w:sz w:val="20"/>
        <w:szCs w:val="20"/>
      </w:rPr>
    </w:pPr>
    <w:r w:rsidRPr="00CA5E44">
      <w:rPr>
        <w:sz w:val="20"/>
        <w:szCs w:val="20"/>
      </w:rPr>
      <w:t>______________________________________________________</w:t>
    </w:r>
    <w:r w:rsidR="00CA5E44">
      <w:rPr>
        <w:sz w:val="20"/>
        <w:szCs w:val="20"/>
      </w:rPr>
      <w:t>_________</w:t>
    </w:r>
    <w:r w:rsidRPr="00CA5E44">
      <w:rPr>
        <w:sz w:val="20"/>
        <w:szCs w:val="20"/>
      </w:rPr>
      <w:t>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1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>
    <w:nsid w:val="0527608C"/>
    <w:multiLevelType w:val="hybridMultilevel"/>
    <w:tmpl w:val="2736CA9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4D4FBB"/>
    <w:multiLevelType w:val="hybridMultilevel"/>
    <w:tmpl w:val="1E1A11CC"/>
    <w:lvl w:ilvl="0" w:tplc="528C19EA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160406A"/>
    <w:multiLevelType w:val="hybridMultilevel"/>
    <w:tmpl w:val="D9C4D658"/>
    <w:lvl w:ilvl="0" w:tplc="0410000F">
      <w:start w:val="1"/>
      <w:numFmt w:val="decimal"/>
      <w:lvlText w:val="%1."/>
      <w:lvlJc w:val="left"/>
      <w:pPr>
        <w:ind w:left="778" w:hanging="360"/>
      </w:pPr>
    </w:lvl>
    <w:lvl w:ilvl="1" w:tplc="04100019" w:tentative="1">
      <w:start w:val="1"/>
      <w:numFmt w:val="lowerLetter"/>
      <w:lvlText w:val="%2."/>
      <w:lvlJc w:val="left"/>
      <w:pPr>
        <w:ind w:left="1498" w:hanging="360"/>
      </w:pPr>
    </w:lvl>
    <w:lvl w:ilvl="2" w:tplc="0410001B" w:tentative="1">
      <w:start w:val="1"/>
      <w:numFmt w:val="lowerRoman"/>
      <w:lvlText w:val="%3."/>
      <w:lvlJc w:val="right"/>
      <w:pPr>
        <w:ind w:left="2218" w:hanging="180"/>
      </w:pPr>
    </w:lvl>
    <w:lvl w:ilvl="3" w:tplc="0410000F" w:tentative="1">
      <w:start w:val="1"/>
      <w:numFmt w:val="decimal"/>
      <w:lvlText w:val="%4."/>
      <w:lvlJc w:val="left"/>
      <w:pPr>
        <w:ind w:left="2938" w:hanging="360"/>
      </w:pPr>
    </w:lvl>
    <w:lvl w:ilvl="4" w:tplc="04100019" w:tentative="1">
      <w:start w:val="1"/>
      <w:numFmt w:val="lowerLetter"/>
      <w:lvlText w:val="%5."/>
      <w:lvlJc w:val="left"/>
      <w:pPr>
        <w:ind w:left="3658" w:hanging="360"/>
      </w:pPr>
    </w:lvl>
    <w:lvl w:ilvl="5" w:tplc="0410001B" w:tentative="1">
      <w:start w:val="1"/>
      <w:numFmt w:val="lowerRoman"/>
      <w:lvlText w:val="%6."/>
      <w:lvlJc w:val="right"/>
      <w:pPr>
        <w:ind w:left="4378" w:hanging="180"/>
      </w:pPr>
    </w:lvl>
    <w:lvl w:ilvl="6" w:tplc="0410000F" w:tentative="1">
      <w:start w:val="1"/>
      <w:numFmt w:val="decimal"/>
      <w:lvlText w:val="%7."/>
      <w:lvlJc w:val="left"/>
      <w:pPr>
        <w:ind w:left="5098" w:hanging="360"/>
      </w:pPr>
    </w:lvl>
    <w:lvl w:ilvl="7" w:tplc="04100019" w:tentative="1">
      <w:start w:val="1"/>
      <w:numFmt w:val="lowerLetter"/>
      <w:lvlText w:val="%8."/>
      <w:lvlJc w:val="left"/>
      <w:pPr>
        <w:ind w:left="5818" w:hanging="360"/>
      </w:pPr>
    </w:lvl>
    <w:lvl w:ilvl="8" w:tplc="0410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6">
    <w:nsid w:val="261F1DA5"/>
    <w:multiLevelType w:val="multilevel"/>
    <w:tmpl w:val="063A5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AC18C1"/>
    <w:multiLevelType w:val="hybridMultilevel"/>
    <w:tmpl w:val="823803F2"/>
    <w:lvl w:ilvl="0" w:tplc="AB901CF6">
      <w:numFmt w:val="bullet"/>
      <w:lvlText w:val=""/>
      <w:lvlJc w:val="left"/>
      <w:pPr>
        <w:ind w:left="833" w:hanging="360"/>
      </w:pPr>
      <w:rPr>
        <w:rFonts w:ascii="Symbol" w:eastAsia="Times New Roman" w:hAnsi="Symbol" w:cs="Symbol" w:hint="default"/>
        <w:b w:val="0"/>
      </w:rPr>
    </w:lvl>
    <w:lvl w:ilvl="1" w:tplc="0410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8">
    <w:nsid w:val="53244474"/>
    <w:multiLevelType w:val="hybridMultilevel"/>
    <w:tmpl w:val="B02AAF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8"/>
  </w:num>
  <w:num w:numId="7">
    <w:abstractNumId w:val="7"/>
  </w:num>
  <w:num w:numId="8">
    <w:abstractNumId w:val="3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5BE"/>
    <w:rsid w:val="00002CF6"/>
    <w:rsid w:val="000220EB"/>
    <w:rsid w:val="00047975"/>
    <w:rsid w:val="0006576E"/>
    <w:rsid w:val="00067841"/>
    <w:rsid w:val="00084825"/>
    <w:rsid w:val="00092364"/>
    <w:rsid w:val="00094F03"/>
    <w:rsid w:val="000E6694"/>
    <w:rsid w:val="000E711D"/>
    <w:rsid w:val="00106064"/>
    <w:rsid w:val="00106B37"/>
    <w:rsid w:val="00146822"/>
    <w:rsid w:val="001537F2"/>
    <w:rsid w:val="00160346"/>
    <w:rsid w:val="001756C3"/>
    <w:rsid w:val="00187423"/>
    <w:rsid w:val="00194FE4"/>
    <w:rsid w:val="001A2987"/>
    <w:rsid w:val="001A44E1"/>
    <w:rsid w:val="001B5981"/>
    <w:rsid w:val="001E4F79"/>
    <w:rsid w:val="001F50DA"/>
    <w:rsid w:val="001F7D21"/>
    <w:rsid w:val="00211806"/>
    <w:rsid w:val="00211E1F"/>
    <w:rsid w:val="00224067"/>
    <w:rsid w:val="00224310"/>
    <w:rsid w:val="00231A67"/>
    <w:rsid w:val="00246EA7"/>
    <w:rsid w:val="002531E8"/>
    <w:rsid w:val="00256955"/>
    <w:rsid w:val="00261004"/>
    <w:rsid w:val="00267284"/>
    <w:rsid w:val="00282771"/>
    <w:rsid w:val="002849C5"/>
    <w:rsid w:val="00295B55"/>
    <w:rsid w:val="00297EE4"/>
    <w:rsid w:val="002B53E1"/>
    <w:rsid w:val="002D16D5"/>
    <w:rsid w:val="002D5B48"/>
    <w:rsid w:val="002F54BC"/>
    <w:rsid w:val="00302894"/>
    <w:rsid w:val="00306EAF"/>
    <w:rsid w:val="0031080D"/>
    <w:rsid w:val="0032238A"/>
    <w:rsid w:val="0033047E"/>
    <w:rsid w:val="00364E67"/>
    <w:rsid w:val="00376C87"/>
    <w:rsid w:val="00390F81"/>
    <w:rsid w:val="003A1F8A"/>
    <w:rsid w:val="003B1E9F"/>
    <w:rsid w:val="003C63B1"/>
    <w:rsid w:val="003C6B33"/>
    <w:rsid w:val="003E29B8"/>
    <w:rsid w:val="003E2EC0"/>
    <w:rsid w:val="00400014"/>
    <w:rsid w:val="0040164B"/>
    <w:rsid w:val="00404283"/>
    <w:rsid w:val="004406C6"/>
    <w:rsid w:val="004606D0"/>
    <w:rsid w:val="004823EF"/>
    <w:rsid w:val="004B05BE"/>
    <w:rsid w:val="004D6130"/>
    <w:rsid w:val="004E188F"/>
    <w:rsid w:val="004E52CA"/>
    <w:rsid w:val="004E7DE6"/>
    <w:rsid w:val="004F63E2"/>
    <w:rsid w:val="00507EA6"/>
    <w:rsid w:val="0052727D"/>
    <w:rsid w:val="00532D4C"/>
    <w:rsid w:val="00547E5C"/>
    <w:rsid w:val="0057024F"/>
    <w:rsid w:val="00573740"/>
    <w:rsid w:val="00576D81"/>
    <w:rsid w:val="00590FB0"/>
    <w:rsid w:val="005A02D2"/>
    <w:rsid w:val="005A2008"/>
    <w:rsid w:val="005A6D4F"/>
    <w:rsid w:val="005B341A"/>
    <w:rsid w:val="005C5735"/>
    <w:rsid w:val="005D366A"/>
    <w:rsid w:val="005E5451"/>
    <w:rsid w:val="005E57BF"/>
    <w:rsid w:val="005E6922"/>
    <w:rsid w:val="00605E33"/>
    <w:rsid w:val="006079E0"/>
    <w:rsid w:val="0061001E"/>
    <w:rsid w:val="006218EB"/>
    <w:rsid w:val="00650A0C"/>
    <w:rsid w:val="006554E8"/>
    <w:rsid w:val="00680310"/>
    <w:rsid w:val="00695C8B"/>
    <w:rsid w:val="006A66C9"/>
    <w:rsid w:val="006B3286"/>
    <w:rsid w:val="006C442B"/>
    <w:rsid w:val="006E40F9"/>
    <w:rsid w:val="00715ECB"/>
    <w:rsid w:val="00716D43"/>
    <w:rsid w:val="00740DCE"/>
    <w:rsid w:val="007518DB"/>
    <w:rsid w:val="007547B8"/>
    <w:rsid w:val="00756AEC"/>
    <w:rsid w:val="00763840"/>
    <w:rsid w:val="007720F9"/>
    <w:rsid w:val="007923D6"/>
    <w:rsid w:val="007C0244"/>
    <w:rsid w:val="007C3405"/>
    <w:rsid w:val="008061E0"/>
    <w:rsid w:val="00807051"/>
    <w:rsid w:val="00807930"/>
    <w:rsid w:val="00814BC9"/>
    <w:rsid w:val="00824A41"/>
    <w:rsid w:val="00825567"/>
    <w:rsid w:val="00862943"/>
    <w:rsid w:val="008825CF"/>
    <w:rsid w:val="008A51B1"/>
    <w:rsid w:val="008D17CB"/>
    <w:rsid w:val="008D3F14"/>
    <w:rsid w:val="008E2684"/>
    <w:rsid w:val="008E3035"/>
    <w:rsid w:val="00902FD4"/>
    <w:rsid w:val="00906C60"/>
    <w:rsid w:val="009168C4"/>
    <w:rsid w:val="00920A69"/>
    <w:rsid w:val="00932318"/>
    <w:rsid w:val="00935E84"/>
    <w:rsid w:val="0094166C"/>
    <w:rsid w:val="00946CF0"/>
    <w:rsid w:val="00954601"/>
    <w:rsid w:val="009677A5"/>
    <w:rsid w:val="00972AB6"/>
    <w:rsid w:val="009823F7"/>
    <w:rsid w:val="009B628B"/>
    <w:rsid w:val="009C0232"/>
    <w:rsid w:val="009D06EE"/>
    <w:rsid w:val="009D65E4"/>
    <w:rsid w:val="009E4212"/>
    <w:rsid w:val="00A0719D"/>
    <w:rsid w:val="00A12147"/>
    <w:rsid w:val="00A238F8"/>
    <w:rsid w:val="00A247CB"/>
    <w:rsid w:val="00A53850"/>
    <w:rsid w:val="00A62B91"/>
    <w:rsid w:val="00A643BE"/>
    <w:rsid w:val="00A65850"/>
    <w:rsid w:val="00A66C1D"/>
    <w:rsid w:val="00A70481"/>
    <w:rsid w:val="00A72D5D"/>
    <w:rsid w:val="00A836A1"/>
    <w:rsid w:val="00AA4491"/>
    <w:rsid w:val="00AA7EBD"/>
    <w:rsid w:val="00AB512C"/>
    <w:rsid w:val="00AC1C11"/>
    <w:rsid w:val="00AC64A2"/>
    <w:rsid w:val="00AE39D5"/>
    <w:rsid w:val="00AE635B"/>
    <w:rsid w:val="00B30901"/>
    <w:rsid w:val="00B724E6"/>
    <w:rsid w:val="00B730B4"/>
    <w:rsid w:val="00BA6FA7"/>
    <w:rsid w:val="00BA79C3"/>
    <w:rsid w:val="00BC7159"/>
    <w:rsid w:val="00BE0ECD"/>
    <w:rsid w:val="00BE6E5F"/>
    <w:rsid w:val="00BF0741"/>
    <w:rsid w:val="00BF411A"/>
    <w:rsid w:val="00C342D0"/>
    <w:rsid w:val="00C50BD7"/>
    <w:rsid w:val="00C56C44"/>
    <w:rsid w:val="00C64514"/>
    <w:rsid w:val="00C676D7"/>
    <w:rsid w:val="00C92F28"/>
    <w:rsid w:val="00C9345C"/>
    <w:rsid w:val="00CA5E44"/>
    <w:rsid w:val="00CA744C"/>
    <w:rsid w:val="00CB5184"/>
    <w:rsid w:val="00CB6737"/>
    <w:rsid w:val="00CC665F"/>
    <w:rsid w:val="00CF30D7"/>
    <w:rsid w:val="00D030A0"/>
    <w:rsid w:val="00D10D12"/>
    <w:rsid w:val="00D2331C"/>
    <w:rsid w:val="00D35627"/>
    <w:rsid w:val="00D35F50"/>
    <w:rsid w:val="00D440D7"/>
    <w:rsid w:val="00D45D17"/>
    <w:rsid w:val="00D51AC5"/>
    <w:rsid w:val="00D63FEC"/>
    <w:rsid w:val="00D67247"/>
    <w:rsid w:val="00D70F5C"/>
    <w:rsid w:val="00D878C1"/>
    <w:rsid w:val="00DA4822"/>
    <w:rsid w:val="00DA6118"/>
    <w:rsid w:val="00DB286B"/>
    <w:rsid w:val="00DC0E23"/>
    <w:rsid w:val="00DC5B05"/>
    <w:rsid w:val="00DE6D94"/>
    <w:rsid w:val="00E0729B"/>
    <w:rsid w:val="00E21F35"/>
    <w:rsid w:val="00E33478"/>
    <w:rsid w:val="00E41AA3"/>
    <w:rsid w:val="00E52FB6"/>
    <w:rsid w:val="00E64CBA"/>
    <w:rsid w:val="00EB3AD7"/>
    <w:rsid w:val="00ED4CBC"/>
    <w:rsid w:val="00EE7328"/>
    <w:rsid w:val="00EF54F8"/>
    <w:rsid w:val="00F122D7"/>
    <w:rsid w:val="00F151EE"/>
    <w:rsid w:val="00F23847"/>
    <w:rsid w:val="00F23EDF"/>
    <w:rsid w:val="00F2408A"/>
    <w:rsid w:val="00F40B5E"/>
    <w:rsid w:val="00F42BC6"/>
    <w:rsid w:val="00F752AE"/>
    <w:rsid w:val="00F96282"/>
    <w:rsid w:val="00FB32B8"/>
    <w:rsid w:val="00FB4866"/>
    <w:rsid w:val="00FC215B"/>
    <w:rsid w:val="00FD3472"/>
    <w:rsid w:val="00FE28C7"/>
    <w:rsid w:val="00FE31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B05BE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B05BE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4B05BE"/>
    <w:rPr>
      <w:rFonts w:ascii="Calibri" w:eastAsia="Calibri" w:hAnsi="Calibri" w:cs="Times New Roman"/>
    </w:rPr>
  </w:style>
  <w:style w:type="character" w:styleId="Collegamentoipertestuale">
    <w:name w:val="Hyperlink"/>
    <w:rsid w:val="004B05B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05B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4B05BE"/>
    <w:rPr>
      <w:rFonts w:ascii="Tahoma" w:eastAsia="Calibri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5A02D2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5A02D2"/>
    <w:rPr>
      <w:rFonts w:ascii="Calibri" w:eastAsia="Calibri" w:hAnsi="Calibri" w:cs="Times New Roman"/>
    </w:rPr>
  </w:style>
  <w:style w:type="character" w:customStyle="1" w:styleId="grame">
    <w:name w:val="grame"/>
    <w:basedOn w:val="Carpredefinitoparagrafo"/>
    <w:rsid w:val="00BA79C3"/>
  </w:style>
  <w:style w:type="character" w:customStyle="1" w:styleId="spelle">
    <w:name w:val="spelle"/>
    <w:basedOn w:val="Carpredefinitoparagrafo"/>
    <w:rsid w:val="00BA79C3"/>
  </w:style>
  <w:style w:type="paragraph" w:styleId="NormaleWeb">
    <w:name w:val="Normal (Web)"/>
    <w:basedOn w:val="Normale"/>
    <w:rsid w:val="004E18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4E188F"/>
    <w:pPr>
      <w:spacing w:after="120" w:line="240" w:lineRule="auto"/>
    </w:pPr>
    <w:rPr>
      <w:rFonts w:ascii="Times New Roman" w:eastAsia="Times New Roman" w:hAnsi="Times New Roman"/>
      <w:sz w:val="24"/>
      <w:szCs w:val="20"/>
      <w:lang w:val="x-none" w:eastAsia="it-IT"/>
    </w:rPr>
  </w:style>
  <w:style w:type="character" w:customStyle="1" w:styleId="CorpotestoCarattere">
    <w:name w:val="Corpo testo Carattere"/>
    <w:link w:val="Corpotesto"/>
    <w:rsid w:val="004E188F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Default">
    <w:name w:val="Default"/>
    <w:rsid w:val="00E0729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E635B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B53E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B53E1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B53E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B05BE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B05BE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4B05BE"/>
    <w:rPr>
      <w:rFonts w:ascii="Calibri" w:eastAsia="Calibri" w:hAnsi="Calibri" w:cs="Times New Roman"/>
    </w:rPr>
  </w:style>
  <w:style w:type="character" w:styleId="Collegamentoipertestuale">
    <w:name w:val="Hyperlink"/>
    <w:rsid w:val="004B05B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05B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4B05BE"/>
    <w:rPr>
      <w:rFonts w:ascii="Tahoma" w:eastAsia="Calibri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5A02D2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5A02D2"/>
    <w:rPr>
      <w:rFonts w:ascii="Calibri" w:eastAsia="Calibri" w:hAnsi="Calibri" w:cs="Times New Roman"/>
    </w:rPr>
  </w:style>
  <w:style w:type="character" w:customStyle="1" w:styleId="grame">
    <w:name w:val="grame"/>
    <w:basedOn w:val="Carpredefinitoparagrafo"/>
    <w:rsid w:val="00BA79C3"/>
  </w:style>
  <w:style w:type="character" w:customStyle="1" w:styleId="spelle">
    <w:name w:val="spelle"/>
    <w:basedOn w:val="Carpredefinitoparagrafo"/>
    <w:rsid w:val="00BA79C3"/>
  </w:style>
  <w:style w:type="paragraph" w:styleId="NormaleWeb">
    <w:name w:val="Normal (Web)"/>
    <w:basedOn w:val="Normale"/>
    <w:rsid w:val="004E18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4E188F"/>
    <w:pPr>
      <w:spacing w:after="120" w:line="240" w:lineRule="auto"/>
    </w:pPr>
    <w:rPr>
      <w:rFonts w:ascii="Times New Roman" w:eastAsia="Times New Roman" w:hAnsi="Times New Roman"/>
      <w:sz w:val="24"/>
      <w:szCs w:val="20"/>
      <w:lang w:val="x-none" w:eastAsia="it-IT"/>
    </w:rPr>
  </w:style>
  <w:style w:type="character" w:customStyle="1" w:styleId="CorpotestoCarattere">
    <w:name w:val="Corpo testo Carattere"/>
    <w:link w:val="Corpotesto"/>
    <w:rsid w:val="004E188F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Default">
    <w:name w:val="Default"/>
    <w:rsid w:val="00E0729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E635B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B53E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B53E1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B53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971">
      <w:bodyDiv w:val="1"/>
      <w:marLeft w:val="0"/>
      <w:marRight w:val="0"/>
      <w:marTop w:val="3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63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768244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896698">
                          <w:marLeft w:val="0"/>
                          <w:marRight w:val="0"/>
                          <w:marTop w:val="300"/>
                          <w:marBottom w:val="7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56396-78A0-488C-B3B4-4C3E697FA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Ist. comprensivo de cruyllas</Company>
  <LinksUpToDate>false</LinksUpToDate>
  <CharactersWithSpaces>1455</CharactersWithSpaces>
  <SharedDoc>false</SharedDoc>
  <HLinks>
    <vt:vector size="18" baseType="variant">
      <vt:variant>
        <vt:i4>7929912</vt:i4>
      </vt:variant>
      <vt:variant>
        <vt:i4>6</vt:i4>
      </vt:variant>
      <vt:variant>
        <vt:i4>0</vt:i4>
      </vt:variant>
      <vt:variant>
        <vt:i4>5</vt:i4>
      </vt:variant>
      <vt:variant>
        <vt:lpwstr>http://www.icsdecruyllasramacca.it/</vt:lpwstr>
      </vt:variant>
      <vt:variant>
        <vt:lpwstr/>
      </vt:variant>
      <vt:variant>
        <vt:i4>4325482</vt:i4>
      </vt:variant>
      <vt:variant>
        <vt:i4>3</vt:i4>
      </vt:variant>
      <vt:variant>
        <vt:i4>0</vt:i4>
      </vt:variant>
      <vt:variant>
        <vt:i4>5</vt:i4>
      </vt:variant>
      <vt:variant>
        <vt:lpwstr>mailto:CTIC89100L@PEC.ISTRUZIONE.IT</vt:lpwstr>
      </vt:variant>
      <vt:variant>
        <vt:lpwstr/>
      </vt:variant>
      <vt:variant>
        <vt:i4>589945</vt:i4>
      </vt:variant>
      <vt:variant>
        <vt:i4>0</vt:i4>
      </vt:variant>
      <vt:variant>
        <vt:i4>0</vt:i4>
      </vt:variant>
      <vt:variant>
        <vt:i4>5</vt:i4>
      </vt:variant>
      <vt:variant>
        <vt:lpwstr>mailto:CTIC89100L@ISTRUZIONE.IT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circolo didattico cruyllas</dc:creator>
  <cp:lastModifiedBy>presidenza1</cp:lastModifiedBy>
  <cp:revision>5</cp:revision>
  <cp:lastPrinted>2016-09-05T16:05:00Z</cp:lastPrinted>
  <dcterms:created xsi:type="dcterms:W3CDTF">2016-10-19T10:12:00Z</dcterms:created>
  <dcterms:modified xsi:type="dcterms:W3CDTF">2016-10-31T13:01:00Z</dcterms:modified>
</cp:coreProperties>
</file>