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C1D" w:rsidRPr="004E7DE6" w:rsidRDefault="00576D81" w:rsidP="00A66C1D">
      <w:pPr>
        <w:spacing w:after="0" w:line="240" w:lineRule="auto"/>
        <w:ind w:right="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DA6118">
        <w:rPr>
          <w:rFonts w:ascii="Times New Roman" w:hAnsi="Times New Roman"/>
          <w:sz w:val="24"/>
          <w:szCs w:val="24"/>
        </w:rPr>
        <w:tab/>
      </w:r>
      <w:r w:rsidR="004F63E2">
        <w:rPr>
          <w:rFonts w:ascii="Times New Roman" w:hAnsi="Times New Roman"/>
          <w:sz w:val="24"/>
          <w:szCs w:val="24"/>
        </w:rPr>
        <w:t xml:space="preserve">          </w:t>
      </w:r>
      <w:r w:rsidR="00DA6118">
        <w:rPr>
          <w:rFonts w:ascii="Times New Roman" w:hAnsi="Times New Roman"/>
          <w:sz w:val="24"/>
          <w:szCs w:val="24"/>
        </w:rPr>
        <w:t xml:space="preserve"> </w:t>
      </w:r>
      <w:r w:rsidR="00DE6D94" w:rsidRPr="004E7DE6">
        <w:rPr>
          <w:rFonts w:ascii="Times New Roman" w:hAnsi="Times New Roman"/>
          <w:sz w:val="24"/>
          <w:szCs w:val="24"/>
        </w:rPr>
        <w:t>Ramacca</w:t>
      </w:r>
      <w:r w:rsidR="00DA6118">
        <w:rPr>
          <w:rFonts w:ascii="Times New Roman" w:hAnsi="Times New Roman"/>
          <w:sz w:val="24"/>
          <w:szCs w:val="24"/>
        </w:rPr>
        <w:t xml:space="preserve"> </w:t>
      </w:r>
      <w:r w:rsidR="00121AEE">
        <w:rPr>
          <w:rFonts w:ascii="Times New Roman" w:hAnsi="Times New Roman"/>
          <w:sz w:val="24"/>
          <w:szCs w:val="24"/>
        </w:rPr>
        <w:fldChar w:fldCharType="begin"/>
      </w:r>
      <w:r w:rsidR="00DA6118">
        <w:rPr>
          <w:rFonts w:ascii="Times New Roman" w:hAnsi="Times New Roman"/>
          <w:sz w:val="24"/>
          <w:szCs w:val="24"/>
        </w:rPr>
        <w:instrText xml:space="preserve"> TIME \@ "d MMMM yyyy" </w:instrText>
      </w:r>
      <w:r w:rsidR="00121AEE">
        <w:rPr>
          <w:rFonts w:ascii="Times New Roman" w:hAnsi="Times New Roman"/>
          <w:sz w:val="24"/>
          <w:szCs w:val="24"/>
        </w:rPr>
        <w:fldChar w:fldCharType="separate"/>
      </w:r>
      <w:r w:rsidR="00BD4FB9">
        <w:rPr>
          <w:rFonts w:ascii="Times New Roman" w:hAnsi="Times New Roman"/>
          <w:noProof/>
          <w:sz w:val="24"/>
          <w:szCs w:val="24"/>
        </w:rPr>
        <w:t>31 ottobre 2018</w:t>
      </w:r>
      <w:r w:rsidR="00121AEE">
        <w:rPr>
          <w:rFonts w:ascii="Times New Roman" w:hAnsi="Times New Roman"/>
          <w:sz w:val="24"/>
          <w:szCs w:val="24"/>
        </w:rPr>
        <w:fldChar w:fldCharType="end"/>
      </w:r>
      <w:bookmarkStart w:id="0" w:name="_GoBack"/>
      <w:bookmarkEnd w:id="0"/>
    </w:p>
    <w:p w:rsidR="00C43DD6" w:rsidRPr="004523AF" w:rsidRDefault="00C43DD6" w:rsidP="00C43DD6">
      <w:pPr>
        <w:spacing w:after="0" w:line="240" w:lineRule="auto"/>
        <w:ind w:left="5664"/>
        <w:rPr>
          <w:rFonts w:ascii="Times New Roman" w:hAnsi="Times New Roman"/>
          <w:sz w:val="16"/>
          <w:szCs w:val="16"/>
        </w:rPr>
      </w:pPr>
    </w:p>
    <w:p w:rsidR="004523AF" w:rsidRPr="004523AF" w:rsidRDefault="00C43DD6" w:rsidP="004523AF">
      <w:pPr>
        <w:jc w:val="center"/>
        <w:rPr>
          <w:rFonts w:ascii="Times New Roman" w:hAnsi="Times New Roman"/>
          <w:b/>
        </w:rPr>
      </w:pPr>
      <w:r w:rsidRPr="004523AF">
        <w:rPr>
          <w:rFonts w:ascii="Times New Roman" w:hAnsi="Times New Roman"/>
          <w:b/>
        </w:rPr>
        <w:t>SCHEMA PER LA PRESENTAZIONE DI ATTIVITÀ PROGETTUALI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38"/>
        <w:gridCol w:w="4816"/>
      </w:tblGrid>
      <w:tr w:rsidR="004523AF" w:rsidRPr="00C43DD6" w:rsidTr="00CB13F1">
        <w:tc>
          <w:tcPr>
            <w:tcW w:w="5070" w:type="dxa"/>
          </w:tcPr>
          <w:p w:rsidR="004523AF" w:rsidRDefault="004523AF" w:rsidP="00CB13F1">
            <w:pPr>
              <w:contextualSpacing/>
              <w:rPr>
                <w:rFonts w:ascii="Times New Roman" w:hAnsi="Times New Roman"/>
              </w:rPr>
            </w:pPr>
          </w:p>
          <w:p w:rsidR="004523AF" w:rsidRPr="004523AF" w:rsidRDefault="004523AF" w:rsidP="00CB13F1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421D6">
              <w:rPr>
                <w:rFonts w:ascii="Times New Roman" w:hAnsi="Times New Roman"/>
                <w:b/>
              </w:rPr>
              <w:t>TITOLO DEL PROGETTO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4523AF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4523AF">
              <w:rPr>
                <w:rFonts w:ascii="Times New Roman" w:hAnsi="Times New Roman"/>
                <w:sz w:val="20"/>
                <w:szCs w:val="20"/>
              </w:rPr>
              <w:t>specificare se curriculare o extracurriculare sia per gli alunni che pe r i docenti coinvolti)</w:t>
            </w:r>
          </w:p>
        </w:tc>
        <w:tc>
          <w:tcPr>
            <w:tcW w:w="4934" w:type="dxa"/>
          </w:tcPr>
          <w:p w:rsidR="004523AF" w:rsidRPr="00C43DD6" w:rsidRDefault="004523AF" w:rsidP="00CB13F1">
            <w:pPr>
              <w:rPr>
                <w:rFonts w:ascii="Times New Roman" w:hAnsi="Times New Roman"/>
              </w:rPr>
            </w:pPr>
          </w:p>
        </w:tc>
      </w:tr>
      <w:tr w:rsidR="004523AF" w:rsidRPr="00C43DD6" w:rsidTr="00CB13F1">
        <w:tc>
          <w:tcPr>
            <w:tcW w:w="5070" w:type="dxa"/>
          </w:tcPr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</w:p>
          <w:p w:rsidR="004523AF" w:rsidRPr="008421D6" w:rsidRDefault="004523AF" w:rsidP="00CB13F1">
            <w:pPr>
              <w:contextualSpacing/>
              <w:rPr>
                <w:rFonts w:ascii="Times New Roman" w:hAnsi="Times New Roman"/>
                <w:b/>
              </w:rPr>
            </w:pPr>
            <w:r w:rsidRPr="008421D6">
              <w:rPr>
                <w:rFonts w:ascii="Times New Roman" w:hAnsi="Times New Roman"/>
                <w:b/>
              </w:rPr>
              <w:t xml:space="preserve">FINALITÀ GENERALI </w:t>
            </w:r>
          </w:p>
          <w:p w:rsidR="004523AF" w:rsidRPr="008421D6" w:rsidRDefault="004523AF" w:rsidP="00CB13F1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21D6">
              <w:rPr>
                <w:rFonts w:ascii="Times New Roman" w:hAnsi="Times New Roman"/>
                <w:sz w:val="20"/>
                <w:szCs w:val="20"/>
              </w:rPr>
              <w:t>(Coerentemente con l’Atto di Indirizzo; si rammenta che non devo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no essere progetti con attività e finalità </w:t>
            </w:r>
            <w:r w:rsidRPr="008421D6">
              <w:rPr>
                <w:rFonts w:ascii="Times New Roman" w:hAnsi="Times New Roman"/>
                <w:sz w:val="20"/>
                <w:szCs w:val="20"/>
              </w:rPr>
              <w:t>coincidenti con i moduli PON in corso o in fase di avviamento)</w:t>
            </w:r>
          </w:p>
        </w:tc>
        <w:tc>
          <w:tcPr>
            <w:tcW w:w="4934" w:type="dxa"/>
          </w:tcPr>
          <w:p w:rsidR="004523AF" w:rsidRPr="00C43DD6" w:rsidRDefault="004523AF" w:rsidP="00CB13F1">
            <w:pPr>
              <w:rPr>
                <w:rFonts w:ascii="Times New Roman" w:hAnsi="Times New Roman"/>
              </w:rPr>
            </w:pPr>
          </w:p>
        </w:tc>
      </w:tr>
      <w:tr w:rsidR="004523AF" w:rsidRPr="00C43DD6" w:rsidTr="00CB13F1">
        <w:tc>
          <w:tcPr>
            <w:tcW w:w="5070" w:type="dxa"/>
          </w:tcPr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</w:p>
          <w:p w:rsidR="004523AF" w:rsidRPr="008421D6" w:rsidRDefault="004523AF" w:rsidP="00CB13F1">
            <w:pPr>
              <w:contextualSpacing/>
              <w:rPr>
                <w:rFonts w:ascii="Times New Roman" w:hAnsi="Times New Roman"/>
                <w:b/>
              </w:rPr>
            </w:pPr>
            <w:r w:rsidRPr="008421D6">
              <w:rPr>
                <w:rFonts w:ascii="Times New Roman" w:hAnsi="Times New Roman"/>
                <w:b/>
              </w:rPr>
              <w:t>DESTINATARI</w:t>
            </w:r>
          </w:p>
          <w:p w:rsidR="004523AF" w:rsidRPr="00746EA9" w:rsidRDefault="004523AF" w:rsidP="00CB13F1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EA9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746EA9">
              <w:rPr>
                <w:rFonts w:ascii="Times New Roman" w:hAnsi="Times New Roman"/>
                <w:sz w:val="20"/>
                <w:szCs w:val="20"/>
              </w:rPr>
              <w:t>i ricorda la priorità per i progetti trasversali alle diverse classi e ai diversi ordini di scuola e per quelli di valorizzazione delle eccellenze ovvero per gli interventi di recupero e inclusione)</w:t>
            </w:r>
          </w:p>
        </w:tc>
        <w:tc>
          <w:tcPr>
            <w:tcW w:w="4934" w:type="dxa"/>
          </w:tcPr>
          <w:p w:rsidR="004523AF" w:rsidRPr="00C43DD6" w:rsidRDefault="004523AF" w:rsidP="00CB13F1">
            <w:pPr>
              <w:rPr>
                <w:rFonts w:ascii="Times New Roman" w:hAnsi="Times New Roman"/>
              </w:rPr>
            </w:pPr>
          </w:p>
        </w:tc>
      </w:tr>
      <w:tr w:rsidR="004523AF" w:rsidRPr="00C43DD6" w:rsidTr="00CB13F1">
        <w:tc>
          <w:tcPr>
            <w:tcW w:w="5070" w:type="dxa"/>
          </w:tcPr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</w:p>
          <w:p w:rsidR="004523AF" w:rsidRPr="008421D6" w:rsidRDefault="004523AF" w:rsidP="00CB13F1">
            <w:pPr>
              <w:contextualSpacing/>
              <w:rPr>
                <w:rFonts w:ascii="Times New Roman" w:hAnsi="Times New Roman"/>
                <w:b/>
              </w:rPr>
            </w:pPr>
            <w:r w:rsidRPr="008421D6">
              <w:rPr>
                <w:rFonts w:ascii="Times New Roman" w:hAnsi="Times New Roman"/>
                <w:b/>
              </w:rPr>
              <w:t>DOCENTE REFERENTE</w:t>
            </w:r>
          </w:p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4934" w:type="dxa"/>
          </w:tcPr>
          <w:p w:rsidR="004523AF" w:rsidRPr="00C43DD6" w:rsidRDefault="004523AF" w:rsidP="00CB13F1">
            <w:pPr>
              <w:rPr>
                <w:rFonts w:ascii="Times New Roman" w:hAnsi="Times New Roman"/>
              </w:rPr>
            </w:pPr>
          </w:p>
        </w:tc>
      </w:tr>
      <w:tr w:rsidR="004523AF" w:rsidRPr="00C43DD6" w:rsidTr="00CB13F1">
        <w:tc>
          <w:tcPr>
            <w:tcW w:w="5070" w:type="dxa"/>
          </w:tcPr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  <w:r w:rsidRPr="00C43DD6">
              <w:rPr>
                <w:rFonts w:ascii="Times New Roman" w:hAnsi="Times New Roman"/>
              </w:rPr>
              <w:t xml:space="preserve"> </w:t>
            </w:r>
          </w:p>
          <w:p w:rsidR="004523AF" w:rsidRPr="008421D6" w:rsidRDefault="004523AF" w:rsidP="00CB13F1">
            <w:pPr>
              <w:contextualSpacing/>
              <w:rPr>
                <w:rFonts w:ascii="Times New Roman" w:hAnsi="Times New Roman"/>
                <w:b/>
              </w:rPr>
            </w:pPr>
            <w:r w:rsidRPr="008421D6">
              <w:rPr>
                <w:rFonts w:ascii="Times New Roman" w:hAnsi="Times New Roman"/>
                <w:b/>
              </w:rPr>
              <w:t>ALTRI DOCENTI COINVOLTI</w:t>
            </w:r>
          </w:p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4934" w:type="dxa"/>
          </w:tcPr>
          <w:p w:rsidR="004523AF" w:rsidRPr="00C43DD6" w:rsidRDefault="004523AF" w:rsidP="00CB13F1">
            <w:pPr>
              <w:rPr>
                <w:rFonts w:ascii="Times New Roman" w:hAnsi="Times New Roman"/>
              </w:rPr>
            </w:pPr>
          </w:p>
        </w:tc>
      </w:tr>
      <w:tr w:rsidR="004523AF" w:rsidRPr="00C43DD6" w:rsidTr="00CB13F1">
        <w:tc>
          <w:tcPr>
            <w:tcW w:w="5070" w:type="dxa"/>
          </w:tcPr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</w:p>
          <w:p w:rsidR="004523AF" w:rsidRPr="008421D6" w:rsidRDefault="004523AF" w:rsidP="00CB13F1">
            <w:pPr>
              <w:contextualSpacing/>
              <w:rPr>
                <w:rFonts w:ascii="Times New Roman" w:hAnsi="Times New Roman"/>
                <w:b/>
              </w:rPr>
            </w:pPr>
            <w:r w:rsidRPr="008421D6">
              <w:rPr>
                <w:rFonts w:ascii="Times New Roman" w:hAnsi="Times New Roman"/>
                <w:b/>
              </w:rPr>
              <w:t>DESCRIZIONE ATTIVITÀ</w:t>
            </w:r>
          </w:p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4934" w:type="dxa"/>
          </w:tcPr>
          <w:p w:rsidR="004523AF" w:rsidRPr="00C43DD6" w:rsidRDefault="004523AF" w:rsidP="00CB13F1">
            <w:pPr>
              <w:rPr>
                <w:rFonts w:ascii="Times New Roman" w:hAnsi="Times New Roman"/>
              </w:rPr>
            </w:pPr>
          </w:p>
        </w:tc>
      </w:tr>
      <w:tr w:rsidR="004523AF" w:rsidRPr="00C43DD6" w:rsidTr="00CB13F1">
        <w:tc>
          <w:tcPr>
            <w:tcW w:w="5070" w:type="dxa"/>
          </w:tcPr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</w:p>
          <w:p w:rsidR="004523AF" w:rsidRPr="008421D6" w:rsidRDefault="004523AF" w:rsidP="00CB13F1">
            <w:pPr>
              <w:contextualSpacing/>
              <w:rPr>
                <w:rFonts w:ascii="Times New Roman" w:hAnsi="Times New Roman"/>
                <w:b/>
              </w:rPr>
            </w:pPr>
            <w:r w:rsidRPr="008421D6">
              <w:rPr>
                <w:rFonts w:ascii="Times New Roman" w:hAnsi="Times New Roman"/>
                <w:b/>
              </w:rPr>
              <w:t>TEMPI DI REALIZZAZIONE</w:t>
            </w:r>
          </w:p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4934" w:type="dxa"/>
          </w:tcPr>
          <w:p w:rsidR="004523AF" w:rsidRPr="00C43DD6" w:rsidRDefault="004523AF" w:rsidP="00CB13F1">
            <w:pPr>
              <w:rPr>
                <w:rFonts w:ascii="Times New Roman" w:hAnsi="Times New Roman"/>
              </w:rPr>
            </w:pPr>
          </w:p>
        </w:tc>
      </w:tr>
      <w:tr w:rsidR="004523AF" w:rsidRPr="00C43DD6" w:rsidTr="00CB13F1">
        <w:tc>
          <w:tcPr>
            <w:tcW w:w="5070" w:type="dxa"/>
          </w:tcPr>
          <w:p w:rsidR="004523AF" w:rsidRPr="008421D6" w:rsidRDefault="004523AF" w:rsidP="00CB13F1">
            <w:pPr>
              <w:contextualSpacing/>
              <w:rPr>
                <w:rFonts w:ascii="Times New Roman" w:hAnsi="Times New Roman"/>
                <w:b/>
              </w:rPr>
            </w:pPr>
          </w:p>
          <w:p w:rsidR="004523AF" w:rsidRPr="008421D6" w:rsidRDefault="004523AF" w:rsidP="00CB13F1">
            <w:pPr>
              <w:contextualSpacing/>
              <w:rPr>
                <w:rFonts w:ascii="Times New Roman" w:hAnsi="Times New Roman"/>
                <w:b/>
              </w:rPr>
            </w:pPr>
            <w:r w:rsidRPr="008421D6">
              <w:rPr>
                <w:rFonts w:ascii="Times New Roman" w:hAnsi="Times New Roman"/>
                <w:b/>
              </w:rPr>
              <w:t>SPAZI</w:t>
            </w:r>
          </w:p>
          <w:p w:rsidR="004523AF" w:rsidRPr="008421D6" w:rsidRDefault="004523AF" w:rsidP="00CB13F1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4934" w:type="dxa"/>
          </w:tcPr>
          <w:p w:rsidR="004523AF" w:rsidRPr="00C43DD6" w:rsidRDefault="004523AF" w:rsidP="00CB13F1">
            <w:pPr>
              <w:rPr>
                <w:rFonts w:ascii="Times New Roman" w:hAnsi="Times New Roman"/>
              </w:rPr>
            </w:pPr>
          </w:p>
        </w:tc>
      </w:tr>
      <w:tr w:rsidR="004523AF" w:rsidRPr="00C43DD6" w:rsidTr="00CB13F1">
        <w:tc>
          <w:tcPr>
            <w:tcW w:w="5070" w:type="dxa"/>
          </w:tcPr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</w:p>
          <w:p w:rsidR="004523AF" w:rsidRPr="008421D6" w:rsidRDefault="004523AF" w:rsidP="00CB13F1">
            <w:pPr>
              <w:contextualSpacing/>
              <w:rPr>
                <w:rFonts w:ascii="Times New Roman" w:hAnsi="Times New Roman"/>
                <w:b/>
              </w:rPr>
            </w:pPr>
            <w:r w:rsidRPr="008421D6">
              <w:rPr>
                <w:rFonts w:ascii="Times New Roman" w:hAnsi="Times New Roman"/>
                <w:b/>
              </w:rPr>
              <w:t>CRITERI DI MONITORAGGIO/VALUTAZIONE</w:t>
            </w:r>
          </w:p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4934" w:type="dxa"/>
          </w:tcPr>
          <w:p w:rsidR="004523AF" w:rsidRPr="00C43DD6" w:rsidRDefault="004523AF" w:rsidP="00CB13F1">
            <w:pPr>
              <w:rPr>
                <w:rFonts w:ascii="Times New Roman" w:hAnsi="Times New Roman"/>
              </w:rPr>
            </w:pPr>
          </w:p>
        </w:tc>
      </w:tr>
      <w:tr w:rsidR="004523AF" w:rsidRPr="00C43DD6" w:rsidTr="00CB13F1">
        <w:tc>
          <w:tcPr>
            <w:tcW w:w="5070" w:type="dxa"/>
          </w:tcPr>
          <w:p w:rsidR="004523AF" w:rsidRPr="00C43DD6" w:rsidRDefault="004523AF" w:rsidP="00CB13F1">
            <w:pPr>
              <w:contextualSpacing/>
              <w:rPr>
                <w:rFonts w:ascii="Times New Roman" w:hAnsi="Times New Roman"/>
              </w:rPr>
            </w:pPr>
          </w:p>
          <w:p w:rsidR="004523AF" w:rsidRPr="008421D6" w:rsidRDefault="004523AF" w:rsidP="00CB13F1">
            <w:pPr>
              <w:contextualSpacing/>
              <w:rPr>
                <w:rFonts w:ascii="Times New Roman" w:hAnsi="Times New Roman"/>
                <w:b/>
              </w:rPr>
            </w:pPr>
            <w:r w:rsidRPr="008421D6">
              <w:rPr>
                <w:rFonts w:ascii="Times New Roman" w:hAnsi="Times New Roman"/>
                <w:b/>
              </w:rPr>
              <w:t>RISORSE ECONOMICHE</w:t>
            </w:r>
          </w:p>
        </w:tc>
        <w:tc>
          <w:tcPr>
            <w:tcW w:w="4934" w:type="dxa"/>
          </w:tcPr>
          <w:p w:rsidR="004523AF" w:rsidRPr="00C43DD6" w:rsidRDefault="004523AF" w:rsidP="00CB13F1">
            <w:pPr>
              <w:rPr>
                <w:rFonts w:ascii="Times New Roman" w:hAnsi="Times New Roman"/>
              </w:rPr>
            </w:pPr>
          </w:p>
        </w:tc>
      </w:tr>
    </w:tbl>
    <w:p w:rsidR="00051B38" w:rsidRPr="004523AF" w:rsidRDefault="00051B38" w:rsidP="004523AF">
      <w:pPr>
        <w:rPr>
          <w:rFonts w:ascii="Times New Roman" w:hAnsi="Times New Roman"/>
          <w:b/>
        </w:rPr>
      </w:pPr>
    </w:p>
    <w:sectPr w:rsidR="00051B38" w:rsidRPr="004523AF" w:rsidSect="00DE6D94">
      <w:headerReference w:type="default" r:id="rId7"/>
      <w:footerReference w:type="default" r:id="rId8"/>
      <w:type w:val="continuous"/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20B" w:rsidRDefault="0071220B" w:rsidP="005A02D2">
      <w:pPr>
        <w:spacing w:after="0" w:line="240" w:lineRule="auto"/>
      </w:pPr>
      <w:r>
        <w:separator/>
      </w:r>
    </w:p>
  </w:endnote>
  <w:endnote w:type="continuationSeparator" w:id="0">
    <w:p w:rsidR="0071220B" w:rsidRDefault="0071220B" w:rsidP="005A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88F" w:rsidRPr="007C3405" w:rsidRDefault="004E188F" w:rsidP="007C0244">
    <w:pPr>
      <w:spacing w:after="0" w:line="240" w:lineRule="auto"/>
      <w:jc w:val="center"/>
      <w:rPr>
        <w:rFonts w:ascii="Times New Roman" w:hAnsi="Times New Roman"/>
        <w:sz w:val="16"/>
        <w:szCs w:val="16"/>
      </w:rPr>
    </w:pPr>
  </w:p>
  <w:p w:rsidR="00972AB6" w:rsidRDefault="00972AB6" w:rsidP="00972AB6">
    <w:pPr>
      <w:pStyle w:val="Pidipagina"/>
      <w:jc w:val="right"/>
      <w:rPr>
        <w:b/>
        <w:sz w:val="18"/>
        <w:szCs w:val="18"/>
      </w:rPr>
    </w:pPr>
    <w:r w:rsidRPr="00E41AA3">
      <w:rPr>
        <w:sz w:val="18"/>
        <w:szCs w:val="18"/>
      </w:rPr>
      <w:t xml:space="preserve">Pagina </w:t>
    </w:r>
    <w:r w:rsidR="00121AEE" w:rsidRPr="00E41AA3">
      <w:rPr>
        <w:b/>
        <w:sz w:val="18"/>
        <w:szCs w:val="18"/>
      </w:rPr>
      <w:fldChar w:fldCharType="begin"/>
    </w:r>
    <w:r w:rsidRPr="00E41AA3">
      <w:rPr>
        <w:b/>
        <w:sz w:val="18"/>
        <w:szCs w:val="18"/>
      </w:rPr>
      <w:instrText>PAGE</w:instrText>
    </w:r>
    <w:r w:rsidR="00121AEE" w:rsidRPr="00E41AA3">
      <w:rPr>
        <w:b/>
        <w:sz w:val="18"/>
        <w:szCs w:val="18"/>
      </w:rPr>
      <w:fldChar w:fldCharType="separate"/>
    </w:r>
    <w:r w:rsidR="00BD4FB9">
      <w:rPr>
        <w:b/>
        <w:noProof/>
        <w:sz w:val="18"/>
        <w:szCs w:val="18"/>
      </w:rPr>
      <w:t>1</w:t>
    </w:r>
    <w:r w:rsidR="00121AEE" w:rsidRPr="00E41AA3">
      <w:rPr>
        <w:b/>
        <w:sz w:val="18"/>
        <w:szCs w:val="18"/>
      </w:rPr>
      <w:fldChar w:fldCharType="end"/>
    </w:r>
    <w:r w:rsidRPr="00E41AA3">
      <w:rPr>
        <w:sz w:val="18"/>
        <w:szCs w:val="18"/>
      </w:rPr>
      <w:t xml:space="preserve"> di </w:t>
    </w:r>
    <w:r w:rsidR="00121AEE" w:rsidRPr="00E41AA3">
      <w:rPr>
        <w:b/>
        <w:sz w:val="18"/>
        <w:szCs w:val="18"/>
      </w:rPr>
      <w:fldChar w:fldCharType="begin"/>
    </w:r>
    <w:r w:rsidRPr="00E41AA3">
      <w:rPr>
        <w:b/>
        <w:sz w:val="18"/>
        <w:szCs w:val="18"/>
      </w:rPr>
      <w:instrText>NUMPAGES</w:instrText>
    </w:r>
    <w:r w:rsidR="00121AEE" w:rsidRPr="00E41AA3">
      <w:rPr>
        <w:b/>
        <w:sz w:val="18"/>
        <w:szCs w:val="18"/>
      </w:rPr>
      <w:fldChar w:fldCharType="separate"/>
    </w:r>
    <w:r w:rsidR="00BD4FB9">
      <w:rPr>
        <w:b/>
        <w:noProof/>
        <w:sz w:val="18"/>
        <w:szCs w:val="18"/>
      </w:rPr>
      <w:t>1</w:t>
    </w:r>
    <w:r w:rsidR="00121AEE" w:rsidRPr="00E41AA3">
      <w:rPr>
        <w:b/>
        <w:sz w:val="18"/>
        <w:szCs w:val="18"/>
      </w:rPr>
      <w:fldChar w:fldCharType="end"/>
    </w:r>
  </w:p>
  <w:p w:rsidR="00DE6D94" w:rsidRPr="00E41AA3" w:rsidRDefault="00DE6D94" w:rsidP="00972AB6">
    <w:pPr>
      <w:pStyle w:val="Pidipagina"/>
      <w:jc w:val="right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20B" w:rsidRDefault="0071220B" w:rsidP="005A02D2">
      <w:pPr>
        <w:spacing w:after="0" w:line="240" w:lineRule="auto"/>
      </w:pPr>
      <w:r>
        <w:separator/>
      </w:r>
    </w:p>
  </w:footnote>
  <w:footnote w:type="continuationSeparator" w:id="0">
    <w:p w:rsidR="0071220B" w:rsidRDefault="0071220B" w:rsidP="005A0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CF0" w:rsidRPr="003F3EA0" w:rsidRDefault="00946CF0" w:rsidP="00946CF0">
    <w:pPr>
      <w:tabs>
        <w:tab w:val="center" w:pos="4819"/>
        <w:tab w:val="right" w:pos="9638"/>
      </w:tabs>
      <w:spacing w:after="0" w:line="240" w:lineRule="auto"/>
      <w:rPr>
        <w:rFonts w:ascii="Times New Roman" w:hAnsi="Times New Roman"/>
        <w:b/>
        <w:noProof/>
        <w:sz w:val="24"/>
        <w:szCs w:val="24"/>
        <w:lang w:eastAsia="it-IT"/>
      </w:rPr>
    </w:pPr>
    <w:r w:rsidRPr="003F3EA0">
      <w:rPr>
        <w:rFonts w:ascii="Times New Roman" w:hAnsi="Times New Roman"/>
        <w:b/>
        <w:noProof/>
        <w:sz w:val="44"/>
        <w:szCs w:val="44"/>
        <w:lang w:eastAsia="it-IT"/>
      </w:rPr>
      <w:drawing>
        <wp:inline distT="0" distB="0" distL="0" distR="0" wp14:anchorId="267F56B5" wp14:editId="7E2E1546">
          <wp:extent cx="1022400" cy="720000"/>
          <wp:effectExtent l="0" t="0" r="6350" b="4445"/>
          <wp:docPr id="10" name="Immagine 10" descr="Descrizione: Logo_De_Cruyllas_Bassa_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Logo_De_Cruyllas_Bassa_R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F3EA0">
      <w:rPr>
        <w:rFonts w:ascii="Times New Roman" w:hAnsi="Times New Roman"/>
        <w:noProof/>
        <w:sz w:val="24"/>
        <w:szCs w:val="24"/>
        <w:lang w:eastAsia="it-IT"/>
      </w:rPr>
      <w:t xml:space="preserve">      </w:t>
    </w:r>
    <w:r w:rsidRPr="003F3EA0">
      <w:rPr>
        <w:rFonts w:ascii="Times New Roman" w:hAnsi="Times New Roman"/>
        <w:noProof/>
        <w:sz w:val="24"/>
        <w:szCs w:val="24"/>
        <w:lang w:eastAsia="it-IT"/>
      </w:rPr>
      <w:drawing>
        <wp:inline distT="0" distB="0" distL="0" distR="0" wp14:anchorId="48F30F1F" wp14:editId="2F97F94C">
          <wp:extent cx="583200" cy="720000"/>
          <wp:effectExtent l="0" t="0" r="7620" b="4445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gion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F3EA0">
      <w:rPr>
        <w:rFonts w:ascii="Times New Roman" w:hAnsi="Times New Roman"/>
        <w:noProof/>
        <w:sz w:val="24"/>
        <w:szCs w:val="24"/>
        <w:lang w:eastAsia="it-IT"/>
      </w:rPr>
      <w:t xml:space="preserve">      </w:t>
    </w:r>
    <w:r w:rsidRPr="003F3EA0">
      <w:rPr>
        <w:rFonts w:ascii="Times New Roman" w:hAnsi="Times New Roman"/>
        <w:noProof/>
        <w:sz w:val="24"/>
        <w:szCs w:val="24"/>
        <w:lang w:eastAsia="it-IT"/>
      </w:rPr>
      <w:drawing>
        <wp:inline distT="0" distB="0" distL="0" distR="0" wp14:anchorId="744394B3" wp14:editId="5FAC8ACA">
          <wp:extent cx="4150800" cy="720000"/>
          <wp:effectExtent l="0" t="0" r="2540" b="4445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on_2014-2020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08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46CF0" w:rsidRPr="003F3EA0" w:rsidRDefault="00946CF0" w:rsidP="00946CF0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hAnsi="Times New Roman"/>
        <w:sz w:val="8"/>
        <w:szCs w:val="8"/>
      </w:rPr>
    </w:pPr>
  </w:p>
  <w:p w:rsidR="00946CF0" w:rsidRDefault="00946CF0" w:rsidP="00862943">
    <w:pPr>
      <w:tabs>
        <w:tab w:val="center" w:pos="4819"/>
        <w:tab w:val="right" w:pos="9638"/>
      </w:tabs>
      <w:spacing w:after="0"/>
      <w:jc w:val="center"/>
      <w:rPr>
        <w:rFonts w:ascii="Verdana" w:hAnsi="Verdana"/>
        <w:b/>
        <w:sz w:val="26"/>
        <w:szCs w:val="26"/>
      </w:rPr>
    </w:pPr>
    <w:r w:rsidRPr="003F3EA0">
      <w:rPr>
        <w:rFonts w:ascii="Verdana" w:hAnsi="Verdana"/>
        <w:sz w:val="28"/>
        <w:szCs w:val="28"/>
      </w:rPr>
      <w:t>ISTITUTO COMPRENSIVO STATALE</w:t>
    </w:r>
    <w:r w:rsidRPr="003F3EA0">
      <w:rPr>
        <w:rFonts w:ascii="Verdana" w:hAnsi="Verdana"/>
        <w:b/>
        <w:sz w:val="28"/>
        <w:szCs w:val="28"/>
      </w:rPr>
      <w:t xml:space="preserve"> </w:t>
    </w:r>
    <w:r w:rsidRPr="003F3EA0">
      <w:rPr>
        <w:rFonts w:ascii="Verdana" w:hAnsi="Verdana"/>
        <w:b/>
        <w:sz w:val="26"/>
        <w:szCs w:val="26"/>
      </w:rPr>
      <w:t>“</w:t>
    </w:r>
    <w:r w:rsidRPr="00862943">
      <w:rPr>
        <w:rFonts w:ascii="Verdana" w:hAnsi="Verdana"/>
        <w:b/>
        <w:sz w:val="27"/>
        <w:szCs w:val="27"/>
      </w:rPr>
      <w:t>Ottavio Gravina De Cruyllas</w:t>
    </w:r>
    <w:r w:rsidRPr="003F3EA0">
      <w:rPr>
        <w:rFonts w:ascii="Verdana" w:hAnsi="Verdana"/>
        <w:b/>
        <w:sz w:val="26"/>
        <w:szCs w:val="26"/>
      </w:rPr>
      <w:t>”</w:t>
    </w:r>
  </w:p>
  <w:p w:rsidR="00862943" w:rsidRPr="00862943" w:rsidRDefault="00862943" w:rsidP="00862943">
    <w:pPr>
      <w:tabs>
        <w:tab w:val="center" w:pos="4819"/>
        <w:tab w:val="right" w:pos="9638"/>
      </w:tabs>
      <w:spacing w:after="0"/>
      <w:jc w:val="center"/>
      <w:rPr>
        <w:rFonts w:ascii="Verdana" w:hAnsi="Verdana"/>
        <w:b/>
      </w:rPr>
    </w:pPr>
    <w:r w:rsidRPr="00862943">
      <w:rPr>
        <w:rFonts w:ascii="Verdana" w:hAnsi="Verdana"/>
        <w:b/>
      </w:rPr>
      <w:t>Scuola dell’Infanzia, Primaria e Secondaria di I grado</w:t>
    </w:r>
  </w:p>
  <w:p w:rsidR="00862943" w:rsidRPr="00CA5E44" w:rsidRDefault="00862943" w:rsidP="00862943">
    <w:pPr>
      <w:tabs>
        <w:tab w:val="center" w:pos="4819"/>
        <w:tab w:val="right" w:pos="9638"/>
      </w:tabs>
      <w:spacing w:after="0" w:line="240" w:lineRule="auto"/>
      <w:jc w:val="center"/>
      <w:rPr>
        <w:rFonts w:ascii="Verdana" w:hAnsi="Verdana"/>
        <w:b/>
        <w:sz w:val="8"/>
        <w:szCs w:val="8"/>
      </w:rPr>
    </w:pPr>
  </w:p>
  <w:p w:rsidR="00946CF0" w:rsidRPr="00D440D7" w:rsidRDefault="00946CF0" w:rsidP="00946CF0">
    <w:pPr>
      <w:spacing w:after="0" w:line="240" w:lineRule="auto"/>
      <w:jc w:val="center"/>
      <w:rPr>
        <w:rFonts w:ascii="Times New Roman" w:hAnsi="Times New Roman"/>
        <w:spacing w:val="2"/>
        <w:sz w:val="24"/>
        <w:szCs w:val="24"/>
      </w:rPr>
    </w:pPr>
    <w:r w:rsidRPr="00D440D7">
      <w:rPr>
        <w:rFonts w:ascii="Times New Roman" w:hAnsi="Times New Roman"/>
        <w:spacing w:val="2"/>
        <w:sz w:val="24"/>
        <w:szCs w:val="24"/>
      </w:rPr>
      <w:t>Viale Libertà, 20 – 95040 - RAMACCA (CT) – Tel. 095/7930129-130-131-169 - Fax 095/6131091</w:t>
    </w:r>
  </w:p>
  <w:p w:rsidR="00946CF0" w:rsidRPr="0094166C" w:rsidRDefault="00946CF0" w:rsidP="00946CF0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94166C">
      <w:rPr>
        <w:rFonts w:ascii="Times New Roman" w:hAnsi="Times New Roman"/>
        <w:sz w:val="20"/>
        <w:szCs w:val="20"/>
      </w:rPr>
      <w:t xml:space="preserve">Ambito Territoriale: SIC008 </w:t>
    </w:r>
    <w:r w:rsidR="00CA5E44">
      <w:rPr>
        <w:rFonts w:ascii="Times New Roman" w:hAnsi="Times New Roman"/>
        <w:sz w:val="20"/>
        <w:szCs w:val="20"/>
      </w:rPr>
      <w:t>–</w:t>
    </w:r>
    <w:r w:rsidRPr="0094166C">
      <w:rPr>
        <w:rFonts w:ascii="Times New Roman" w:hAnsi="Times New Roman"/>
        <w:sz w:val="20"/>
        <w:szCs w:val="20"/>
      </w:rPr>
      <w:t xml:space="preserve"> Cod</w:t>
    </w:r>
    <w:r w:rsidR="00CA5E44">
      <w:rPr>
        <w:rFonts w:ascii="Times New Roman" w:hAnsi="Times New Roman"/>
        <w:sz w:val="20"/>
        <w:szCs w:val="20"/>
      </w:rPr>
      <w:t>.</w:t>
    </w:r>
    <w:r w:rsidRPr="0094166C">
      <w:rPr>
        <w:rFonts w:ascii="Times New Roman" w:hAnsi="Times New Roman"/>
        <w:sz w:val="20"/>
        <w:szCs w:val="20"/>
      </w:rPr>
      <w:t xml:space="preserve"> Mecc</w:t>
    </w:r>
    <w:r w:rsidR="00CA5E44">
      <w:rPr>
        <w:rFonts w:ascii="Times New Roman" w:hAnsi="Times New Roman"/>
        <w:sz w:val="20"/>
        <w:szCs w:val="20"/>
      </w:rPr>
      <w:t>.</w:t>
    </w:r>
    <w:r w:rsidRPr="0094166C">
      <w:rPr>
        <w:rFonts w:ascii="Times New Roman" w:hAnsi="Times New Roman"/>
        <w:sz w:val="20"/>
        <w:szCs w:val="20"/>
      </w:rPr>
      <w:t xml:space="preserve">: CTIC89100L </w:t>
    </w:r>
    <w:r w:rsidR="00CA5E44">
      <w:rPr>
        <w:rFonts w:ascii="Times New Roman" w:hAnsi="Times New Roman"/>
        <w:sz w:val="20"/>
        <w:szCs w:val="20"/>
      </w:rPr>
      <w:t>–</w:t>
    </w:r>
    <w:r w:rsidRPr="0094166C">
      <w:rPr>
        <w:rFonts w:ascii="Times New Roman" w:hAnsi="Times New Roman"/>
        <w:sz w:val="20"/>
        <w:szCs w:val="20"/>
      </w:rPr>
      <w:t xml:space="preserve"> Cod</w:t>
    </w:r>
    <w:r w:rsidR="00CA5E44">
      <w:rPr>
        <w:rFonts w:ascii="Times New Roman" w:hAnsi="Times New Roman"/>
        <w:sz w:val="20"/>
        <w:szCs w:val="20"/>
      </w:rPr>
      <w:t>.</w:t>
    </w:r>
    <w:r w:rsidRPr="0094166C">
      <w:rPr>
        <w:rFonts w:ascii="Times New Roman" w:hAnsi="Times New Roman"/>
        <w:sz w:val="20"/>
        <w:szCs w:val="20"/>
      </w:rPr>
      <w:t xml:space="preserve"> Fisc</w:t>
    </w:r>
    <w:r w:rsidR="00D440D7">
      <w:rPr>
        <w:rFonts w:ascii="Times New Roman" w:hAnsi="Times New Roman"/>
        <w:sz w:val="20"/>
        <w:szCs w:val="20"/>
      </w:rPr>
      <w:t>.</w:t>
    </w:r>
    <w:r w:rsidRPr="0094166C">
      <w:rPr>
        <w:rFonts w:ascii="Times New Roman" w:hAnsi="Times New Roman"/>
        <w:sz w:val="20"/>
        <w:szCs w:val="20"/>
      </w:rPr>
      <w:t>: 82002420873</w:t>
    </w:r>
    <w:r w:rsidR="00CA5E44">
      <w:rPr>
        <w:rFonts w:ascii="Times New Roman" w:hAnsi="Times New Roman"/>
        <w:sz w:val="20"/>
        <w:szCs w:val="20"/>
      </w:rPr>
      <w:t xml:space="preserve"> – Cod</w:t>
    </w:r>
    <w:r w:rsidR="00D440D7">
      <w:rPr>
        <w:rFonts w:ascii="Times New Roman" w:hAnsi="Times New Roman"/>
        <w:sz w:val="20"/>
        <w:szCs w:val="20"/>
      </w:rPr>
      <w:t>.</w:t>
    </w:r>
    <w:r w:rsidR="00CA5E44">
      <w:rPr>
        <w:rFonts w:ascii="Times New Roman" w:hAnsi="Times New Roman"/>
        <w:sz w:val="20"/>
        <w:szCs w:val="20"/>
      </w:rPr>
      <w:t xml:space="preserve"> Univoco</w:t>
    </w:r>
    <w:r w:rsidR="00D440D7">
      <w:rPr>
        <w:rFonts w:ascii="Times New Roman" w:hAnsi="Times New Roman"/>
        <w:sz w:val="20"/>
        <w:szCs w:val="20"/>
      </w:rPr>
      <w:t xml:space="preserve"> Ufficio</w:t>
    </w:r>
    <w:r w:rsidR="00CA5E44">
      <w:rPr>
        <w:rFonts w:ascii="Times New Roman" w:hAnsi="Times New Roman"/>
        <w:sz w:val="20"/>
        <w:szCs w:val="20"/>
      </w:rPr>
      <w:t>: UF2RYQ</w:t>
    </w:r>
  </w:p>
  <w:p w:rsidR="00946CF0" w:rsidRPr="00CA5E44" w:rsidRDefault="00946CF0" w:rsidP="00946CF0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94166C">
      <w:rPr>
        <w:rFonts w:ascii="Times New Roman" w:hAnsi="Times New Roman"/>
        <w:sz w:val="20"/>
        <w:szCs w:val="20"/>
      </w:rPr>
      <w:t xml:space="preserve">E-mail: </w:t>
    </w:r>
    <w:r w:rsidRPr="00CA5E44">
      <w:rPr>
        <w:rFonts w:ascii="Times New Roman" w:hAnsi="Times New Roman"/>
        <w:color w:val="0000CC"/>
        <w:sz w:val="20"/>
        <w:szCs w:val="20"/>
      </w:rPr>
      <w:t>CTIC89100L@ISTRUZIONE.IT</w:t>
    </w:r>
    <w:r w:rsidRPr="00CA5E44">
      <w:rPr>
        <w:rFonts w:ascii="Times New Roman" w:hAnsi="Times New Roman"/>
        <w:sz w:val="20"/>
        <w:szCs w:val="20"/>
      </w:rPr>
      <w:t xml:space="preserve"> – PEC: </w:t>
    </w:r>
    <w:r w:rsidRPr="00CA5E44">
      <w:rPr>
        <w:rFonts w:ascii="Times New Roman" w:hAnsi="Times New Roman"/>
        <w:color w:val="0000FF"/>
        <w:sz w:val="20"/>
        <w:szCs w:val="20"/>
      </w:rPr>
      <w:t>CTIC89100L@PEC.ISTRUZIONE.IT</w:t>
    </w:r>
  </w:p>
  <w:p w:rsidR="00946CF0" w:rsidRPr="00CA5E44" w:rsidRDefault="00946CF0" w:rsidP="00CA5E44">
    <w:pPr>
      <w:spacing w:after="0" w:line="240" w:lineRule="auto"/>
      <w:jc w:val="center"/>
      <w:rPr>
        <w:rFonts w:ascii="Times New Roman" w:hAnsi="Times New Roman"/>
        <w:color w:val="0000FF"/>
        <w:sz w:val="20"/>
        <w:szCs w:val="20"/>
      </w:rPr>
    </w:pPr>
    <w:r w:rsidRPr="00CA5E44">
      <w:rPr>
        <w:rFonts w:ascii="Times New Roman" w:hAnsi="Times New Roman"/>
        <w:sz w:val="20"/>
        <w:szCs w:val="20"/>
      </w:rPr>
      <w:t xml:space="preserve">Sito Web: </w:t>
    </w:r>
    <w:r w:rsidRPr="00CA5E44">
      <w:rPr>
        <w:rFonts w:ascii="Times New Roman" w:hAnsi="Times New Roman"/>
        <w:color w:val="0000FF"/>
        <w:sz w:val="20"/>
        <w:szCs w:val="20"/>
      </w:rPr>
      <w:t>WWW.ICSDECRUYLLASRAMACCA.GOV.IT</w:t>
    </w:r>
  </w:p>
  <w:p w:rsidR="00946CF0" w:rsidRPr="00CA5E44" w:rsidRDefault="00946CF0" w:rsidP="00CA5E44">
    <w:pPr>
      <w:spacing w:after="0" w:line="240" w:lineRule="auto"/>
      <w:jc w:val="center"/>
      <w:rPr>
        <w:sz w:val="20"/>
        <w:szCs w:val="20"/>
      </w:rPr>
    </w:pPr>
    <w:r w:rsidRPr="00CA5E44">
      <w:rPr>
        <w:sz w:val="20"/>
        <w:szCs w:val="20"/>
      </w:rPr>
      <w:t>______________________________________________________</w:t>
    </w:r>
    <w:r w:rsidR="00CA5E44">
      <w:rPr>
        <w:sz w:val="20"/>
        <w:szCs w:val="20"/>
      </w:rPr>
      <w:t>_________</w:t>
    </w:r>
    <w:r w:rsidRPr="00CA5E44">
      <w:rPr>
        <w:sz w:val="20"/>
        <w:szCs w:val="20"/>
      </w:rPr>
      <w:t>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527608C"/>
    <w:multiLevelType w:val="hybridMultilevel"/>
    <w:tmpl w:val="2736CA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60406A"/>
    <w:multiLevelType w:val="hybridMultilevel"/>
    <w:tmpl w:val="D9C4D658"/>
    <w:lvl w:ilvl="0" w:tplc="0410000F">
      <w:start w:val="1"/>
      <w:numFmt w:val="decimal"/>
      <w:lvlText w:val="%1."/>
      <w:lvlJc w:val="left"/>
      <w:pPr>
        <w:ind w:left="778" w:hanging="360"/>
      </w:pPr>
    </w:lvl>
    <w:lvl w:ilvl="1" w:tplc="04100019" w:tentative="1">
      <w:start w:val="1"/>
      <w:numFmt w:val="lowerLetter"/>
      <w:lvlText w:val="%2."/>
      <w:lvlJc w:val="left"/>
      <w:pPr>
        <w:ind w:left="1498" w:hanging="360"/>
      </w:pPr>
    </w:lvl>
    <w:lvl w:ilvl="2" w:tplc="0410001B" w:tentative="1">
      <w:start w:val="1"/>
      <w:numFmt w:val="lowerRoman"/>
      <w:lvlText w:val="%3."/>
      <w:lvlJc w:val="right"/>
      <w:pPr>
        <w:ind w:left="2218" w:hanging="180"/>
      </w:pPr>
    </w:lvl>
    <w:lvl w:ilvl="3" w:tplc="0410000F" w:tentative="1">
      <w:start w:val="1"/>
      <w:numFmt w:val="decimal"/>
      <w:lvlText w:val="%4."/>
      <w:lvlJc w:val="left"/>
      <w:pPr>
        <w:ind w:left="2938" w:hanging="360"/>
      </w:pPr>
    </w:lvl>
    <w:lvl w:ilvl="4" w:tplc="04100019" w:tentative="1">
      <w:start w:val="1"/>
      <w:numFmt w:val="lowerLetter"/>
      <w:lvlText w:val="%5."/>
      <w:lvlJc w:val="left"/>
      <w:pPr>
        <w:ind w:left="3658" w:hanging="360"/>
      </w:pPr>
    </w:lvl>
    <w:lvl w:ilvl="5" w:tplc="0410001B" w:tentative="1">
      <w:start w:val="1"/>
      <w:numFmt w:val="lowerRoman"/>
      <w:lvlText w:val="%6."/>
      <w:lvlJc w:val="right"/>
      <w:pPr>
        <w:ind w:left="4378" w:hanging="180"/>
      </w:pPr>
    </w:lvl>
    <w:lvl w:ilvl="6" w:tplc="0410000F" w:tentative="1">
      <w:start w:val="1"/>
      <w:numFmt w:val="decimal"/>
      <w:lvlText w:val="%7."/>
      <w:lvlJc w:val="left"/>
      <w:pPr>
        <w:ind w:left="5098" w:hanging="360"/>
      </w:pPr>
    </w:lvl>
    <w:lvl w:ilvl="7" w:tplc="04100019" w:tentative="1">
      <w:start w:val="1"/>
      <w:numFmt w:val="lowerLetter"/>
      <w:lvlText w:val="%8."/>
      <w:lvlJc w:val="left"/>
      <w:pPr>
        <w:ind w:left="5818" w:hanging="360"/>
      </w:pPr>
    </w:lvl>
    <w:lvl w:ilvl="8" w:tplc="0410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" w15:restartNumberingAfterBreak="0">
    <w:nsid w:val="261F1DA5"/>
    <w:multiLevelType w:val="multilevel"/>
    <w:tmpl w:val="063A5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AC18C1"/>
    <w:multiLevelType w:val="hybridMultilevel"/>
    <w:tmpl w:val="823803F2"/>
    <w:lvl w:ilvl="0" w:tplc="AB901CF6">
      <w:numFmt w:val="bullet"/>
      <w:lvlText w:val=""/>
      <w:lvlJc w:val="left"/>
      <w:pPr>
        <w:ind w:left="833" w:hanging="360"/>
      </w:pPr>
      <w:rPr>
        <w:rFonts w:ascii="Symbol" w:eastAsia="Times New Roman" w:hAnsi="Symbol" w:cs="Symbol" w:hint="default"/>
        <w:b w:val="0"/>
      </w:rPr>
    </w:lvl>
    <w:lvl w:ilvl="1" w:tplc="0410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53244474"/>
    <w:multiLevelType w:val="hybridMultilevel"/>
    <w:tmpl w:val="B02AA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5BE"/>
    <w:rsid w:val="00002CF6"/>
    <w:rsid w:val="000220EB"/>
    <w:rsid w:val="00047975"/>
    <w:rsid w:val="00051B38"/>
    <w:rsid w:val="00084825"/>
    <w:rsid w:val="00092364"/>
    <w:rsid w:val="00094F03"/>
    <w:rsid w:val="000E6694"/>
    <w:rsid w:val="00106064"/>
    <w:rsid w:val="00106B37"/>
    <w:rsid w:val="00121AEE"/>
    <w:rsid w:val="00146822"/>
    <w:rsid w:val="001537F2"/>
    <w:rsid w:val="00160346"/>
    <w:rsid w:val="00187423"/>
    <w:rsid w:val="00194FE4"/>
    <w:rsid w:val="001A2987"/>
    <w:rsid w:val="001A44E1"/>
    <w:rsid w:val="001B5981"/>
    <w:rsid w:val="001E4F79"/>
    <w:rsid w:val="001F50DA"/>
    <w:rsid w:val="001F7D21"/>
    <w:rsid w:val="00211806"/>
    <w:rsid w:val="00211E1F"/>
    <w:rsid w:val="00224067"/>
    <w:rsid w:val="00224310"/>
    <w:rsid w:val="00231A67"/>
    <w:rsid w:val="00246EA7"/>
    <w:rsid w:val="002531E8"/>
    <w:rsid w:val="00256955"/>
    <w:rsid w:val="00261004"/>
    <w:rsid w:val="00282771"/>
    <w:rsid w:val="002849C5"/>
    <w:rsid w:val="00295B55"/>
    <w:rsid w:val="00297EE4"/>
    <w:rsid w:val="002D16D5"/>
    <w:rsid w:val="002F54BC"/>
    <w:rsid w:val="00302894"/>
    <w:rsid w:val="00306EAF"/>
    <w:rsid w:val="0031080D"/>
    <w:rsid w:val="0033047E"/>
    <w:rsid w:val="00364E67"/>
    <w:rsid w:val="00376C87"/>
    <w:rsid w:val="00390F81"/>
    <w:rsid w:val="003A1F8A"/>
    <w:rsid w:val="003B1E9F"/>
    <w:rsid w:val="003C63B1"/>
    <w:rsid w:val="003C68F8"/>
    <w:rsid w:val="003C6B33"/>
    <w:rsid w:val="003E29B8"/>
    <w:rsid w:val="003E2EC0"/>
    <w:rsid w:val="00400014"/>
    <w:rsid w:val="0040164B"/>
    <w:rsid w:val="00404283"/>
    <w:rsid w:val="004406C6"/>
    <w:rsid w:val="004523AF"/>
    <w:rsid w:val="004606D0"/>
    <w:rsid w:val="004772FD"/>
    <w:rsid w:val="004823EF"/>
    <w:rsid w:val="004B05BE"/>
    <w:rsid w:val="004C6579"/>
    <w:rsid w:val="004D6130"/>
    <w:rsid w:val="004E188F"/>
    <w:rsid w:val="004E52CA"/>
    <w:rsid w:val="004E7DE6"/>
    <w:rsid w:val="004F63E2"/>
    <w:rsid w:val="00507EA6"/>
    <w:rsid w:val="00532D4C"/>
    <w:rsid w:val="00545A5C"/>
    <w:rsid w:val="00547E5C"/>
    <w:rsid w:val="0057024F"/>
    <w:rsid w:val="00573740"/>
    <w:rsid w:val="00576D81"/>
    <w:rsid w:val="00590FB0"/>
    <w:rsid w:val="005A02D2"/>
    <w:rsid w:val="005A2008"/>
    <w:rsid w:val="005A6D4F"/>
    <w:rsid w:val="005B341A"/>
    <w:rsid w:val="005C5735"/>
    <w:rsid w:val="005D366A"/>
    <w:rsid w:val="005E5451"/>
    <w:rsid w:val="005E57BF"/>
    <w:rsid w:val="005E6922"/>
    <w:rsid w:val="00605E33"/>
    <w:rsid w:val="006079E0"/>
    <w:rsid w:val="0061001E"/>
    <w:rsid w:val="006218EB"/>
    <w:rsid w:val="00630B3D"/>
    <w:rsid w:val="00650A0C"/>
    <w:rsid w:val="006554E8"/>
    <w:rsid w:val="00680310"/>
    <w:rsid w:val="00695C8B"/>
    <w:rsid w:val="006A66C9"/>
    <w:rsid w:val="006B3286"/>
    <w:rsid w:val="006C442B"/>
    <w:rsid w:val="006E40F9"/>
    <w:rsid w:val="0071220B"/>
    <w:rsid w:val="00715ECB"/>
    <w:rsid w:val="00716D43"/>
    <w:rsid w:val="00740DCE"/>
    <w:rsid w:val="00746EA9"/>
    <w:rsid w:val="007518DB"/>
    <w:rsid w:val="00756AEC"/>
    <w:rsid w:val="00763840"/>
    <w:rsid w:val="007720F9"/>
    <w:rsid w:val="007923D6"/>
    <w:rsid w:val="007C0244"/>
    <w:rsid w:val="007C3405"/>
    <w:rsid w:val="00807051"/>
    <w:rsid w:val="00807930"/>
    <w:rsid w:val="00814BC9"/>
    <w:rsid w:val="00824A41"/>
    <w:rsid w:val="00825567"/>
    <w:rsid w:val="008421D6"/>
    <w:rsid w:val="00862943"/>
    <w:rsid w:val="00870712"/>
    <w:rsid w:val="008825CF"/>
    <w:rsid w:val="008A51B1"/>
    <w:rsid w:val="008D17CB"/>
    <w:rsid w:val="008D3F14"/>
    <w:rsid w:val="008E2684"/>
    <w:rsid w:val="008E3035"/>
    <w:rsid w:val="00902FD4"/>
    <w:rsid w:val="00906C60"/>
    <w:rsid w:val="009168C4"/>
    <w:rsid w:val="00920A69"/>
    <w:rsid w:val="00932318"/>
    <w:rsid w:val="00935E84"/>
    <w:rsid w:val="0094166C"/>
    <w:rsid w:val="00946CF0"/>
    <w:rsid w:val="00954601"/>
    <w:rsid w:val="009677A5"/>
    <w:rsid w:val="00972AB6"/>
    <w:rsid w:val="009823F7"/>
    <w:rsid w:val="009B628B"/>
    <w:rsid w:val="009C0232"/>
    <w:rsid w:val="009D65E4"/>
    <w:rsid w:val="009E4212"/>
    <w:rsid w:val="00A0719D"/>
    <w:rsid w:val="00A12147"/>
    <w:rsid w:val="00A238F8"/>
    <w:rsid w:val="00A247CB"/>
    <w:rsid w:val="00A42F74"/>
    <w:rsid w:val="00A53850"/>
    <w:rsid w:val="00A62B91"/>
    <w:rsid w:val="00A643BE"/>
    <w:rsid w:val="00A65850"/>
    <w:rsid w:val="00A66C1D"/>
    <w:rsid w:val="00A70481"/>
    <w:rsid w:val="00A72D5D"/>
    <w:rsid w:val="00AA4491"/>
    <w:rsid w:val="00AA7EBD"/>
    <w:rsid w:val="00AB512C"/>
    <w:rsid w:val="00AC1C11"/>
    <w:rsid w:val="00AE39D5"/>
    <w:rsid w:val="00AE635B"/>
    <w:rsid w:val="00B30901"/>
    <w:rsid w:val="00B730B4"/>
    <w:rsid w:val="00BA6FA7"/>
    <w:rsid w:val="00BA79C3"/>
    <w:rsid w:val="00BC7159"/>
    <w:rsid w:val="00BD4FB9"/>
    <w:rsid w:val="00BE0ECD"/>
    <w:rsid w:val="00BE6E5F"/>
    <w:rsid w:val="00BF0741"/>
    <w:rsid w:val="00BF1B34"/>
    <w:rsid w:val="00BF411A"/>
    <w:rsid w:val="00C342D0"/>
    <w:rsid w:val="00C43DD6"/>
    <w:rsid w:val="00C50BD7"/>
    <w:rsid w:val="00C56C44"/>
    <w:rsid w:val="00C64514"/>
    <w:rsid w:val="00C676D7"/>
    <w:rsid w:val="00C92F28"/>
    <w:rsid w:val="00CA5E44"/>
    <w:rsid w:val="00CA744C"/>
    <w:rsid w:val="00CB5184"/>
    <w:rsid w:val="00CB6737"/>
    <w:rsid w:val="00CC665F"/>
    <w:rsid w:val="00CF30D7"/>
    <w:rsid w:val="00D030A0"/>
    <w:rsid w:val="00D10D12"/>
    <w:rsid w:val="00D2331C"/>
    <w:rsid w:val="00D35627"/>
    <w:rsid w:val="00D35F50"/>
    <w:rsid w:val="00D440D7"/>
    <w:rsid w:val="00D45D17"/>
    <w:rsid w:val="00D51AC5"/>
    <w:rsid w:val="00D63FEC"/>
    <w:rsid w:val="00D70F5C"/>
    <w:rsid w:val="00D878C1"/>
    <w:rsid w:val="00D97023"/>
    <w:rsid w:val="00DA4822"/>
    <w:rsid w:val="00DA6118"/>
    <w:rsid w:val="00DB286B"/>
    <w:rsid w:val="00DC0E23"/>
    <w:rsid w:val="00DC5B05"/>
    <w:rsid w:val="00DE223B"/>
    <w:rsid w:val="00DE6D94"/>
    <w:rsid w:val="00E0729B"/>
    <w:rsid w:val="00E21F35"/>
    <w:rsid w:val="00E33478"/>
    <w:rsid w:val="00E41AA3"/>
    <w:rsid w:val="00E52FB6"/>
    <w:rsid w:val="00E64CBA"/>
    <w:rsid w:val="00EB3AD7"/>
    <w:rsid w:val="00ED4CBC"/>
    <w:rsid w:val="00EE7328"/>
    <w:rsid w:val="00EF54F8"/>
    <w:rsid w:val="00F122D7"/>
    <w:rsid w:val="00F151EE"/>
    <w:rsid w:val="00F23EDF"/>
    <w:rsid w:val="00F40B5E"/>
    <w:rsid w:val="00F42BC6"/>
    <w:rsid w:val="00F752AE"/>
    <w:rsid w:val="00F96282"/>
    <w:rsid w:val="00FB32B8"/>
    <w:rsid w:val="00FB4866"/>
    <w:rsid w:val="00FC215B"/>
    <w:rsid w:val="00FE28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319C2E-02D2-42E6-AE89-395AADE8D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B05B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B05BE"/>
    <w:pPr>
      <w:tabs>
        <w:tab w:val="center" w:pos="4819"/>
        <w:tab w:val="right" w:pos="9638"/>
      </w:tabs>
      <w:spacing w:after="0" w:line="240" w:lineRule="auto"/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rsid w:val="004B05BE"/>
    <w:rPr>
      <w:rFonts w:ascii="Calibri" w:eastAsia="Calibri" w:hAnsi="Calibri" w:cs="Times New Roman"/>
    </w:rPr>
  </w:style>
  <w:style w:type="character" w:styleId="Collegamentoipertestuale">
    <w:name w:val="Hyperlink"/>
    <w:rsid w:val="004B05B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05B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B05BE"/>
    <w:rPr>
      <w:rFonts w:ascii="Tahoma" w:eastAsia="Calibri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5A02D2"/>
    <w:pPr>
      <w:tabs>
        <w:tab w:val="center" w:pos="4819"/>
        <w:tab w:val="right" w:pos="9638"/>
      </w:tabs>
      <w:spacing w:after="0" w:line="240" w:lineRule="auto"/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5A02D2"/>
    <w:rPr>
      <w:rFonts w:ascii="Calibri" w:eastAsia="Calibri" w:hAnsi="Calibri" w:cs="Times New Roman"/>
    </w:rPr>
  </w:style>
  <w:style w:type="character" w:customStyle="1" w:styleId="grame">
    <w:name w:val="grame"/>
    <w:basedOn w:val="Carpredefinitoparagrafo"/>
    <w:rsid w:val="00BA79C3"/>
  </w:style>
  <w:style w:type="character" w:customStyle="1" w:styleId="spelle">
    <w:name w:val="spelle"/>
    <w:basedOn w:val="Carpredefinitoparagrafo"/>
    <w:rsid w:val="00BA79C3"/>
  </w:style>
  <w:style w:type="paragraph" w:styleId="NormaleWeb">
    <w:name w:val="Normal (Web)"/>
    <w:basedOn w:val="Normale"/>
    <w:rsid w:val="004E1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4E188F"/>
    <w:pPr>
      <w:spacing w:after="120" w:line="240" w:lineRule="auto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4E188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E0729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E635B"/>
    <w:pPr>
      <w:ind w:left="720"/>
      <w:contextualSpacing/>
    </w:pPr>
  </w:style>
  <w:style w:type="table" w:styleId="Grigliatabella">
    <w:name w:val="Table Grid"/>
    <w:basedOn w:val="Tabellanormale"/>
    <w:uiPriority w:val="59"/>
    <w:rsid w:val="00C43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9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971">
      <w:bodyDiv w:val="1"/>
      <w:marLeft w:val="0"/>
      <w:marRight w:val="0"/>
      <w:marTop w:val="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3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76824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896698">
                          <w:marLeft w:val="0"/>
                          <w:marRight w:val="0"/>
                          <w:marTop w:val="30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Ist. comprensivo de cruyllas</Company>
  <LinksUpToDate>false</LinksUpToDate>
  <CharactersWithSpaces>825</CharactersWithSpaces>
  <SharedDoc>false</SharedDoc>
  <HLinks>
    <vt:vector size="18" baseType="variant">
      <vt:variant>
        <vt:i4>7929912</vt:i4>
      </vt:variant>
      <vt:variant>
        <vt:i4>6</vt:i4>
      </vt:variant>
      <vt:variant>
        <vt:i4>0</vt:i4>
      </vt:variant>
      <vt:variant>
        <vt:i4>5</vt:i4>
      </vt:variant>
      <vt:variant>
        <vt:lpwstr>http://www.icsdecruyllasramacca.it/</vt:lpwstr>
      </vt:variant>
      <vt:variant>
        <vt:lpwstr/>
      </vt:variant>
      <vt:variant>
        <vt:i4>4325482</vt:i4>
      </vt:variant>
      <vt:variant>
        <vt:i4>3</vt:i4>
      </vt:variant>
      <vt:variant>
        <vt:i4>0</vt:i4>
      </vt:variant>
      <vt:variant>
        <vt:i4>5</vt:i4>
      </vt:variant>
      <vt:variant>
        <vt:lpwstr>mailto:CTIC89100L@PEC.ISTRUZIONE.IT</vt:lpwstr>
      </vt:variant>
      <vt:variant>
        <vt:lpwstr/>
      </vt:variant>
      <vt:variant>
        <vt:i4>589945</vt:i4>
      </vt:variant>
      <vt:variant>
        <vt:i4>0</vt:i4>
      </vt:variant>
      <vt:variant>
        <vt:i4>0</vt:i4>
      </vt:variant>
      <vt:variant>
        <vt:i4>5</vt:i4>
      </vt:variant>
      <vt:variant>
        <vt:lpwstr>mailto:CTIC89100L@ISTRUZIONE.IT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circolo didattico cruyllas</dc:creator>
  <cp:lastModifiedBy>Giusy Riggio</cp:lastModifiedBy>
  <cp:revision>2</cp:revision>
  <cp:lastPrinted>2016-09-05T16:05:00Z</cp:lastPrinted>
  <dcterms:created xsi:type="dcterms:W3CDTF">2018-10-31T21:04:00Z</dcterms:created>
  <dcterms:modified xsi:type="dcterms:W3CDTF">2018-10-31T21:04:00Z</dcterms:modified>
</cp:coreProperties>
</file>