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EFE24" w14:textId="77777777" w:rsidR="00FE628C" w:rsidRDefault="00FE628C" w:rsidP="008E7C83">
      <w:pPr>
        <w:jc w:val="center"/>
        <w:rPr>
          <w:b/>
          <w:sz w:val="48"/>
          <w:szCs w:val="48"/>
        </w:rPr>
      </w:pPr>
    </w:p>
    <w:p w14:paraId="19087675" w14:textId="77777777" w:rsidR="00081C8D" w:rsidRPr="00FA7D84" w:rsidRDefault="00FA7D84" w:rsidP="00FA7D84">
      <w:pPr>
        <w:spacing w:after="0" w:line="240" w:lineRule="auto"/>
        <w:jc w:val="center"/>
        <w:rPr>
          <w:b/>
          <w:sz w:val="72"/>
          <w:szCs w:val="72"/>
        </w:rPr>
      </w:pPr>
      <w:r w:rsidRPr="00FA7D84">
        <w:rPr>
          <w:b/>
          <w:sz w:val="72"/>
          <w:szCs w:val="72"/>
        </w:rPr>
        <w:t>PEP</w:t>
      </w:r>
    </w:p>
    <w:p w14:paraId="74B53600" w14:textId="77777777" w:rsidR="006E0A50" w:rsidRDefault="00FA7D84" w:rsidP="00FA7D84">
      <w:pPr>
        <w:spacing w:after="0" w:line="240" w:lineRule="auto"/>
        <w:jc w:val="center"/>
        <w:rPr>
          <w:b/>
          <w:sz w:val="40"/>
          <w:szCs w:val="40"/>
        </w:rPr>
      </w:pPr>
      <w:r w:rsidRPr="00FA7D84">
        <w:rPr>
          <w:b/>
          <w:sz w:val="40"/>
          <w:szCs w:val="40"/>
        </w:rPr>
        <w:t>Programma</w:t>
      </w:r>
      <w:r w:rsidR="008E7C83" w:rsidRPr="00FA7D84">
        <w:rPr>
          <w:b/>
          <w:sz w:val="40"/>
          <w:szCs w:val="40"/>
        </w:rPr>
        <w:t xml:space="preserve"> E</w:t>
      </w:r>
      <w:r w:rsidRPr="00FA7D84">
        <w:rPr>
          <w:b/>
          <w:sz w:val="40"/>
          <w:szCs w:val="40"/>
        </w:rPr>
        <w:t>ducativo</w:t>
      </w:r>
      <w:r w:rsidR="008E7C83" w:rsidRPr="00FA7D84">
        <w:rPr>
          <w:b/>
          <w:sz w:val="40"/>
          <w:szCs w:val="40"/>
        </w:rPr>
        <w:t xml:space="preserve"> P</w:t>
      </w:r>
      <w:r w:rsidRPr="00FA7D84">
        <w:rPr>
          <w:b/>
          <w:sz w:val="40"/>
          <w:szCs w:val="40"/>
        </w:rPr>
        <w:t>ersonalizzato</w:t>
      </w:r>
    </w:p>
    <w:p w14:paraId="66E5937C" w14:textId="77777777" w:rsidR="00FA7D84" w:rsidRPr="00FA7D84" w:rsidRDefault="00FA7D84" w:rsidP="00FA7D84">
      <w:pPr>
        <w:spacing w:after="0"/>
        <w:jc w:val="center"/>
        <w:rPr>
          <w:b/>
          <w:sz w:val="40"/>
          <w:szCs w:val="40"/>
        </w:rPr>
      </w:pPr>
    </w:p>
    <w:p w14:paraId="1057F50F" w14:textId="77777777" w:rsidR="008E7C83" w:rsidRDefault="008E7C83" w:rsidP="00FA7D84">
      <w:pPr>
        <w:spacing w:after="0"/>
        <w:jc w:val="center"/>
        <w:rPr>
          <w:b/>
          <w:sz w:val="48"/>
          <w:szCs w:val="48"/>
        </w:rPr>
      </w:pPr>
      <w:r w:rsidRPr="008E7C83">
        <w:rPr>
          <w:b/>
          <w:sz w:val="48"/>
          <w:szCs w:val="48"/>
        </w:rPr>
        <w:t>ALUNNI STRANIERI NEOARRIVATI</w:t>
      </w:r>
    </w:p>
    <w:p w14:paraId="19610157" w14:textId="77777777" w:rsidR="0099267C" w:rsidRDefault="0099267C" w:rsidP="00FA7D84">
      <w:pPr>
        <w:rPr>
          <w:b/>
          <w:sz w:val="24"/>
          <w:szCs w:val="24"/>
        </w:rPr>
      </w:pPr>
    </w:p>
    <w:p w14:paraId="397D259F" w14:textId="77777777" w:rsidR="00FA7D84" w:rsidRDefault="00FA7D84" w:rsidP="00FA7D84">
      <w:pPr>
        <w:rPr>
          <w:b/>
          <w:sz w:val="24"/>
          <w:szCs w:val="24"/>
        </w:rPr>
      </w:pPr>
    </w:p>
    <w:p w14:paraId="11191563" w14:textId="77777777" w:rsidR="00FA7D84" w:rsidRDefault="00FA7D84" w:rsidP="00FA7D84">
      <w:pPr>
        <w:rPr>
          <w:b/>
          <w:sz w:val="24"/>
          <w:szCs w:val="24"/>
        </w:rPr>
      </w:pPr>
    </w:p>
    <w:p w14:paraId="0A563B87" w14:textId="77777777" w:rsidR="00FE628C" w:rsidRDefault="00FE628C" w:rsidP="00FA7D84">
      <w:pPr>
        <w:rPr>
          <w:b/>
          <w:sz w:val="24"/>
          <w:szCs w:val="24"/>
        </w:rPr>
      </w:pPr>
    </w:p>
    <w:p w14:paraId="2936653D" w14:textId="77777777" w:rsidR="00FA7D84" w:rsidRDefault="00FA7D84" w:rsidP="00FA7D84">
      <w:pPr>
        <w:rPr>
          <w:b/>
          <w:sz w:val="24"/>
          <w:szCs w:val="24"/>
        </w:rPr>
      </w:pPr>
    </w:p>
    <w:p w14:paraId="26D69BAB" w14:textId="77777777" w:rsidR="00FA7D84" w:rsidRPr="00FA7D84" w:rsidRDefault="00FB05C3" w:rsidP="00FA7D84">
      <w:pPr>
        <w:tabs>
          <w:tab w:val="left" w:pos="3210"/>
        </w:tabs>
        <w:rPr>
          <w:b/>
          <w:sz w:val="24"/>
          <w:szCs w:val="24"/>
        </w:rPr>
      </w:pPr>
      <w:r>
        <w:rPr>
          <w:b/>
          <w:noProof/>
          <w:sz w:val="32"/>
          <w:szCs w:val="32"/>
        </w:rPr>
        <mc:AlternateContent>
          <mc:Choice Requires="wps">
            <w:drawing>
              <wp:anchor distT="0" distB="0" distL="114300" distR="114300" simplePos="0" relativeHeight="251659264" behindDoc="0" locked="0" layoutInCell="1" allowOverlap="1" wp14:anchorId="11F65EBE" wp14:editId="339D5499">
                <wp:simplePos x="0" y="0"/>
                <wp:positionH relativeFrom="column">
                  <wp:posOffset>1384935</wp:posOffset>
                </wp:positionH>
                <wp:positionV relativeFrom="paragraph">
                  <wp:posOffset>209550</wp:posOffset>
                </wp:positionV>
                <wp:extent cx="4476750" cy="0"/>
                <wp:effectExtent l="9525" t="9525" r="9525" b="9525"/>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0A8407" id="_x0000_t32" coordsize="21600,21600" o:spt="32" o:oned="t" path="m,l21600,21600e" filled="f">
                <v:path arrowok="t" fillok="f" o:connecttype="none"/>
                <o:lock v:ext="edit" shapetype="t"/>
              </v:shapetype>
              <v:shape id="AutoShape 3" o:spid="_x0000_s1026" type="#_x0000_t32" style="position:absolute;margin-left:109.05pt;margin-top:16.5pt;width:35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"/>
            </w:pict>
          </mc:Fallback>
        </mc:AlternateContent>
      </w:r>
      <w:r w:rsidR="00FA7D84" w:rsidRPr="00081C8D">
        <w:rPr>
          <w:b/>
          <w:sz w:val="32"/>
          <w:szCs w:val="32"/>
        </w:rPr>
        <w:t>Anno Scolastico</w:t>
      </w:r>
      <w:r w:rsidR="00FA7D84">
        <w:rPr>
          <w:b/>
          <w:sz w:val="32"/>
          <w:szCs w:val="32"/>
        </w:rPr>
        <w:tab/>
        <w:t xml:space="preserve"> </w:t>
      </w:r>
    </w:p>
    <w:p w14:paraId="121EC60B" w14:textId="77777777" w:rsidR="00081C8D" w:rsidRDefault="00FB05C3" w:rsidP="00FA7D84">
      <w:pPr>
        <w:rPr>
          <w:b/>
          <w:sz w:val="32"/>
          <w:szCs w:val="32"/>
        </w:rPr>
      </w:pPr>
      <w:r>
        <w:rPr>
          <w:b/>
          <w:noProof/>
          <w:sz w:val="32"/>
          <w:szCs w:val="32"/>
        </w:rPr>
        <mc:AlternateContent>
          <mc:Choice Requires="wps">
            <w:drawing>
              <wp:anchor distT="0" distB="0" distL="114300" distR="114300" simplePos="0" relativeHeight="251663360" behindDoc="0" locked="0" layoutInCell="1" allowOverlap="1" wp14:anchorId="35C3468D" wp14:editId="1F766851">
                <wp:simplePos x="0" y="0"/>
                <wp:positionH relativeFrom="column">
                  <wp:posOffset>5356860</wp:posOffset>
                </wp:positionH>
                <wp:positionV relativeFrom="paragraph">
                  <wp:posOffset>216535</wp:posOffset>
                </wp:positionV>
                <wp:extent cx="552450" cy="0"/>
                <wp:effectExtent l="9525" t="9525" r="9525"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DDB0FA" id="AutoShape 7" o:spid="_x0000_s1026" type="#_x0000_t32" style="position:absolute;margin-left:421.8pt;margin-top:17.05pt;width:4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"/>
            </w:pict>
          </mc:Fallback>
        </mc:AlternateContent>
      </w:r>
      <w:r>
        <w:rPr>
          <w:b/>
          <w:noProof/>
          <w:sz w:val="32"/>
          <w:szCs w:val="32"/>
        </w:rPr>
        <mc:AlternateContent>
          <mc:Choice Requires="wps">
            <w:drawing>
              <wp:anchor distT="0" distB="0" distL="114300" distR="114300" simplePos="0" relativeHeight="251662336" behindDoc="0" locked="0" layoutInCell="1" allowOverlap="1" wp14:anchorId="1C8C9DC8" wp14:editId="598DB787">
                <wp:simplePos x="0" y="0"/>
                <wp:positionH relativeFrom="column">
                  <wp:posOffset>4070985</wp:posOffset>
                </wp:positionH>
                <wp:positionV relativeFrom="paragraph">
                  <wp:posOffset>216535</wp:posOffset>
                </wp:positionV>
                <wp:extent cx="352425" cy="0"/>
                <wp:effectExtent l="9525" t="9525" r="9525" b="952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C35C8F" id="AutoShape 6" o:spid="_x0000_s1026" type="#_x0000_t32" style="position:absolute;margin-left:320.55pt;margin-top:17.05pt;width:27.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"/>
            </w:pict>
          </mc:Fallback>
        </mc:AlternateContent>
      </w:r>
      <w:r>
        <w:rPr>
          <w:b/>
          <w:noProof/>
          <w:sz w:val="32"/>
          <w:szCs w:val="32"/>
        </w:rPr>
        <mc:AlternateContent>
          <mc:Choice Requires="wps">
            <w:drawing>
              <wp:anchor distT="0" distB="0" distL="114300" distR="114300" simplePos="0" relativeHeight="251660288" behindDoc="0" locked="0" layoutInCell="1" allowOverlap="1" wp14:anchorId="2CC6A6E3" wp14:editId="5BFD1B12">
                <wp:simplePos x="0" y="0"/>
                <wp:positionH relativeFrom="column">
                  <wp:posOffset>708660</wp:posOffset>
                </wp:positionH>
                <wp:positionV relativeFrom="paragraph">
                  <wp:posOffset>216535</wp:posOffset>
                </wp:positionV>
                <wp:extent cx="2609850" cy="635"/>
                <wp:effectExtent l="9525" t="9525" r="9525" b="889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1FF41" id="AutoShape 4" o:spid="_x0000_s1026" type="#_x0000_t32" style="position:absolute;margin-left:55.8pt;margin-top:17.05pt;width:205.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"/>
            </w:pict>
          </mc:Fallback>
        </mc:AlternateContent>
      </w:r>
      <w:r w:rsidR="00FA7D84" w:rsidRPr="00081C8D">
        <w:rPr>
          <w:b/>
          <w:sz w:val="32"/>
          <w:szCs w:val="32"/>
        </w:rPr>
        <w:t xml:space="preserve">Plesso  </w:t>
      </w:r>
      <w:r w:rsidR="00FA7D84">
        <w:rPr>
          <w:b/>
          <w:sz w:val="32"/>
          <w:szCs w:val="32"/>
        </w:rPr>
        <w:t xml:space="preserve">                                                               Classe</w:t>
      </w:r>
      <w:r w:rsidR="00FA7D84" w:rsidRPr="00FA7D84">
        <w:rPr>
          <w:b/>
          <w:sz w:val="32"/>
          <w:szCs w:val="32"/>
        </w:rPr>
        <w:t xml:space="preserve"> </w:t>
      </w:r>
      <w:r w:rsidR="00FA7D84">
        <w:rPr>
          <w:b/>
          <w:sz w:val="32"/>
          <w:szCs w:val="32"/>
        </w:rPr>
        <w:t xml:space="preserve">           Sezione</w:t>
      </w:r>
    </w:p>
    <w:p w14:paraId="41A03C15" w14:textId="77777777" w:rsidR="00FA7D84" w:rsidRDefault="00FB05C3" w:rsidP="00FA7D84">
      <w:pPr>
        <w:rPr>
          <w:b/>
          <w:sz w:val="32"/>
          <w:szCs w:val="32"/>
        </w:rPr>
      </w:pPr>
      <w:r>
        <w:rPr>
          <w:b/>
          <w:noProof/>
          <w:sz w:val="32"/>
          <w:szCs w:val="32"/>
        </w:rPr>
        <mc:AlternateContent>
          <mc:Choice Requires="wps">
            <w:drawing>
              <wp:anchor distT="0" distB="0" distL="114300" distR="114300" simplePos="0" relativeHeight="251661312" behindDoc="0" locked="0" layoutInCell="1" allowOverlap="1" wp14:anchorId="18045BC1" wp14:editId="7A40C943">
                <wp:simplePos x="0" y="0"/>
                <wp:positionH relativeFrom="column">
                  <wp:posOffset>1975485</wp:posOffset>
                </wp:positionH>
                <wp:positionV relativeFrom="paragraph">
                  <wp:posOffset>204470</wp:posOffset>
                </wp:positionV>
                <wp:extent cx="3933825" cy="0"/>
                <wp:effectExtent l="9525" t="10160" r="9525" b="889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600FCD" id="AutoShape 5" o:spid="_x0000_s1026" type="#_x0000_t32" style="position:absolute;margin-left:155.55pt;margin-top:16.1pt;width:30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"/>
            </w:pict>
          </mc:Fallback>
        </mc:AlternateContent>
      </w:r>
      <w:r w:rsidR="00FA7D84">
        <w:rPr>
          <w:b/>
          <w:sz w:val="32"/>
          <w:szCs w:val="32"/>
        </w:rPr>
        <w:t xml:space="preserve">Coordinatore di classe  </w:t>
      </w:r>
    </w:p>
    <w:p w14:paraId="3B2DD249" w14:textId="77777777" w:rsidR="00FA7D84" w:rsidRPr="00FA7D84" w:rsidRDefault="00FA7D84" w:rsidP="00FA7D84">
      <w:pPr>
        <w:rPr>
          <w:b/>
          <w:sz w:val="24"/>
          <w:szCs w:val="24"/>
        </w:rPr>
      </w:pPr>
    </w:p>
    <w:p w14:paraId="67E9207F" w14:textId="77777777" w:rsidR="00081C8D" w:rsidRDefault="00081C8D" w:rsidP="00081C8D">
      <w:pPr>
        <w:rPr>
          <w:b/>
          <w:sz w:val="32"/>
          <w:szCs w:val="32"/>
        </w:rPr>
      </w:pPr>
    </w:p>
    <w:p w14:paraId="61CA713F" w14:textId="77777777" w:rsidR="0069013D" w:rsidRPr="00081C8D" w:rsidRDefault="0069013D" w:rsidP="00081C8D">
      <w:pPr>
        <w:rPr>
          <w:b/>
          <w:sz w:val="32"/>
          <w:szCs w:val="32"/>
        </w:rPr>
      </w:pPr>
      <w:bookmarkStart w:id="0" w:name="_GoBack"/>
      <w:bookmarkEnd w:id="0"/>
    </w:p>
    <w:p w14:paraId="23C14252" w14:textId="77777777" w:rsidR="0099267C" w:rsidRDefault="0099267C" w:rsidP="008E7C83">
      <w:pPr>
        <w:jc w:val="center"/>
        <w:rPr>
          <w:b/>
        </w:rPr>
      </w:pPr>
    </w:p>
    <w:p w14:paraId="481A1B74" w14:textId="77777777" w:rsidR="0099267C" w:rsidRPr="004D698D" w:rsidRDefault="00CF70AA" w:rsidP="006B4548">
      <w:pPr>
        <w:pStyle w:val="Titolo2"/>
        <w:numPr>
          <w:ilvl w:val="1"/>
          <w:numId w:val="6"/>
        </w:numPr>
        <w:jc w:val="center"/>
        <w:rPr>
          <w:rFonts w:asciiTheme="minorHAnsi" w:hAnsiTheme="minorHAnsi"/>
          <w:color w:val="auto"/>
          <w:sz w:val="28"/>
          <w:szCs w:val="28"/>
        </w:rPr>
      </w:pPr>
      <w:r w:rsidRPr="004D698D">
        <w:rPr>
          <w:rFonts w:asciiTheme="minorHAnsi" w:hAnsiTheme="minorHAnsi"/>
          <w:color w:val="auto"/>
          <w:sz w:val="28"/>
          <w:szCs w:val="28"/>
        </w:rPr>
        <w:lastRenderedPageBreak/>
        <w:t>INFORMAZIONI ALUNNO/A</w:t>
      </w:r>
    </w:p>
    <w:p w14:paraId="2C9C1EE9" w14:textId="77777777" w:rsidR="00D041B9" w:rsidRPr="00972AFF" w:rsidRDefault="00D041B9" w:rsidP="00D041B9">
      <w:pPr>
        <w:rPr>
          <w:sz w:val="16"/>
          <w:szCs w:val="16"/>
        </w:rPr>
      </w:pPr>
    </w:p>
    <w:p w14:paraId="7C5AAE74" w14:textId="77777777" w:rsidR="00D041B9" w:rsidRPr="00D041B9" w:rsidRDefault="00D041B9" w:rsidP="006B4548">
      <w:pPr>
        <w:pStyle w:val="Paragrafoelenco"/>
        <w:numPr>
          <w:ilvl w:val="1"/>
          <w:numId w:val="2"/>
        </w:numPr>
        <w:rPr>
          <w:b/>
          <w:sz w:val="28"/>
          <w:szCs w:val="28"/>
        </w:rPr>
      </w:pPr>
      <w:r w:rsidRPr="00D041B9">
        <w:rPr>
          <w:b/>
          <w:sz w:val="28"/>
          <w:szCs w:val="28"/>
        </w:rPr>
        <w:t xml:space="preserve">Dati anagrafici </w:t>
      </w:r>
    </w:p>
    <w:tbl>
      <w:tblPr>
        <w:tblStyle w:val="Grigliatabella"/>
        <w:tblW w:w="5000" w:type="pct"/>
        <w:tblLook w:val="04A0" w:firstRow="1" w:lastRow="0" w:firstColumn="1" w:lastColumn="0" w:noHBand="0" w:noVBand="1"/>
      </w:tblPr>
      <w:tblGrid>
        <w:gridCol w:w="2521"/>
        <w:gridCol w:w="7343"/>
      </w:tblGrid>
      <w:tr w:rsidR="006E0A50" w14:paraId="1C26EAA4" w14:textId="77777777" w:rsidTr="006E0A50">
        <w:tc>
          <w:tcPr>
            <w:tcW w:w="1278" w:type="pct"/>
            <w:tcBorders>
              <w:top w:val="nil"/>
              <w:left w:val="nil"/>
              <w:bottom w:val="nil"/>
              <w:right w:val="nil"/>
            </w:tcBorders>
          </w:tcPr>
          <w:p w14:paraId="3DE381DD" w14:textId="77777777" w:rsidR="006E0A50" w:rsidRPr="001321C4" w:rsidRDefault="006E0A50" w:rsidP="001321C4">
            <w:pPr>
              <w:pStyle w:val="Paragrafoelenco"/>
              <w:spacing w:line="276" w:lineRule="auto"/>
              <w:ind w:left="0"/>
              <w:rPr>
                <w:sz w:val="24"/>
                <w:szCs w:val="24"/>
              </w:rPr>
            </w:pPr>
            <w:r w:rsidRPr="001321C4">
              <w:rPr>
                <w:sz w:val="24"/>
                <w:szCs w:val="24"/>
              </w:rPr>
              <w:t>Cognome e nome</w:t>
            </w:r>
          </w:p>
        </w:tc>
        <w:tc>
          <w:tcPr>
            <w:tcW w:w="3722" w:type="pct"/>
            <w:tcBorders>
              <w:top w:val="nil"/>
              <w:left w:val="nil"/>
              <w:bottom w:val="dashSmallGap" w:sz="4" w:space="0" w:color="auto"/>
              <w:right w:val="nil"/>
            </w:tcBorders>
          </w:tcPr>
          <w:p w14:paraId="5BF9E083" w14:textId="77777777" w:rsidR="006E0A50" w:rsidRPr="001321C4" w:rsidRDefault="006E0A50" w:rsidP="001321C4">
            <w:pPr>
              <w:pStyle w:val="Paragrafoelenco"/>
              <w:ind w:left="0"/>
              <w:rPr>
                <w:sz w:val="24"/>
                <w:szCs w:val="24"/>
              </w:rPr>
            </w:pPr>
          </w:p>
        </w:tc>
      </w:tr>
      <w:tr w:rsidR="006E0A50" w14:paraId="5F8B0DE9" w14:textId="77777777" w:rsidTr="006E0A50">
        <w:tc>
          <w:tcPr>
            <w:tcW w:w="1278" w:type="pct"/>
            <w:tcBorders>
              <w:top w:val="nil"/>
              <w:left w:val="nil"/>
              <w:bottom w:val="nil"/>
              <w:right w:val="nil"/>
            </w:tcBorders>
          </w:tcPr>
          <w:p w14:paraId="1C046262" w14:textId="77777777" w:rsidR="006E0A50" w:rsidRPr="001321C4" w:rsidRDefault="006E0A50" w:rsidP="001321C4">
            <w:pPr>
              <w:pStyle w:val="Paragrafoelenco"/>
              <w:spacing w:line="276" w:lineRule="auto"/>
              <w:ind w:left="0"/>
              <w:rPr>
                <w:sz w:val="24"/>
                <w:szCs w:val="24"/>
              </w:rPr>
            </w:pPr>
            <w:r w:rsidRPr="001321C4">
              <w:rPr>
                <w:sz w:val="24"/>
                <w:szCs w:val="24"/>
              </w:rPr>
              <w:t xml:space="preserve">Data di nascita </w:t>
            </w:r>
          </w:p>
        </w:tc>
        <w:tc>
          <w:tcPr>
            <w:tcW w:w="3722" w:type="pct"/>
            <w:tcBorders>
              <w:top w:val="dashSmallGap" w:sz="4" w:space="0" w:color="auto"/>
              <w:left w:val="nil"/>
              <w:bottom w:val="dashSmallGap" w:sz="4" w:space="0" w:color="auto"/>
              <w:right w:val="nil"/>
            </w:tcBorders>
          </w:tcPr>
          <w:p w14:paraId="6F3F040B" w14:textId="77777777" w:rsidR="006E0A50" w:rsidRPr="001321C4" w:rsidRDefault="006E0A50" w:rsidP="001321C4">
            <w:pPr>
              <w:pStyle w:val="Paragrafoelenco"/>
              <w:ind w:left="0"/>
              <w:rPr>
                <w:sz w:val="24"/>
                <w:szCs w:val="24"/>
              </w:rPr>
            </w:pPr>
          </w:p>
        </w:tc>
      </w:tr>
      <w:tr w:rsidR="006E0A50" w14:paraId="2DC89F62" w14:textId="77777777" w:rsidTr="006E0A50">
        <w:tc>
          <w:tcPr>
            <w:tcW w:w="1278" w:type="pct"/>
            <w:tcBorders>
              <w:top w:val="nil"/>
              <w:left w:val="nil"/>
              <w:bottom w:val="nil"/>
              <w:right w:val="nil"/>
            </w:tcBorders>
          </w:tcPr>
          <w:p w14:paraId="74A17D7B" w14:textId="77777777" w:rsidR="006E0A50" w:rsidRPr="001321C4" w:rsidRDefault="006E0A50" w:rsidP="001321C4">
            <w:pPr>
              <w:pStyle w:val="Paragrafoelenco"/>
              <w:spacing w:line="276" w:lineRule="auto"/>
              <w:ind w:left="0"/>
              <w:rPr>
                <w:sz w:val="24"/>
                <w:szCs w:val="24"/>
              </w:rPr>
            </w:pPr>
            <w:r w:rsidRPr="001321C4">
              <w:rPr>
                <w:sz w:val="24"/>
                <w:szCs w:val="24"/>
              </w:rPr>
              <w:t>Luogo di nascita</w:t>
            </w:r>
          </w:p>
        </w:tc>
        <w:tc>
          <w:tcPr>
            <w:tcW w:w="3722" w:type="pct"/>
            <w:tcBorders>
              <w:top w:val="dashSmallGap" w:sz="4" w:space="0" w:color="auto"/>
              <w:left w:val="nil"/>
              <w:bottom w:val="dashSmallGap" w:sz="4" w:space="0" w:color="auto"/>
              <w:right w:val="nil"/>
            </w:tcBorders>
          </w:tcPr>
          <w:p w14:paraId="7257CFB7" w14:textId="77777777" w:rsidR="006E0A50" w:rsidRPr="001321C4" w:rsidRDefault="006E0A50" w:rsidP="001321C4">
            <w:pPr>
              <w:pStyle w:val="Paragrafoelenco"/>
              <w:ind w:left="0"/>
              <w:rPr>
                <w:sz w:val="24"/>
                <w:szCs w:val="24"/>
              </w:rPr>
            </w:pPr>
          </w:p>
        </w:tc>
      </w:tr>
      <w:tr w:rsidR="006E0A50" w14:paraId="2A2B3B19" w14:textId="77777777" w:rsidTr="006E0A50">
        <w:tc>
          <w:tcPr>
            <w:tcW w:w="1278" w:type="pct"/>
            <w:tcBorders>
              <w:top w:val="nil"/>
              <w:left w:val="nil"/>
              <w:bottom w:val="nil"/>
              <w:right w:val="nil"/>
            </w:tcBorders>
          </w:tcPr>
          <w:p w14:paraId="04974ED8" w14:textId="77777777" w:rsidR="006E0A50" w:rsidRPr="001321C4" w:rsidRDefault="006E0A50" w:rsidP="001321C4">
            <w:pPr>
              <w:pStyle w:val="Paragrafoelenco"/>
              <w:spacing w:line="276" w:lineRule="auto"/>
              <w:ind w:left="0"/>
              <w:rPr>
                <w:sz w:val="24"/>
                <w:szCs w:val="24"/>
              </w:rPr>
            </w:pPr>
            <w:r w:rsidRPr="001321C4">
              <w:rPr>
                <w:sz w:val="24"/>
                <w:szCs w:val="24"/>
              </w:rPr>
              <w:t>Nazionalità</w:t>
            </w:r>
          </w:p>
        </w:tc>
        <w:tc>
          <w:tcPr>
            <w:tcW w:w="3722" w:type="pct"/>
            <w:tcBorders>
              <w:top w:val="dashSmallGap" w:sz="4" w:space="0" w:color="auto"/>
              <w:left w:val="nil"/>
              <w:bottom w:val="dashSmallGap" w:sz="4" w:space="0" w:color="auto"/>
              <w:right w:val="nil"/>
            </w:tcBorders>
          </w:tcPr>
          <w:p w14:paraId="3BB85896" w14:textId="77777777" w:rsidR="006E0A50" w:rsidRPr="001321C4" w:rsidRDefault="006E0A50" w:rsidP="001321C4">
            <w:pPr>
              <w:pStyle w:val="Paragrafoelenco"/>
              <w:ind w:left="0"/>
              <w:rPr>
                <w:sz w:val="24"/>
                <w:szCs w:val="24"/>
              </w:rPr>
            </w:pPr>
          </w:p>
        </w:tc>
      </w:tr>
      <w:tr w:rsidR="006E0A50" w14:paraId="6C27129F" w14:textId="77777777" w:rsidTr="006E0A50">
        <w:tc>
          <w:tcPr>
            <w:tcW w:w="1278" w:type="pct"/>
            <w:tcBorders>
              <w:top w:val="nil"/>
              <w:left w:val="nil"/>
              <w:bottom w:val="nil"/>
              <w:right w:val="nil"/>
            </w:tcBorders>
          </w:tcPr>
          <w:p w14:paraId="5787084B" w14:textId="77777777" w:rsidR="006E0A50" w:rsidRPr="001321C4" w:rsidRDefault="006E0A50" w:rsidP="001321C4">
            <w:pPr>
              <w:pStyle w:val="Paragrafoelenco"/>
              <w:spacing w:line="276" w:lineRule="auto"/>
              <w:ind w:left="0"/>
              <w:rPr>
                <w:sz w:val="24"/>
                <w:szCs w:val="24"/>
              </w:rPr>
            </w:pPr>
            <w:r w:rsidRPr="001321C4">
              <w:rPr>
                <w:sz w:val="24"/>
                <w:szCs w:val="24"/>
              </w:rPr>
              <w:t>Data di arrivo in Italia</w:t>
            </w:r>
          </w:p>
        </w:tc>
        <w:tc>
          <w:tcPr>
            <w:tcW w:w="3722" w:type="pct"/>
            <w:tcBorders>
              <w:top w:val="dashSmallGap" w:sz="4" w:space="0" w:color="auto"/>
              <w:left w:val="nil"/>
              <w:bottom w:val="dashSmallGap" w:sz="4" w:space="0" w:color="auto"/>
              <w:right w:val="nil"/>
            </w:tcBorders>
          </w:tcPr>
          <w:p w14:paraId="725619C2" w14:textId="77777777" w:rsidR="006E0A50" w:rsidRPr="001321C4" w:rsidRDefault="006E0A50" w:rsidP="001321C4">
            <w:pPr>
              <w:pStyle w:val="Paragrafoelenco"/>
              <w:ind w:left="0"/>
              <w:rPr>
                <w:sz w:val="24"/>
                <w:szCs w:val="24"/>
              </w:rPr>
            </w:pPr>
          </w:p>
        </w:tc>
      </w:tr>
      <w:tr w:rsidR="006E0A50" w14:paraId="24269CAD" w14:textId="77777777" w:rsidTr="006E0A50">
        <w:tc>
          <w:tcPr>
            <w:tcW w:w="1278" w:type="pct"/>
            <w:tcBorders>
              <w:top w:val="nil"/>
              <w:left w:val="nil"/>
              <w:bottom w:val="nil"/>
              <w:right w:val="nil"/>
            </w:tcBorders>
          </w:tcPr>
          <w:p w14:paraId="32025460" w14:textId="77777777" w:rsidR="006E0A50" w:rsidRPr="001321C4" w:rsidRDefault="006E0A50" w:rsidP="001321C4">
            <w:pPr>
              <w:pStyle w:val="Paragrafoelenco"/>
              <w:spacing w:line="276" w:lineRule="auto"/>
              <w:ind w:left="0"/>
              <w:rPr>
                <w:sz w:val="24"/>
                <w:szCs w:val="24"/>
              </w:rPr>
            </w:pPr>
            <w:r w:rsidRPr="001321C4">
              <w:rPr>
                <w:sz w:val="24"/>
                <w:szCs w:val="24"/>
              </w:rPr>
              <w:t>Lingua madre</w:t>
            </w:r>
          </w:p>
        </w:tc>
        <w:tc>
          <w:tcPr>
            <w:tcW w:w="3722" w:type="pct"/>
            <w:tcBorders>
              <w:top w:val="dashSmallGap" w:sz="4" w:space="0" w:color="auto"/>
              <w:left w:val="nil"/>
              <w:bottom w:val="dashSmallGap" w:sz="4" w:space="0" w:color="auto"/>
              <w:right w:val="nil"/>
            </w:tcBorders>
          </w:tcPr>
          <w:p w14:paraId="1E6BAF09" w14:textId="77777777" w:rsidR="006E0A50" w:rsidRPr="001321C4" w:rsidRDefault="006E0A50" w:rsidP="001321C4">
            <w:pPr>
              <w:pStyle w:val="Paragrafoelenco"/>
              <w:ind w:left="0"/>
              <w:rPr>
                <w:sz w:val="24"/>
                <w:szCs w:val="24"/>
              </w:rPr>
            </w:pPr>
          </w:p>
        </w:tc>
      </w:tr>
      <w:tr w:rsidR="006E0A50" w14:paraId="4EEFBA04" w14:textId="77777777" w:rsidTr="006E0A50">
        <w:tc>
          <w:tcPr>
            <w:tcW w:w="1278" w:type="pct"/>
            <w:tcBorders>
              <w:top w:val="nil"/>
              <w:left w:val="nil"/>
              <w:bottom w:val="nil"/>
              <w:right w:val="nil"/>
            </w:tcBorders>
          </w:tcPr>
          <w:p w14:paraId="7855595C" w14:textId="77777777" w:rsidR="006E0A50" w:rsidRPr="001321C4" w:rsidRDefault="006E0A50" w:rsidP="001321C4">
            <w:pPr>
              <w:pStyle w:val="Paragrafoelenco"/>
              <w:spacing w:line="276" w:lineRule="auto"/>
              <w:ind w:left="0"/>
              <w:rPr>
                <w:sz w:val="24"/>
                <w:szCs w:val="24"/>
              </w:rPr>
            </w:pPr>
            <w:r w:rsidRPr="001321C4">
              <w:rPr>
                <w:sz w:val="24"/>
                <w:szCs w:val="24"/>
              </w:rPr>
              <w:t>Altra lingua parlata</w:t>
            </w:r>
          </w:p>
        </w:tc>
        <w:tc>
          <w:tcPr>
            <w:tcW w:w="3722" w:type="pct"/>
            <w:tcBorders>
              <w:top w:val="dashSmallGap" w:sz="4" w:space="0" w:color="auto"/>
              <w:left w:val="nil"/>
              <w:bottom w:val="dashSmallGap" w:sz="4" w:space="0" w:color="auto"/>
              <w:right w:val="nil"/>
            </w:tcBorders>
          </w:tcPr>
          <w:p w14:paraId="7D520751" w14:textId="77777777" w:rsidR="006E0A50" w:rsidRPr="001321C4" w:rsidRDefault="006E0A50" w:rsidP="001321C4">
            <w:pPr>
              <w:pStyle w:val="Paragrafoelenco"/>
              <w:ind w:left="0"/>
              <w:rPr>
                <w:sz w:val="24"/>
                <w:szCs w:val="24"/>
              </w:rPr>
            </w:pPr>
          </w:p>
        </w:tc>
      </w:tr>
    </w:tbl>
    <w:p w14:paraId="5DC01493" w14:textId="77777777" w:rsidR="00D041B9" w:rsidRPr="00972AFF" w:rsidRDefault="00D041B9" w:rsidP="00D870D2">
      <w:pPr>
        <w:rPr>
          <w:b/>
          <w:sz w:val="24"/>
          <w:szCs w:val="24"/>
        </w:rPr>
      </w:pPr>
    </w:p>
    <w:p w14:paraId="2CE24589" w14:textId="77777777" w:rsidR="002C2168" w:rsidRPr="00CF70AA" w:rsidRDefault="002C2168" w:rsidP="006B4548">
      <w:pPr>
        <w:pStyle w:val="Paragrafoelenco"/>
        <w:numPr>
          <w:ilvl w:val="1"/>
          <w:numId w:val="3"/>
        </w:numPr>
        <w:rPr>
          <w:b/>
          <w:sz w:val="28"/>
          <w:szCs w:val="28"/>
        </w:rPr>
      </w:pPr>
      <w:r w:rsidRPr="00CF70AA">
        <w:rPr>
          <w:b/>
          <w:sz w:val="28"/>
          <w:szCs w:val="28"/>
        </w:rPr>
        <w:t xml:space="preserve">Percorso scolastico </w:t>
      </w:r>
    </w:p>
    <w:p w14:paraId="7F927574" w14:textId="77777777" w:rsidR="00FA7D84" w:rsidRDefault="00FA7D84" w:rsidP="00CF70AA">
      <w:pPr>
        <w:spacing w:after="0"/>
        <w:rPr>
          <w:b/>
          <w:sz w:val="28"/>
          <w:szCs w:val="28"/>
        </w:rPr>
      </w:pPr>
      <w:r>
        <w:rPr>
          <w:sz w:val="24"/>
          <w:szCs w:val="24"/>
        </w:rPr>
        <w:t>Scuola</w:t>
      </w:r>
      <w:r w:rsidRPr="001321C4">
        <w:rPr>
          <w:sz w:val="24"/>
          <w:szCs w:val="24"/>
        </w:rPr>
        <w:t xml:space="preserve"> </w:t>
      </w:r>
      <w:r>
        <w:rPr>
          <w:sz w:val="24"/>
          <w:szCs w:val="24"/>
        </w:rPr>
        <w:t>dell’</w:t>
      </w:r>
      <w:r w:rsidRPr="001321C4">
        <w:rPr>
          <w:sz w:val="24"/>
          <w:szCs w:val="24"/>
        </w:rPr>
        <w:t>Infanzia</w:t>
      </w:r>
      <w:r>
        <w:rPr>
          <w:sz w:val="24"/>
          <w:szCs w:val="24"/>
        </w:rPr>
        <w:t xml:space="preserve">                                     </w:t>
      </w:r>
      <w:r w:rsidR="00CF70AA">
        <w:rPr>
          <w:sz w:val="24"/>
          <w:szCs w:val="24"/>
        </w:rPr>
        <w:t xml:space="preserve">  </w:t>
      </w:r>
      <w:r>
        <w:rPr>
          <w:sz w:val="24"/>
          <w:szCs w:val="24"/>
        </w:rPr>
        <w:t>si</w:t>
      </w:r>
      <w:r w:rsidR="00CF70AA">
        <w:rPr>
          <w:sz w:val="24"/>
          <w:szCs w:val="24"/>
        </w:rPr>
        <w:sym w:font="Symbol" w:char="F0F0"/>
      </w:r>
      <w:r w:rsidR="00CF70AA">
        <w:rPr>
          <w:sz w:val="24"/>
          <w:szCs w:val="24"/>
        </w:rPr>
        <w:t xml:space="preserve">     </w:t>
      </w:r>
      <w:r>
        <w:rPr>
          <w:sz w:val="24"/>
          <w:szCs w:val="24"/>
        </w:rPr>
        <w:t>no</w:t>
      </w:r>
      <w:r w:rsidR="00CF70AA">
        <w:rPr>
          <w:sz w:val="24"/>
          <w:szCs w:val="24"/>
        </w:rPr>
        <w:sym w:font="Symbol" w:char="F0F0"/>
      </w:r>
      <w:r w:rsidR="00CF70AA">
        <w:rPr>
          <w:sz w:val="24"/>
          <w:szCs w:val="24"/>
        </w:rPr>
        <w:t xml:space="preserve">     </w:t>
      </w:r>
      <w:r>
        <w:rPr>
          <w:sz w:val="24"/>
          <w:szCs w:val="24"/>
        </w:rPr>
        <w:t>Italia</w:t>
      </w:r>
      <w:r w:rsidR="00CF70AA">
        <w:rPr>
          <w:sz w:val="24"/>
          <w:szCs w:val="24"/>
        </w:rPr>
        <w:sym w:font="Symbol" w:char="F0F0"/>
      </w:r>
      <w:r w:rsidR="00CF70AA">
        <w:rPr>
          <w:sz w:val="24"/>
          <w:szCs w:val="24"/>
        </w:rPr>
        <w:t xml:space="preserve">     </w:t>
      </w:r>
      <w:r>
        <w:rPr>
          <w:sz w:val="24"/>
          <w:szCs w:val="24"/>
        </w:rPr>
        <w:t>Estero</w:t>
      </w:r>
      <w:r w:rsidR="00CF70AA">
        <w:rPr>
          <w:sz w:val="24"/>
          <w:szCs w:val="24"/>
        </w:rPr>
        <w:sym w:font="Symbol" w:char="F0F0"/>
      </w:r>
      <w:r>
        <w:rPr>
          <w:sz w:val="24"/>
          <w:szCs w:val="24"/>
        </w:rPr>
        <w:t xml:space="preserve"> </w:t>
      </w:r>
      <w:r w:rsidR="00CF70AA">
        <w:rPr>
          <w:sz w:val="24"/>
          <w:szCs w:val="24"/>
        </w:rPr>
        <w:t xml:space="preserve">     </w:t>
      </w:r>
      <w:r>
        <w:rPr>
          <w:sz w:val="24"/>
          <w:szCs w:val="24"/>
        </w:rPr>
        <w:t>n</w:t>
      </w:r>
      <w:r>
        <w:rPr>
          <w:sz w:val="24"/>
          <w:szCs w:val="24"/>
        </w:rPr>
        <w:sym w:font="Symbol" w:char="F0B0"/>
      </w:r>
      <w:r>
        <w:rPr>
          <w:sz w:val="24"/>
          <w:szCs w:val="24"/>
        </w:rPr>
        <w:t xml:space="preserve">anni </w:t>
      </w:r>
    </w:p>
    <w:p w14:paraId="30B0D76E" w14:textId="77777777" w:rsidR="00FA7D84" w:rsidRPr="00CF70AA" w:rsidRDefault="00FA7D84" w:rsidP="00CF70AA">
      <w:pPr>
        <w:spacing w:after="0"/>
        <w:rPr>
          <w:b/>
          <w:sz w:val="28"/>
          <w:szCs w:val="28"/>
        </w:rPr>
      </w:pPr>
      <w:r>
        <w:rPr>
          <w:sz w:val="24"/>
          <w:szCs w:val="24"/>
        </w:rPr>
        <w:t>Scuola</w:t>
      </w:r>
      <w:r w:rsidRPr="001321C4">
        <w:rPr>
          <w:sz w:val="24"/>
          <w:szCs w:val="24"/>
        </w:rPr>
        <w:t xml:space="preserve"> Primaria</w:t>
      </w:r>
      <w:r w:rsidR="00CF70AA">
        <w:rPr>
          <w:sz w:val="24"/>
          <w:szCs w:val="24"/>
        </w:rPr>
        <w:t xml:space="preserve">                                              si</w:t>
      </w:r>
      <w:r w:rsidR="00CF70AA">
        <w:rPr>
          <w:sz w:val="24"/>
          <w:szCs w:val="24"/>
        </w:rPr>
        <w:sym w:font="Symbol" w:char="F0F0"/>
      </w:r>
      <w:r w:rsidR="00CF70AA">
        <w:rPr>
          <w:sz w:val="24"/>
          <w:szCs w:val="24"/>
        </w:rPr>
        <w:t xml:space="preserve">     no</w:t>
      </w:r>
      <w:r w:rsidR="00CF70AA">
        <w:rPr>
          <w:sz w:val="24"/>
          <w:szCs w:val="24"/>
        </w:rPr>
        <w:sym w:font="Symbol" w:char="F0F0"/>
      </w:r>
      <w:r w:rsidR="00CF70AA">
        <w:rPr>
          <w:sz w:val="24"/>
          <w:szCs w:val="24"/>
        </w:rPr>
        <w:t xml:space="preserve">     Italia</w:t>
      </w:r>
      <w:r w:rsidR="00CF70AA">
        <w:rPr>
          <w:sz w:val="24"/>
          <w:szCs w:val="24"/>
        </w:rPr>
        <w:sym w:font="Symbol" w:char="F0F0"/>
      </w:r>
      <w:r w:rsidR="00CF70AA">
        <w:rPr>
          <w:sz w:val="24"/>
          <w:szCs w:val="24"/>
        </w:rPr>
        <w:t xml:space="preserve">     Estero</w:t>
      </w:r>
      <w:r w:rsidR="00CF70AA">
        <w:rPr>
          <w:sz w:val="24"/>
          <w:szCs w:val="24"/>
        </w:rPr>
        <w:sym w:font="Symbol" w:char="F0F0"/>
      </w:r>
      <w:r w:rsidR="00CF70AA">
        <w:rPr>
          <w:sz w:val="24"/>
          <w:szCs w:val="24"/>
        </w:rPr>
        <w:t xml:space="preserve">      n</w:t>
      </w:r>
      <w:r w:rsidR="00CF70AA">
        <w:rPr>
          <w:sz w:val="24"/>
          <w:szCs w:val="24"/>
        </w:rPr>
        <w:sym w:font="Symbol" w:char="F0B0"/>
      </w:r>
      <w:r w:rsidR="00CF70AA">
        <w:rPr>
          <w:sz w:val="24"/>
          <w:szCs w:val="24"/>
        </w:rPr>
        <w:t xml:space="preserve">anni  </w:t>
      </w:r>
    </w:p>
    <w:p w14:paraId="0B456D35" w14:textId="77777777" w:rsidR="00FA7D84" w:rsidRPr="00CF70AA" w:rsidRDefault="00FA7D84" w:rsidP="00CF70AA">
      <w:pPr>
        <w:spacing w:after="0"/>
        <w:rPr>
          <w:b/>
          <w:sz w:val="28"/>
          <w:szCs w:val="28"/>
        </w:rPr>
      </w:pPr>
      <w:r>
        <w:rPr>
          <w:sz w:val="24"/>
          <w:szCs w:val="24"/>
        </w:rPr>
        <w:t>Scuola S</w:t>
      </w:r>
      <w:r w:rsidRPr="001321C4">
        <w:rPr>
          <w:sz w:val="24"/>
          <w:szCs w:val="24"/>
        </w:rPr>
        <w:t>econdaria di primo grado</w:t>
      </w:r>
      <w:r w:rsidR="00CF70AA">
        <w:rPr>
          <w:sz w:val="24"/>
          <w:szCs w:val="24"/>
        </w:rPr>
        <w:t xml:space="preserve">              si</w:t>
      </w:r>
      <w:r w:rsidR="00CF70AA">
        <w:rPr>
          <w:sz w:val="24"/>
          <w:szCs w:val="24"/>
        </w:rPr>
        <w:sym w:font="Symbol" w:char="F0F0"/>
      </w:r>
      <w:r w:rsidR="00CF70AA">
        <w:rPr>
          <w:sz w:val="24"/>
          <w:szCs w:val="24"/>
        </w:rPr>
        <w:t xml:space="preserve">     no</w:t>
      </w:r>
      <w:r w:rsidR="00CF70AA">
        <w:rPr>
          <w:sz w:val="24"/>
          <w:szCs w:val="24"/>
        </w:rPr>
        <w:sym w:font="Symbol" w:char="F0F0"/>
      </w:r>
      <w:r w:rsidR="00CF70AA">
        <w:rPr>
          <w:sz w:val="24"/>
          <w:szCs w:val="24"/>
        </w:rPr>
        <w:t xml:space="preserve">     Italia</w:t>
      </w:r>
      <w:r w:rsidR="00CF70AA">
        <w:rPr>
          <w:sz w:val="24"/>
          <w:szCs w:val="24"/>
        </w:rPr>
        <w:sym w:font="Symbol" w:char="F0F0"/>
      </w:r>
      <w:r w:rsidR="00CF70AA">
        <w:rPr>
          <w:sz w:val="24"/>
          <w:szCs w:val="24"/>
        </w:rPr>
        <w:t xml:space="preserve">     Estero</w:t>
      </w:r>
      <w:r w:rsidR="00CF70AA">
        <w:rPr>
          <w:sz w:val="24"/>
          <w:szCs w:val="24"/>
        </w:rPr>
        <w:sym w:font="Symbol" w:char="F0F0"/>
      </w:r>
      <w:r w:rsidR="00CF70AA">
        <w:rPr>
          <w:sz w:val="24"/>
          <w:szCs w:val="24"/>
        </w:rPr>
        <w:t xml:space="preserve">      n</w:t>
      </w:r>
      <w:r w:rsidR="00CF70AA">
        <w:rPr>
          <w:sz w:val="24"/>
          <w:szCs w:val="24"/>
        </w:rPr>
        <w:sym w:font="Symbol" w:char="F0B0"/>
      </w:r>
      <w:r w:rsidR="00CF70AA">
        <w:rPr>
          <w:sz w:val="24"/>
          <w:szCs w:val="24"/>
        </w:rPr>
        <w:t xml:space="preserve">anni    </w:t>
      </w:r>
    </w:p>
    <w:p w14:paraId="017B405B" w14:textId="77777777" w:rsidR="00FA7D84" w:rsidRDefault="00FA7D84" w:rsidP="00CF70AA">
      <w:pPr>
        <w:spacing w:after="0"/>
        <w:rPr>
          <w:b/>
          <w:sz w:val="28"/>
          <w:szCs w:val="28"/>
        </w:rPr>
      </w:pPr>
      <w:r>
        <w:rPr>
          <w:sz w:val="24"/>
          <w:szCs w:val="24"/>
        </w:rPr>
        <w:t xml:space="preserve">Eventuali ripetenze </w:t>
      </w:r>
      <w:r w:rsidR="00CF70AA">
        <w:rPr>
          <w:sz w:val="24"/>
          <w:szCs w:val="24"/>
        </w:rPr>
        <w:t xml:space="preserve">                                      si</w:t>
      </w:r>
      <w:r w:rsidR="00CF70AA">
        <w:rPr>
          <w:sz w:val="24"/>
          <w:szCs w:val="24"/>
        </w:rPr>
        <w:sym w:font="Symbol" w:char="F0F0"/>
      </w:r>
      <w:r w:rsidR="00CF70AA">
        <w:rPr>
          <w:sz w:val="24"/>
          <w:szCs w:val="24"/>
        </w:rPr>
        <w:t xml:space="preserve">     no</w:t>
      </w:r>
      <w:r w:rsidR="00CF70AA">
        <w:rPr>
          <w:sz w:val="24"/>
          <w:szCs w:val="24"/>
        </w:rPr>
        <w:sym w:font="Symbol" w:char="F0F0"/>
      </w:r>
      <w:r w:rsidR="00CF70AA">
        <w:rPr>
          <w:sz w:val="24"/>
          <w:szCs w:val="24"/>
        </w:rPr>
        <w:t xml:space="preserve">     Italia</w:t>
      </w:r>
      <w:r w:rsidR="00CF70AA">
        <w:rPr>
          <w:sz w:val="24"/>
          <w:szCs w:val="24"/>
        </w:rPr>
        <w:sym w:font="Symbol" w:char="F0F0"/>
      </w:r>
      <w:r w:rsidR="00CF70AA">
        <w:rPr>
          <w:sz w:val="24"/>
          <w:szCs w:val="24"/>
        </w:rPr>
        <w:t xml:space="preserve">     Estero</w:t>
      </w:r>
      <w:r w:rsidR="00CF70AA">
        <w:rPr>
          <w:sz w:val="24"/>
          <w:szCs w:val="24"/>
        </w:rPr>
        <w:sym w:font="Symbol" w:char="F0F0"/>
      </w:r>
      <w:r w:rsidR="00CF70AA">
        <w:rPr>
          <w:sz w:val="24"/>
          <w:szCs w:val="24"/>
        </w:rPr>
        <w:t xml:space="preserve">      n</w:t>
      </w:r>
      <w:r w:rsidR="00CF70AA">
        <w:rPr>
          <w:sz w:val="24"/>
          <w:szCs w:val="24"/>
        </w:rPr>
        <w:sym w:font="Symbol" w:char="F0B0"/>
      </w:r>
      <w:r w:rsidR="00CF70AA">
        <w:rPr>
          <w:sz w:val="24"/>
          <w:szCs w:val="24"/>
        </w:rPr>
        <w:t xml:space="preserve">anni      </w:t>
      </w:r>
    </w:p>
    <w:p w14:paraId="70609C14" w14:textId="77777777" w:rsidR="00FA7D84" w:rsidRDefault="00FA7D84" w:rsidP="00CF70AA">
      <w:pPr>
        <w:spacing w:after="0"/>
        <w:rPr>
          <w:sz w:val="24"/>
          <w:szCs w:val="24"/>
        </w:rPr>
      </w:pPr>
      <w:r w:rsidRPr="001321C4">
        <w:rPr>
          <w:sz w:val="24"/>
          <w:szCs w:val="24"/>
        </w:rPr>
        <w:t>Iscritto alla classe di corrispondenza anagrafica</w:t>
      </w:r>
      <w:r w:rsidR="00CF70AA">
        <w:rPr>
          <w:sz w:val="24"/>
          <w:szCs w:val="24"/>
        </w:rPr>
        <w:t xml:space="preserve">       si</w:t>
      </w:r>
      <w:r w:rsidR="00CF70AA">
        <w:rPr>
          <w:sz w:val="24"/>
          <w:szCs w:val="24"/>
        </w:rPr>
        <w:sym w:font="Symbol" w:char="F0F0"/>
      </w:r>
      <w:r w:rsidR="00CF70AA">
        <w:rPr>
          <w:sz w:val="24"/>
          <w:szCs w:val="24"/>
        </w:rPr>
        <w:t xml:space="preserve">     no</w:t>
      </w:r>
      <w:r w:rsidR="00CF70AA">
        <w:rPr>
          <w:sz w:val="24"/>
          <w:szCs w:val="24"/>
        </w:rPr>
        <w:sym w:font="Symbol" w:char="F0F0"/>
      </w:r>
      <w:r w:rsidR="00927065">
        <w:rPr>
          <w:sz w:val="24"/>
          <w:szCs w:val="24"/>
        </w:rPr>
        <w:t xml:space="preserve">    </w:t>
      </w:r>
      <w:r w:rsidR="00CF70AA">
        <w:rPr>
          <w:sz w:val="24"/>
          <w:szCs w:val="24"/>
        </w:rPr>
        <w:t xml:space="preserve">Specificare </w:t>
      </w:r>
    </w:p>
    <w:p w14:paraId="45508DDF" w14:textId="77777777" w:rsidR="00D041B9" w:rsidRPr="00972AFF" w:rsidRDefault="00D041B9" w:rsidP="00CF70AA">
      <w:pPr>
        <w:spacing w:after="0"/>
        <w:rPr>
          <w:b/>
          <w:sz w:val="24"/>
          <w:szCs w:val="24"/>
        </w:rPr>
      </w:pPr>
    </w:p>
    <w:p w14:paraId="72600F5D" w14:textId="77777777" w:rsidR="002C2168" w:rsidRDefault="001321C4" w:rsidP="006B4548">
      <w:pPr>
        <w:pStyle w:val="Paragrafoelenco"/>
        <w:numPr>
          <w:ilvl w:val="1"/>
          <w:numId w:val="4"/>
        </w:numPr>
        <w:rPr>
          <w:b/>
          <w:sz w:val="28"/>
          <w:szCs w:val="28"/>
        </w:rPr>
      </w:pPr>
      <w:r w:rsidRPr="001321C4">
        <w:rPr>
          <w:b/>
          <w:sz w:val="28"/>
          <w:szCs w:val="28"/>
        </w:rPr>
        <w:t>Corsi di lingua Italiana</w:t>
      </w:r>
      <w:r w:rsidR="006E0A50">
        <w:rPr>
          <w:b/>
          <w:sz w:val="28"/>
          <w:szCs w:val="28"/>
        </w:rPr>
        <w:t xml:space="preserve"> o altri progetti per stranieri</w:t>
      </w:r>
    </w:p>
    <w:p w14:paraId="6A3A4803" w14:textId="77777777" w:rsidR="00CF70AA" w:rsidRDefault="00CF70AA" w:rsidP="00927065">
      <w:pPr>
        <w:spacing w:after="0"/>
        <w:rPr>
          <w:sz w:val="24"/>
          <w:szCs w:val="24"/>
        </w:rPr>
      </w:pPr>
      <w:r>
        <w:rPr>
          <w:sz w:val="24"/>
          <w:szCs w:val="24"/>
        </w:rPr>
        <w:t>si</w:t>
      </w:r>
      <w:r>
        <w:rPr>
          <w:sz w:val="24"/>
          <w:szCs w:val="24"/>
        </w:rPr>
        <w:sym w:font="Symbol" w:char="F0F0"/>
      </w:r>
      <w:r>
        <w:rPr>
          <w:sz w:val="24"/>
          <w:szCs w:val="24"/>
        </w:rPr>
        <w:t xml:space="preserve">     no</w:t>
      </w:r>
      <w:r>
        <w:rPr>
          <w:sz w:val="24"/>
          <w:szCs w:val="24"/>
        </w:rPr>
        <w:sym w:font="Symbol" w:char="F0F0"/>
      </w:r>
      <w:r>
        <w:rPr>
          <w:sz w:val="24"/>
          <w:szCs w:val="24"/>
        </w:rPr>
        <w:t xml:space="preserve">     Italia</w:t>
      </w:r>
      <w:r>
        <w:rPr>
          <w:sz w:val="24"/>
          <w:szCs w:val="24"/>
        </w:rPr>
        <w:sym w:font="Symbol" w:char="F0F0"/>
      </w:r>
      <w:r>
        <w:rPr>
          <w:sz w:val="24"/>
          <w:szCs w:val="24"/>
        </w:rPr>
        <w:t xml:space="preserve">     Estero</w:t>
      </w:r>
      <w:r>
        <w:rPr>
          <w:sz w:val="24"/>
          <w:szCs w:val="24"/>
        </w:rPr>
        <w:sym w:font="Symbol" w:char="F0F0"/>
      </w:r>
      <w:r>
        <w:rPr>
          <w:sz w:val="24"/>
          <w:szCs w:val="24"/>
        </w:rPr>
        <w:t xml:space="preserve">      n</w:t>
      </w:r>
      <w:r>
        <w:rPr>
          <w:sz w:val="24"/>
          <w:szCs w:val="24"/>
        </w:rPr>
        <w:sym w:font="Symbol" w:char="F0B0"/>
      </w:r>
      <w:r>
        <w:rPr>
          <w:sz w:val="24"/>
          <w:szCs w:val="24"/>
        </w:rPr>
        <w:t xml:space="preserve">anni                  Tipologia corso </w:t>
      </w:r>
    </w:p>
    <w:p w14:paraId="58E98437" w14:textId="77777777" w:rsidR="00CF70AA" w:rsidRDefault="00CF70AA" w:rsidP="00927065">
      <w:pPr>
        <w:spacing w:after="0"/>
        <w:rPr>
          <w:b/>
          <w:sz w:val="28"/>
          <w:szCs w:val="28"/>
        </w:rPr>
      </w:pPr>
      <w:r>
        <w:rPr>
          <w:sz w:val="24"/>
          <w:szCs w:val="24"/>
        </w:rPr>
        <w:t>si</w:t>
      </w:r>
      <w:r>
        <w:rPr>
          <w:sz w:val="24"/>
          <w:szCs w:val="24"/>
        </w:rPr>
        <w:sym w:font="Symbol" w:char="F0F0"/>
      </w:r>
      <w:r>
        <w:rPr>
          <w:sz w:val="24"/>
          <w:szCs w:val="24"/>
        </w:rPr>
        <w:t xml:space="preserve">     no</w:t>
      </w:r>
      <w:r>
        <w:rPr>
          <w:sz w:val="24"/>
          <w:szCs w:val="24"/>
        </w:rPr>
        <w:sym w:font="Symbol" w:char="F0F0"/>
      </w:r>
      <w:r>
        <w:rPr>
          <w:sz w:val="24"/>
          <w:szCs w:val="24"/>
        </w:rPr>
        <w:t xml:space="preserve">     Italia</w:t>
      </w:r>
      <w:r>
        <w:rPr>
          <w:sz w:val="24"/>
          <w:szCs w:val="24"/>
        </w:rPr>
        <w:sym w:font="Symbol" w:char="F0F0"/>
      </w:r>
      <w:r>
        <w:rPr>
          <w:sz w:val="24"/>
          <w:szCs w:val="24"/>
        </w:rPr>
        <w:t xml:space="preserve">     Estero</w:t>
      </w:r>
      <w:r>
        <w:rPr>
          <w:sz w:val="24"/>
          <w:szCs w:val="24"/>
        </w:rPr>
        <w:sym w:font="Symbol" w:char="F0F0"/>
      </w:r>
      <w:r>
        <w:rPr>
          <w:sz w:val="24"/>
          <w:szCs w:val="24"/>
        </w:rPr>
        <w:t xml:space="preserve">      n</w:t>
      </w:r>
      <w:r>
        <w:rPr>
          <w:sz w:val="24"/>
          <w:szCs w:val="24"/>
        </w:rPr>
        <w:sym w:font="Symbol" w:char="F0B0"/>
      </w:r>
      <w:r>
        <w:rPr>
          <w:sz w:val="24"/>
          <w:szCs w:val="24"/>
        </w:rPr>
        <w:t>anni                  Tipologia progetto</w:t>
      </w:r>
    </w:p>
    <w:p w14:paraId="118205C1" w14:textId="77777777" w:rsidR="00927065" w:rsidRPr="00972AFF" w:rsidRDefault="00927065" w:rsidP="000C3F21">
      <w:pPr>
        <w:rPr>
          <w:b/>
          <w:sz w:val="24"/>
          <w:szCs w:val="24"/>
        </w:rPr>
      </w:pPr>
    </w:p>
    <w:p w14:paraId="44237370" w14:textId="77777777" w:rsidR="000C3F21" w:rsidRDefault="000C3F21" w:rsidP="006B4548">
      <w:pPr>
        <w:pStyle w:val="Paragrafoelenco"/>
        <w:numPr>
          <w:ilvl w:val="1"/>
          <w:numId w:val="5"/>
        </w:numPr>
        <w:rPr>
          <w:b/>
          <w:sz w:val="28"/>
          <w:szCs w:val="28"/>
        </w:rPr>
      </w:pPr>
      <w:r>
        <w:rPr>
          <w:b/>
          <w:sz w:val="28"/>
          <w:szCs w:val="28"/>
        </w:rPr>
        <w:t>Commissione Accoglienza</w:t>
      </w:r>
    </w:p>
    <w:p w14:paraId="1F105D9E" w14:textId="77777777" w:rsidR="00FE628C" w:rsidRPr="00FE628C" w:rsidRDefault="00FE628C" w:rsidP="00FE628C">
      <w:pPr>
        <w:pStyle w:val="Paragrafoelenco"/>
        <w:ind w:left="0"/>
        <w:rPr>
          <w:sz w:val="24"/>
          <w:szCs w:val="24"/>
        </w:rPr>
      </w:pPr>
      <w:r w:rsidRPr="00FE628C">
        <w:rPr>
          <w:sz w:val="24"/>
          <w:szCs w:val="24"/>
        </w:rPr>
        <w:t xml:space="preserve">L’istituto prevede la commissione accoglienza  </w:t>
      </w:r>
      <w:r>
        <w:rPr>
          <w:sz w:val="24"/>
          <w:szCs w:val="24"/>
        </w:rPr>
        <w:t xml:space="preserve">           </w:t>
      </w:r>
      <w:r w:rsidRPr="00FE628C">
        <w:rPr>
          <w:sz w:val="24"/>
          <w:szCs w:val="24"/>
        </w:rPr>
        <w:t xml:space="preserve"> </w:t>
      </w:r>
      <w:r>
        <w:rPr>
          <w:sz w:val="24"/>
          <w:szCs w:val="24"/>
        </w:rPr>
        <w:t>si</w:t>
      </w:r>
      <w:r>
        <w:rPr>
          <w:sz w:val="24"/>
          <w:szCs w:val="24"/>
        </w:rPr>
        <w:sym w:font="Symbol" w:char="F0F0"/>
      </w:r>
      <w:r>
        <w:rPr>
          <w:sz w:val="24"/>
          <w:szCs w:val="24"/>
        </w:rPr>
        <w:t xml:space="preserve">     no</w:t>
      </w:r>
      <w:r>
        <w:rPr>
          <w:sz w:val="24"/>
          <w:szCs w:val="24"/>
        </w:rPr>
        <w:sym w:font="Symbol" w:char="F0F0"/>
      </w:r>
      <w:r>
        <w:rPr>
          <w:sz w:val="24"/>
          <w:szCs w:val="24"/>
        </w:rPr>
        <w:t xml:space="preserve">     </w:t>
      </w:r>
    </w:p>
    <w:p w14:paraId="51E42647" w14:textId="77777777" w:rsidR="00F261A5" w:rsidRPr="000C3F21" w:rsidRDefault="00FE628C" w:rsidP="00F261A5">
      <w:pPr>
        <w:pStyle w:val="Paragrafoelenco"/>
        <w:ind w:left="0"/>
        <w:rPr>
          <w:sz w:val="24"/>
          <w:szCs w:val="24"/>
        </w:rPr>
      </w:pPr>
      <w:r>
        <w:rPr>
          <w:sz w:val="24"/>
          <w:szCs w:val="24"/>
        </w:rPr>
        <w:t>Se si, l</w:t>
      </w:r>
      <w:r w:rsidR="00F261A5">
        <w:rPr>
          <w:sz w:val="24"/>
          <w:szCs w:val="24"/>
        </w:rPr>
        <w:t>a commissione accoglienza ha incontrato l’alunno in data</w:t>
      </w:r>
    </w:p>
    <w:p w14:paraId="389D4E41" w14:textId="0FF7B343" w:rsidR="00F261A5" w:rsidRDefault="00F261A5" w:rsidP="00F261A5">
      <w:pPr>
        <w:pStyle w:val="Paragrafoelenco"/>
        <w:ind w:left="0"/>
        <w:rPr>
          <w:sz w:val="24"/>
          <w:szCs w:val="24"/>
        </w:rPr>
      </w:pPr>
      <w:r>
        <w:rPr>
          <w:sz w:val="24"/>
          <w:szCs w:val="24"/>
        </w:rPr>
        <w:t>dal verbale si riporta</w:t>
      </w:r>
      <w:r w:rsidR="006B0050">
        <w:rPr>
          <w:sz w:val="24"/>
          <w:szCs w:val="24"/>
        </w:rPr>
        <w:t xml:space="preserve"> .............................................................................................................................</w:t>
      </w:r>
    </w:p>
    <w:p w14:paraId="2CA4CB56" w14:textId="77777777" w:rsidR="00972AFF" w:rsidRDefault="00972AFF" w:rsidP="00F261A5">
      <w:pPr>
        <w:pStyle w:val="Paragrafoelenco"/>
        <w:ind w:left="0"/>
        <w:rPr>
          <w:sz w:val="24"/>
          <w:szCs w:val="24"/>
        </w:rPr>
      </w:pPr>
    </w:p>
    <w:p w14:paraId="37A3508C" w14:textId="77777777" w:rsidR="004D698D" w:rsidRDefault="00D041B9" w:rsidP="006B4548">
      <w:pPr>
        <w:pStyle w:val="Paragrafoelenco"/>
        <w:numPr>
          <w:ilvl w:val="1"/>
          <w:numId w:val="12"/>
        </w:numPr>
        <w:jc w:val="center"/>
        <w:rPr>
          <w:b/>
          <w:sz w:val="28"/>
          <w:szCs w:val="28"/>
        </w:rPr>
      </w:pPr>
      <w:r>
        <w:rPr>
          <w:b/>
          <w:sz w:val="28"/>
          <w:szCs w:val="28"/>
        </w:rPr>
        <w:lastRenderedPageBreak/>
        <w:t>OSSERVAZIONI</w:t>
      </w:r>
    </w:p>
    <w:p w14:paraId="0F55E3E1" w14:textId="77777777" w:rsidR="00FE628C" w:rsidRDefault="00FE628C" w:rsidP="00FE628C">
      <w:pPr>
        <w:pStyle w:val="Paragrafoelenco"/>
        <w:rPr>
          <w:b/>
          <w:sz w:val="28"/>
          <w:szCs w:val="28"/>
        </w:rPr>
      </w:pPr>
    </w:p>
    <w:p w14:paraId="6D13DA1F" w14:textId="77777777" w:rsidR="0099267C" w:rsidRDefault="004D698D" w:rsidP="00CD2D7A">
      <w:pPr>
        <w:pStyle w:val="Paragrafoelenco"/>
        <w:numPr>
          <w:ilvl w:val="1"/>
          <w:numId w:val="7"/>
        </w:numPr>
        <w:spacing w:after="0"/>
        <w:rPr>
          <w:b/>
          <w:sz w:val="28"/>
          <w:szCs w:val="28"/>
        </w:rPr>
      </w:pPr>
      <w:r w:rsidRPr="00D870D2">
        <w:rPr>
          <w:b/>
          <w:sz w:val="28"/>
          <w:szCs w:val="28"/>
        </w:rPr>
        <w:t>Competenze in ingresso</w:t>
      </w:r>
    </w:p>
    <w:tbl>
      <w:tblPr>
        <w:tblStyle w:val="Grigliatabella"/>
        <w:tblW w:w="5000" w:type="pct"/>
        <w:tblLook w:val="04A0" w:firstRow="1" w:lastRow="0" w:firstColumn="1" w:lastColumn="0" w:noHBand="0" w:noVBand="1"/>
      </w:tblPr>
      <w:tblGrid>
        <w:gridCol w:w="3368"/>
        <w:gridCol w:w="284"/>
        <w:gridCol w:w="5956"/>
        <w:gridCol w:w="246"/>
      </w:tblGrid>
      <w:tr w:rsidR="00222134" w:rsidRPr="00737E4C" w14:paraId="48A616AE" w14:textId="77777777" w:rsidTr="00222134">
        <w:trPr>
          <w:trHeight w:val="248"/>
        </w:trPr>
        <w:tc>
          <w:tcPr>
            <w:tcW w:w="1709" w:type="pct"/>
            <w:vMerge w:val="restart"/>
          </w:tcPr>
          <w:p w14:paraId="2DA3B79F" w14:textId="77777777" w:rsidR="00222134" w:rsidRPr="001E7623" w:rsidRDefault="00222134" w:rsidP="00927065">
            <w:pPr>
              <w:rPr>
                <w:sz w:val="24"/>
                <w:szCs w:val="24"/>
              </w:rPr>
            </w:pPr>
            <w:r w:rsidRPr="001E7623">
              <w:rPr>
                <w:sz w:val="24"/>
                <w:szCs w:val="24"/>
              </w:rPr>
              <w:t>Capacità di produzione scritta in italiano</w:t>
            </w:r>
          </w:p>
        </w:tc>
        <w:tc>
          <w:tcPr>
            <w:tcW w:w="144" w:type="pct"/>
          </w:tcPr>
          <w:p w14:paraId="7CC81903" w14:textId="77777777" w:rsidR="00222134" w:rsidRPr="00737E4C" w:rsidRDefault="00222134" w:rsidP="006E0A50">
            <w:pPr>
              <w:pStyle w:val="Paragrafoelenco"/>
              <w:ind w:left="0"/>
              <w:rPr>
                <w:sz w:val="24"/>
                <w:szCs w:val="24"/>
              </w:rPr>
            </w:pPr>
          </w:p>
        </w:tc>
        <w:tc>
          <w:tcPr>
            <w:tcW w:w="3147" w:type="pct"/>
            <w:gridSpan w:val="2"/>
          </w:tcPr>
          <w:p w14:paraId="23748885" w14:textId="77777777" w:rsidR="00222134" w:rsidRPr="00222134" w:rsidRDefault="00222134" w:rsidP="00222134">
            <w:pPr>
              <w:rPr>
                <w:b/>
                <w:sz w:val="20"/>
                <w:szCs w:val="20"/>
              </w:rPr>
            </w:pPr>
            <w:r w:rsidRPr="00F261A5">
              <w:rPr>
                <w:rFonts w:eastAsia="Wingdings"/>
                <w:color w:val="000000"/>
                <w:sz w:val="20"/>
                <w:szCs w:val="20"/>
              </w:rPr>
              <w:t>Non conosce la lingua</w:t>
            </w:r>
          </w:p>
        </w:tc>
      </w:tr>
      <w:tr w:rsidR="00222134" w:rsidRPr="00737E4C" w14:paraId="58C3ADE5" w14:textId="77777777" w:rsidTr="00222134">
        <w:trPr>
          <w:trHeight w:val="247"/>
        </w:trPr>
        <w:tc>
          <w:tcPr>
            <w:tcW w:w="1709" w:type="pct"/>
            <w:vMerge/>
          </w:tcPr>
          <w:p w14:paraId="26C0EC2D" w14:textId="77777777" w:rsidR="00222134" w:rsidRPr="001E7623" w:rsidRDefault="00222134" w:rsidP="00737E4C">
            <w:pPr>
              <w:rPr>
                <w:sz w:val="24"/>
                <w:szCs w:val="24"/>
              </w:rPr>
            </w:pPr>
          </w:p>
        </w:tc>
        <w:tc>
          <w:tcPr>
            <w:tcW w:w="144" w:type="pct"/>
          </w:tcPr>
          <w:p w14:paraId="52314174" w14:textId="77777777" w:rsidR="00222134" w:rsidRPr="00737E4C" w:rsidRDefault="00222134" w:rsidP="006E0A50">
            <w:pPr>
              <w:pStyle w:val="Paragrafoelenco"/>
              <w:ind w:left="0"/>
              <w:rPr>
                <w:sz w:val="24"/>
                <w:szCs w:val="24"/>
              </w:rPr>
            </w:pPr>
          </w:p>
        </w:tc>
        <w:tc>
          <w:tcPr>
            <w:tcW w:w="3147" w:type="pct"/>
            <w:gridSpan w:val="2"/>
          </w:tcPr>
          <w:p w14:paraId="46A8E771" w14:textId="77777777" w:rsidR="00222134" w:rsidRPr="00F261A5" w:rsidRDefault="00222134" w:rsidP="00F261A5">
            <w:pPr>
              <w:rPr>
                <w:rFonts w:eastAsia="Wingdings"/>
                <w:color w:val="000000"/>
                <w:sz w:val="20"/>
                <w:szCs w:val="20"/>
              </w:rPr>
            </w:pPr>
            <w:r w:rsidRPr="00F261A5">
              <w:rPr>
                <w:rFonts w:eastAsia="Wingdings"/>
                <w:color w:val="000000"/>
                <w:sz w:val="20"/>
                <w:szCs w:val="20"/>
              </w:rPr>
              <w:t>Scrive singole parole</w:t>
            </w:r>
          </w:p>
        </w:tc>
      </w:tr>
      <w:tr w:rsidR="00222134" w:rsidRPr="00737E4C" w14:paraId="11B79A52" w14:textId="77777777" w:rsidTr="001E7623">
        <w:trPr>
          <w:trHeight w:val="285"/>
        </w:trPr>
        <w:tc>
          <w:tcPr>
            <w:tcW w:w="1709" w:type="pct"/>
            <w:vMerge/>
          </w:tcPr>
          <w:p w14:paraId="65F30DD8" w14:textId="77777777" w:rsidR="00222134" w:rsidRPr="001E7623" w:rsidRDefault="00222134" w:rsidP="00737E4C">
            <w:pPr>
              <w:rPr>
                <w:sz w:val="24"/>
                <w:szCs w:val="24"/>
              </w:rPr>
            </w:pPr>
          </w:p>
        </w:tc>
        <w:tc>
          <w:tcPr>
            <w:tcW w:w="144" w:type="pct"/>
          </w:tcPr>
          <w:p w14:paraId="386707A3" w14:textId="77777777" w:rsidR="00222134" w:rsidRPr="00737E4C" w:rsidRDefault="00222134" w:rsidP="006E0A50">
            <w:pPr>
              <w:pStyle w:val="Paragrafoelenco"/>
              <w:ind w:left="0"/>
              <w:rPr>
                <w:sz w:val="24"/>
                <w:szCs w:val="24"/>
              </w:rPr>
            </w:pPr>
          </w:p>
        </w:tc>
        <w:tc>
          <w:tcPr>
            <w:tcW w:w="3147" w:type="pct"/>
            <w:gridSpan w:val="2"/>
          </w:tcPr>
          <w:p w14:paraId="639CCED5" w14:textId="77777777" w:rsidR="00222134" w:rsidRPr="00F261A5" w:rsidRDefault="00222134" w:rsidP="00FE628C">
            <w:pPr>
              <w:rPr>
                <w:rFonts w:eastAsia="Wingdings"/>
                <w:color w:val="000000"/>
                <w:sz w:val="20"/>
                <w:szCs w:val="20"/>
              </w:rPr>
            </w:pPr>
            <w:r w:rsidRPr="00F261A5">
              <w:rPr>
                <w:rFonts w:eastAsia="Wingdings"/>
                <w:color w:val="000000"/>
                <w:sz w:val="20"/>
                <w:szCs w:val="20"/>
              </w:rPr>
              <w:t>Scrive frasi semplici</w:t>
            </w:r>
          </w:p>
        </w:tc>
      </w:tr>
      <w:tr w:rsidR="00222134" w:rsidRPr="00737E4C" w14:paraId="6A2376FD" w14:textId="77777777" w:rsidTr="001E7623">
        <w:trPr>
          <w:trHeight w:val="285"/>
        </w:trPr>
        <w:tc>
          <w:tcPr>
            <w:tcW w:w="1709" w:type="pct"/>
            <w:vMerge/>
          </w:tcPr>
          <w:p w14:paraId="4BA80691" w14:textId="77777777" w:rsidR="00222134" w:rsidRPr="001E7623" w:rsidRDefault="00222134" w:rsidP="00737E4C">
            <w:pPr>
              <w:rPr>
                <w:sz w:val="24"/>
                <w:szCs w:val="24"/>
              </w:rPr>
            </w:pPr>
          </w:p>
        </w:tc>
        <w:tc>
          <w:tcPr>
            <w:tcW w:w="144" w:type="pct"/>
          </w:tcPr>
          <w:p w14:paraId="0810CD29" w14:textId="77777777" w:rsidR="00222134" w:rsidRPr="00737E4C" w:rsidRDefault="00222134" w:rsidP="006E0A50">
            <w:pPr>
              <w:pStyle w:val="Paragrafoelenco"/>
              <w:ind w:left="0"/>
              <w:rPr>
                <w:sz w:val="24"/>
                <w:szCs w:val="24"/>
              </w:rPr>
            </w:pPr>
          </w:p>
        </w:tc>
        <w:tc>
          <w:tcPr>
            <w:tcW w:w="3147" w:type="pct"/>
            <w:gridSpan w:val="2"/>
          </w:tcPr>
          <w:p w14:paraId="079B4144" w14:textId="77777777" w:rsidR="00222134" w:rsidRPr="00F261A5" w:rsidRDefault="00222134" w:rsidP="00F261A5">
            <w:pPr>
              <w:rPr>
                <w:rFonts w:eastAsia="Wingdings"/>
                <w:color w:val="000000"/>
                <w:sz w:val="20"/>
                <w:szCs w:val="20"/>
              </w:rPr>
            </w:pPr>
            <w:r w:rsidRPr="00F261A5">
              <w:rPr>
                <w:rFonts w:eastAsia="Wingdings"/>
                <w:color w:val="000000"/>
                <w:sz w:val="20"/>
                <w:szCs w:val="20"/>
              </w:rPr>
              <w:t>Scrive un testo semplice</w:t>
            </w:r>
          </w:p>
        </w:tc>
      </w:tr>
      <w:tr w:rsidR="00222134" w:rsidRPr="00737E4C" w14:paraId="179ABCF1" w14:textId="77777777" w:rsidTr="001E7623">
        <w:trPr>
          <w:trHeight w:val="285"/>
        </w:trPr>
        <w:tc>
          <w:tcPr>
            <w:tcW w:w="1709" w:type="pct"/>
            <w:vMerge/>
          </w:tcPr>
          <w:p w14:paraId="6D98A4F8" w14:textId="77777777" w:rsidR="00222134" w:rsidRPr="001E7623" w:rsidRDefault="00222134" w:rsidP="00737E4C">
            <w:pPr>
              <w:rPr>
                <w:sz w:val="24"/>
                <w:szCs w:val="24"/>
              </w:rPr>
            </w:pPr>
          </w:p>
        </w:tc>
        <w:tc>
          <w:tcPr>
            <w:tcW w:w="144" w:type="pct"/>
          </w:tcPr>
          <w:p w14:paraId="13FDAEDD" w14:textId="77777777" w:rsidR="00222134" w:rsidRPr="00737E4C" w:rsidRDefault="00222134" w:rsidP="006E0A50">
            <w:pPr>
              <w:pStyle w:val="Paragrafoelenco"/>
              <w:ind w:left="0"/>
              <w:rPr>
                <w:sz w:val="24"/>
                <w:szCs w:val="24"/>
              </w:rPr>
            </w:pPr>
          </w:p>
        </w:tc>
        <w:tc>
          <w:tcPr>
            <w:tcW w:w="3147" w:type="pct"/>
            <w:gridSpan w:val="2"/>
          </w:tcPr>
          <w:p w14:paraId="062A1600" w14:textId="77777777" w:rsidR="00222134" w:rsidRPr="00F261A5" w:rsidRDefault="00222134" w:rsidP="00F261A5">
            <w:pPr>
              <w:rPr>
                <w:rFonts w:eastAsia="Wingdings"/>
                <w:color w:val="000000"/>
                <w:sz w:val="20"/>
                <w:szCs w:val="20"/>
              </w:rPr>
            </w:pPr>
            <w:r w:rsidRPr="00F261A5">
              <w:rPr>
                <w:rFonts w:eastAsia="Wingdings"/>
                <w:color w:val="000000"/>
                <w:sz w:val="20"/>
                <w:szCs w:val="20"/>
              </w:rPr>
              <w:t>Scrive un testo articolato</w:t>
            </w:r>
          </w:p>
        </w:tc>
      </w:tr>
      <w:tr w:rsidR="00222134" w:rsidRPr="00737E4C" w14:paraId="756800C1" w14:textId="77777777" w:rsidTr="001E7623">
        <w:trPr>
          <w:trHeight w:val="285"/>
        </w:trPr>
        <w:tc>
          <w:tcPr>
            <w:tcW w:w="1709" w:type="pct"/>
            <w:vMerge/>
          </w:tcPr>
          <w:p w14:paraId="264F3335" w14:textId="77777777" w:rsidR="00222134" w:rsidRPr="001E7623" w:rsidRDefault="00222134" w:rsidP="00737E4C">
            <w:pPr>
              <w:rPr>
                <w:sz w:val="24"/>
                <w:szCs w:val="24"/>
              </w:rPr>
            </w:pPr>
          </w:p>
        </w:tc>
        <w:tc>
          <w:tcPr>
            <w:tcW w:w="144" w:type="pct"/>
          </w:tcPr>
          <w:p w14:paraId="476C40EF" w14:textId="77777777" w:rsidR="00222134" w:rsidRPr="00737E4C" w:rsidRDefault="00222134" w:rsidP="006E0A50">
            <w:pPr>
              <w:pStyle w:val="Paragrafoelenco"/>
              <w:ind w:left="0"/>
              <w:rPr>
                <w:sz w:val="24"/>
                <w:szCs w:val="24"/>
              </w:rPr>
            </w:pPr>
          </w:p>
        </w:tc>
        <w:tc>
          <w:tcPr>
            <w:tcW w:w="3147" w:type="pct"/>
            <w:gridSpan w:val="2"/>
          </w:tcPr>
          <w:p w14:paraId="1F03F202" w14:textId="77777777" w:rsidR="00222134" w:rsidRPr="00F261A5" w:rsidRDefault="00222134" w:rsidP="00F261A5">
            <w:pPr>
              <w:rPr>
                <w:rFonts w:eastAsia="Wingdings"/>
                <w:color w:val="000000"/>
                <w:sz w:val="20"/>
                <w:szCs w:val="20"/>
              </w:rPr>
            </w:pPr>
            <w:r w:rsidRPr="00F261A5">
              <w:rPr>
                <w:sz w:val="20"/>
                <w:szCs w:val="20"/>
              </w:rPr>
              <w:t>Altro</w:t>
            </w:r>
          </w:p>
        </w:tc>
      </w:tr>
      <w:tr w:rsidR="00222134" w:rsidRPr="00737E4C" w14:paraId="4349131C" w14:textId="77777777" w:rsidTr="00222134">
        <w:trPr>
          <w:trHeight w:val="245"/>
        </w:trPr>
        <w:tc>
          <w:tcPr>
            <w:tcW w:w="1709" w:type="pct"/>
            <w:vMerge w:val="restart"/>
          </w:tcPr>
          <w:p w14:paraId="31F1D7A3" w14:textId="77777777" w:rsidR="00222134" w:rsidRPr="001E7623" w:rsidRDefault="00222134" w:rsidP="00737E4C">
            <w:pPr>
              <w:rPr>
                <w:sz w:val="24"/>
                <w:szCs w:val="24"/>
              </w:rPr>
            </w:pPr>
            <w:r w:rsidRPr="001E7623">
              <w:rPr>
                <w:sz w:val="24"/>
                <w:szCs w:val="24"/>
              </w:rPr>
              <w:t xml:space="preserve">Capacità di produzione orale  in italiano </w:t>
            </w:r>
          </w:p>
        </w:tc>
        <w:tc>
          <w:tcPr>
            <w:tcW w:w="144" w:type="pct"/>
          </w:tcPr>
          <w:p w14:paraId="25EA54DE" w14:textId="77777777" w:rsidR="00222134" w:rsidRPr="00737E4C" w:rsidRDefault="00222134" w:rsidP="006E0A50">
            <w:pPr>
              <w:pStyle w:val="Paragrafoelenco"/>
              <w:ind w:left="0"/>
              <w:rPr>
                <w:sz w:val="24"/>
                <w:szCs w:val="24"/>
              </w:rPr>
            </w:pPr>
          </w:p>
        </w:tc>
        <w:tc>
          <w:tcPr>
            <w:tcW w:w="3147" w:type="pct"/>
            <w:gridSpan w:val="2"/>
          </w:tcPr>
          <w:p w14:paraId="29C69B85" w14:textId="77777777" w:rsidR="00222134" w:rsidRPr="00F261A5" w:rsidRDefault="00222134" w:rsidP="00222134">
            <w:pPr>
              <w:rPr>
                <w:sz w:val="20"/>
                <w:szCs w:val="20"/>
              </w:rPr>
            </w:pPr>
            <w:r w:rsidRPr="00F261A5">
              <w:rPr>
                <w:sz w:val="20"/>
                <w:szCs w:val="20"/>
              </w:rPr>
              <w:t>Non conosce la lingua</w:t>
            </w:r>
          </w:p>
        </w:tc>
      </w:tr>
      <w:tr w:rsidR="00222134" w:rsidRPr="00737E4C" w14:paraId="4A63E094" w14:textId="77777777" w:rsidTr="001E7623">
        <w:trPr>
          <w:trHeight w:val="245"/>
        </w:trPr>
        <w:tc>
          <w:tcPr>
            <w:tcW w:w="1709" w:type="pct"/>
            <w:vMerge/>
          </w:tcPr>
          <w:p w14:paraId="656EF22F" w14:textId="77777777" w:rsidR="00222134" w:rsidRPr="001E7623" w:rsidRDefault="00222134" w:rsidP="00737E4C">
            <w:pPr>
              <w:rPr>
                <w:sz w:val="24"/>
                <w:szCs w:val="24"/>
              </w:rPr>
            </w:pPr>
          </w:p>
        </w:tc>
        <w:tc>
          <w:tcPr>
            <w:tcW w:w="144" w:type="pct"/>
          </w:tcPr>
          <w:p w14:paraId="6C4DED2F" w14:textId="77777777" w:rsidR="00222134" w:rsidRPr="00737E4C" w:rsidRDefault="00222134" w:rsidP="006E0A50">
            <w:pPr>
              <w:pStyle w:val="Paragrafoelenco"/>
              <w:ind w:left="0"/>
              <w:rPr>
                <w:sz w:val="24"/>
                <w:szCs w:val="24"/>
              </w:rPr>
            </w:pPr>
          </w:p>
        </w:tc>
        <w:tc>
          <w:tcPr>
            <w:tcW w:w="3147" w:type="pct"/>
            <w:gridSpan w:val="2"/>
          </w:tcPr>
          <w:p w14:paraId="04910470" w14:textId="77777777" w:rsidR="00222134" w:rsidRPr="00F261A5" w:rsidRDefault="00222134" w:rsidP="00F261A5">
            <w:pPr>
              <w:rPr>
                <w:sz w:val="20"/>
                <w:szCs w:val="20"/>
              </w:rPr>
            </w:pPr>
            <w:r w:rsidRPr="00F261A5">
              <w:rPr>
                <w:sz w:val="20"/>
                <w:szCs w:val="20"/>
              </w:rPr>
              <w:t>Si esprime con singole parole</w:t>
            </w:r>
          </w:p>
        </w:tc>
      </w:tr>
      <w:tr w:rsidR="00222134" w:rsidRPr="00737E4C" w14:paraId="39202A2F" w14:textId="77777777" w:rsidTr="001E7623">
        <w:trPr>
          <w:trHeight w:val="245"/>
        </w:trPr>
        <w:tc>
          <w:tcPr>
            <w:tcW w:w="1709" w:type="pct"/>
            <w:vMerge/>
          </w:tcPr>
          <w:p w14:paraId="74AB67D4" w14:textId="77777777" w:rsidR="00222134" w:rsidRPr="001E7623" w:rsidRDefault="00222134" w:rsidP="00737E4C">
            <w:pPr>
              <w:rPr>
                <w:sz w:val="24"/>
                <w:szCs w:val="24"/>
              </w:rPr>
            </w:pPr>
          </w:p>
        </w:tc>
        <w:tc>
          <w:tcPr>
            <w:tcW w:w="144" w:type="pct"/>
          </w:tcPr>
          <w:p w14:paraId="6EBB1697" w14:textId="77777777" w:rsidR="00222134" w:rsidRPr="00737E4C" w:rsidRDefault="00222134" w:rsidP="006E0A50">
            <w:pPr>
              <w:pStyle w:val="Paragrafoelenco"/>
              <w:ind w:left="0"/>
              <w:rPr>
                <w:sz w:val="24"/>
                <w:szCs w:val="24"/>
              </w:rPr>
            </w:pPr>
          </w:p>
        </w:tc>
        <w:tc>
          <w:tcPr>
            <w:tcW w:w="3147" w:type="pct"/>
            <w:gridSpan w:val="2"/>
          </w:tcPr>
          <w:p w14:paraId="1A5E9253" w14:textId="77777777" w:rsidR="00222134" w:rsidRPr="00F261A5" w:rsidRDefault="00FE628C" w:rsidP="00FE628C">
            <w:pPr>
              <w:rPr>
                <w:sz w:val="20"/>
                <w:szCs w:val="20"/>
              </w:rPr>
            </w:pPr>
            <w:r>
              <w:rPr>
                <w:sz w:val="20"/>
                <w:szCs w:val="20"/>
              </w:rPr>
              <w:t>Si esprime con frasi semplici</w:t>
            </w:r>
            <w:r w:rsidR="00222134" w:rsidRPr="00F261A5">
              <w:rPr>
                <w:sz w:val="20"/>
                <w:szCs w:val="20"/>
              </w:rPr>
              <w:t xml:space="preserve"> </w:t>
            </w:r>
          </w:p>
        </w:tc>
      </w:tr>
      <w:tr w:rsidR="00222134" w:rsidRPr="00737E4C" w14:paraId="21AEA32B" w14:textId="77777777" w:rsidTr="001E7623">
        <w:trPr>
          <w:trHeight w:val="245"/>
        </w:trPr>
        <w:tc>
          <w:tcPr>
            <w:tcW w:w="1709" w:type="pct"/>
            <w:vMerge/>
          </w:tcPr>
          <w:p w14:paraId="21FF111C" w14:textId="77777777" w:rsidR="00222134" w:rsidRPr="001E7623" w:rsidRDefault="00222134" w:rsidP="00737E4C">
            <w:pPr>
              <w:rPr>
                <w:sz w:val="24"/>
                <w:szCs w:val="24"/>
              </w:rPr>
            </w:pPr>
          </w:p>
        </w:tc>
        <w:tc>
          <w:tcPr>
            <w:tcW w:w="144" w:type="pct"/>
          </w:tcPr>
          <w:p w14:paraId="51403650" w14:textId="77777777" w:rsidR="00222134" w:rsidRPr="00737E4C" w:rsidRDefault="00222134" w:rsidP="006E0A50">
            <w:pPr>
              <w:pStyle w:val="Paragrafoelenco"/>
              <w:ind w:left="0"/>
              <w:rPr>
                <w:sz w:val="24"/>
                <w:szCs w:val="24"/>
              </w:rPr>
            </w:pPr>
          </w:p>
        </w:tc>
        <w:tc>
          <w:tcPr>
            <w:tcW w:w="3147" w:type="pct"/>
            <w:gridSpan w:val="2"/>
          </w:tcPr>
          <w:p w14:paraId="27707E6B" w14:textId="77777777" w:rsidR="00222134" w:rsidRPr="00F261A5" w:rsidRDefault="00222134" w:rsidP="00F261A5">
            <w:pPr>
              <w:rPr>
                <w:sz w:val="20"/>
                <w:szCs w:val="20"/>
              </w:rPr>
            </w:pPr>
            <w:r w:rsidRPr="00F261A5">
              <w:rPr>
                <w:sz w:val="20"/>
                <w:szCs w:val="20"/>
              </w:rPr>
              <w:t>Si esprime con frasi articolate</w:t>
            </w:r>
          </w:p>
        </w:tc>
      </w:tr>
      <w:tr w:rsidR="00222134" w:rsidRPr="00737E4C" w14:paraId="7D0F03FA" w14:textId="77777777" w:rsidTr="001E7623">
        <w:trPr>
          <w:trHeight w:val="245"/>
        </w:trPr>
        <w:tc>
          <w:tcPr>
            <w:tcW w:w="1709" w:type="pct"/>
            <w:vMerge/>
          </w:tcPr>
          <w:p w14:paraId="43B6695C" w14:textId="77777777" w:rsidR="00222134" w:rsidRPr="001E7623" w:rsidRDefault="00222134" w:rsidP="00737E4C">
            <w:pPr>
              <w:rPr>
                <w:sz w:val="24"/>
                <w:szCs w:val="24"/>
              </w:rPr>
            </w:pPr>
          </w:p>
        </w:tc>
        <w:tc>
          <w:tcPr>
            <w:tcW w:w="144" w:type="pct"/>
          </w:tcPr>
          <w:p w14:paraId="47F4C5DD" w14:textId="77777777" w:rsidR="00222134" w:rsidRPr="00737E4C" w:rsidRDefault="00222134" w:rsidP="006E0A50">
            <w:pPr>
              <w:pStyle w:val="Paragrafoelenco"/>
              <w:ind w:left="0"/>
              <w:rPr>
                <w:sz w:val="24"/>
                <w:szCs w:val="24"/>
              </w:rPr>
            </w:pPr>
          </w:p>
        </w:tc>
        <w:tc>
          <w:tcPr>
            <w:tcW w:w="3147" w:type="pct"/>
            <w:gridSpan w:val="2"/>
          </w:tcPr>
          <w:p w14:paraId="14578827" w14:textId="77777777" w:rsidR="00222134" w:rsidRPr="00F261A5" w:rsidRDefault="00222134" w:rsidP="00F261A5">
            <w:pPr>
              <w:rPr>
                <w:sz w:val="20"/>
                <w:szCs w:val="20"/>
              </w:rPr>
            </w:pPr>
            <w:r w:rsidRPr="00F261A5">
              <w:rPr>
                <w:sz w:val="20"/>
                <w:szCs w:val="20"/>
              </w:rPr>
              <w:t>Altro</w:t>
            </w:r>
          </w:p>
        </w:tc>
      </w:tr>
      <w:tr w:rsidR="004D698D" w:rsidRPr="00737E4C" w14:paraId="21A801FF" w14:textId="77777777" w:rsidTr="004D698D">
        <w:trPr>
          <w:trHeight w:val="243"/>
        </w:trPr>
        <w:tc>
          <w:tcPr>
            <w:tcW w:w="1709" w:type="pct"/>
            <w:vMerge w:val="restart"/>
          </w:tcPr>
          <w:p w14:paraId="4418766C" w14:textId="77777777" w:rsidR="004D698D" w:rsidRPr="001E7623" w:rsidRDefault="004D698D" w:rsidP="006E0A50">
            <w:pPr>
              <w:pStyle w:val="Paragrafoelenco"/>
              <w:ind w:left="0"/>
              <w:rPr>
                <w:sz w:val="24"/>
                <w:szCs w:val="24"/>
              </w:rPr>
            </w:pPr>
            <w:r w:rsidRPr="001E7623">
              <w:rPr>
                <w:sz w:val="24"/>
                <w:szCs w:val="24"/>
              </w:rPr>
              <w:t>Lettura</w:t>
            </w:r>
          </w:p>
        </w:tc>
        <w:tc>
          <w:tcPr>
            <w:tcW w:w="144" w:type="pct"/>
          </w:tcPr>
          <w:p w14:paraId="7983D696" w14:textId="77777777" w:rsidR="004D698D" w:rsidRPr="00737E4C" w:rsidRDefault="004D698D" w:rsidP="006E0A50">
            <w:pPr>
              <w:pStyle w:val="Paragrafoelenco"/>
              <w:ind w:left="0"/>
              <w:rPr>
                <w:sz w:val="24"/>
                <w:szCs w:val="24"/>
              </w:rPr>
            </w:pPr>
          </w:p>
        </w:tc>
        <w:tc>
          <w:tcPr>
            <w:tcW w:w="3147" w:type="pct"/>
            <w:gridSpan w:val="2"/>
          </w:tcPr>
          <w:p w14:paraId="51CC3206" w14:textId="77777777" w:rsidR="004D698D" w:rsidRPr="00F261A5" w:rsidRDefault="004D698D" w:rsidP="004D698D">
            <w:pPr>
              <w:rPr>
                <w:sz w:val="20"/>
                <w:szCs w:val="20"/>
              </w:rPr>
            </w:pPr>
            <w:r w:rsidRPr="00F261A5">
              <w:rPr>
                <w:sz w:val="20"/>
                <w:szCs w:val="20"/>
              </w:rPr>
              <w:t>Non conosce la lingua</w:t>
            </w:r>
          </w:p>
        </w:tc>
      </w:tr>
      <w:tr w:rsidR="004D698D" w:rsidRPr="00737E4C" w14:paraId="2DBF95DC" w14:textId="77777777" w:rsidTr="001E7623">
        <w:trPr>
          <w:trHeight w:val="243"/>
        </w:trPr>
        <w:tc>
          <w:tcPr>
            <w:tcW w:w="1709" w:type="pct"/>
            <w:vMerge/>
          </w:tcPr>
          <w:p w14:paraId="45616A1B" w14:textId="77777777" w:rsidR="004D698D" w:rsidRPr="001E7623" w:rsidRDefault="004D698D" w:rsidP="006E0A50">
            <w:pPr>
              <w:pStyle w:val="Paragrafoelenco"/>
              <w:ind w:left="0"/>
              <w:rPr>
                <w:sz w:val="24"/>
                <w:szCs w:val="24"/>
              </w:rPr>
            </w:pPr>
          </w:p>
        </w:tc>
        <w:tc>
          <w:tcPr>
            <w:tcW w:w="144" w:type="pct"/>
          </w:tcPr>
          <w:p w14:paraId="453058D0" w14:textId="77777777" w:rsidR="004D698D" w:rsidRPr="00737E4C" w:rsidRDefault="004D698D" w:rsidP="006E0A50">
            <w:pPr>
              <w:pStyle w:val="Paragrafoelenco"/>
              <w:ind w:left="0"/>
              <w:rPr>
                <w:sz w:val="24"/>
                <w:szCs w:val="24"/>
              </w:rPr>
            </w:pPr>
          </w:p>
        </w:tc>
        <w:tc>
          <w:tcPr>
            <w:tcW w:w="3147" w:type="pct"/>
            <w:gridSpan w:val="2"/>
          </w:tcPr>
          <w:p w14:paraId="6ACBF695" w14:textId="77777777" w:rsidR="004D698D" w:rsidRPr="00F261A5" w:rsidRDefault="004D698D" w:rsidP="00F261A5">
            <w:pPr>
              <w:rPr>
                <w:sz w:val="20"/>
                <w:szCs w:val="20"/>
              </w:rPr>
            </w:pPr>
            <w:r w:rsidRPr="00F261A5">
              <w:rPr>
                <w:sz w:val="20"/>
                <w:szCs w:val="20"/>
              </w:rPr>
              <w:t>Lettura sillabata</w:t>
            </w:r>
          </w:p>
        </w:tc>
      </w:tr>
      <w:tr w:rsidR="004D698D" w:rsidRPr="00737E4C" w14:paraId="3441B914" w14:textId="77777777" w:rsidTr="001E7623">
        <w:trPr>
          <w:trHeight w:val="243"/>
        </w:trPr>
        <w:tc>
          <w:tcPr>
            <w:tcW w:w="1709" w:type="pct"/>
            <w:vMerge/>
          </w:tcPr>
          <w:p w14:paraId="29E4E9C5" w14:textId="77777777" w:rsidR="004D698D" w:rsidRPr="001E7623" w:rsidRDefault="004D698D" w:rsidP="006E0A50">
            <w:pPr>
              <w:pStyle w:val="Paragrafoelenco"/>
              <w:ind w:left="0"/>
              <w:rPr>
                <w:sz w:val="24"/>
                <w:szCs w:val="24"/>
              </w:rPr>
            </w:pPr>
          </w:p>
        </w:tc>
        <w:tc>
          <w:tcPr>
            <w:tcW w:w="144" w:type="pct"/>
          </w:tcPr>
          <w:p w14:paraId="4DE90408" w14:textId="77777777" w:rsidR="004D698D" w:rsidRPr="00737E4C" w:rsidRDefault="004D698D" w:rsidP="006E0A50">
            <w:pPr>
              <w:pStyle w:val="Paragrafoelenco"/>
              <w:ind w:left="0"/>
              <w:rPr>
                <w:sz w:val="24"/>
                <w:szCs w:val="24"/>
              </w:rPr>
            </w:pPr>
          </w:p>
        </w:tc>
        <w:tc>
          <w:tcPr>
            <w:tcW w:w="3147" w:type="pct"/>
            <w:gridSpan w:val="2"/>
          </w:tcPr>
          <w:p w14:paraId="7F4C7C19" w14:textId="77777777" w:rsidR="004D698D" w:rsidRPr="00F261A5" w:rsidRDefault="004D698D" w:rsidP="00F261A5">
            <w:pPr>
              <w:rPr>
                <w:sz w:val="20"/>
                <w:szCs w:val="20"/>
              </w:rPr>
            </w:pPr>
            <w:r w:rsidRPr="00F261A5">
              <w:rPr>
                <w:sz w:val="20"/>
                <w:szCs w:val="20"/>
              </w:rPr>
              <w:t>Lettura stentata</w:t>
            </w:r>
          </w:p>
        </w:tc>
      </w:tr>
      <w:tr w:rsidR="004D698D" w:rsidRPr="00737E4C" w14:paraId="5DC935A1" w14:textId="77777777" w:rsidTr="001E7623">
        <w:trPr>
          <w:trHeight w:val="243"/>
        </w:trPr>
        <w:tc>
          <w:tcPr>
            <w:tcW w:w="1709" w:type="pct"/>
            <w:vMerge/>
          </w:tcPr>
          <w:p w14:paraId="5866009E" w14:textId="77777777" w:rsidR="004D698D" w:rsidRPr="001E7623" w:rsidRDefault="004D698D" w:rsidP="006E0A50">
            <w:pPr>
              <w:pStyle w:val="Paragrafoelenco"/>
              <w:ind w:left="0"/>
              <w:rPr>
                <w:sz w:val="24"/>
                <w:szCs w:val="24"/>
              </w:rPr>
            </w:pPr>
          </w:p>
        </w:tc>
        <w:tc>
          <w:tcPr>
            <w:tcW w:w="144" w:type="pct"/>
          </w:tcPr>
          <w:p w14:paraId="5C328AC2" w14:textId="77777777" w:rsidR="004D698D" w:rsidRPr="00737E4C" w:rsidRDefault="004D698D" w:rsidP="006E0A50">
            <w:pPr>
              <w:pStyle w:val="Paragrafoelenco"/>
              <w:ind w:left="0"/>
              <w:rPr>
                <w:sz w:val="24"/>
                <w:szCs w:val="24"/>
              </w:rPr>
            </w:pPr>
          </w:p>
        </w:tc>
        <w:tc>
          <w:tcPr>
            <w:tcW w:w="3147" w:type="pct"/>
            <w:gridSpan w:val="2"/>
          </w:tcPr>
          <w:p w14:paraId="1A021AC2" w14:textId="77777777" w:rsidR="004D698D" w:rsidRPr="00F261A5" w:rsidRDefault="004D698D" w:rsidP="00F261A5">
            <w:pPr>
              <w:rPr>
                <w:sz w:val="20"/>
                <w:szCs w:val="20"/>
              </w:rPr>
            </w:pPr>
            <w:r w:rsidRPr="00F261A5">
              <w:rPr>
                <w:sz w:val="20"/>
                <w:szCs w:val="20"/>
              </w:rPr>
              <w:t>Lettura scorrevole</w:t>
            </w:r>
          </w:p>
        </w:tc>
      </w:tr>
      <w:tr w:rsidR="004D698D" w:rsidRPr="00737E4C" w14:paraId="32241477" w14:textId="77777777" w:rsidTr="001E7623">
        <w:trPr>
          <w:trHeight w:val="243"/>
        </w:trPr>
        <w:tc>
          <w:tcPr>
            <w:tcW w:w="1709" w:type="pct"/>
            <w:vMerge/>
          </w:tcPr>
          <w:p w14:paraId="0B1B4153" w14:textId="77777777" w:rsidR="004D698D" w:rsidRPr="001E7623" w:rsidRDefault="004D698D" w:rsidP="006E0A50">
            <w:pPr>
              <w:pStyle w:val="Paragrafoelenco"/>
              <w:ind w:left="0"/>
              <w:rPr>
                <w:sz w:val="24"/>
                <w:szCs w:val="24"/>
              </w:rPr>
            </w:pPr>
          </w:p>
        </w:tc>
        <w:tc>
          <w:tcPr>
            <w:tcW w:w="144" w:type="pct"/>
          </w:tcPr>
          <w:p w14:paraId="2FA5CCD8" w14:textId="77777777" w:rsidR="004D698D" w:rsidRPr="00737E4C" w:rsidRDefault="004D698D" w:rsidP="006E0A50">
            <w:pPr>
              <w:pStyle w:val="Paragrafoelenco"/>
              <w:ind w:left="0"/>
              <w:rPr>
                <w:sz w:val="24"/>
                <w:szCs w:val="24"/>
              </w:rPr>
            </w:pPr>
          </w:p>
        </w:tc>
        <w:tc>
          <w:tcPr>
            <w:tcW w:w="3147" w:type="pct"/>
            <w:gridSpan w:val="2"/>
          </w:tcPr>
          <w:p w14:paraId="06B03D15" w14:textId="77777777" w:rsidR="004D698D" w:rsidRPr="00F261A5" w:rsidRDefault="004D698D" w:rsidP="00F261A5">
            <w:pPr>
              <w:rPr>
                <w:sz w:val="20"/>
                <w:szCs w:val="20"/>
              </w:rPr>
            </w:pPr>
            <w:r w:rsidRPr="00F261A5">
              <w:rPr>
                <w:sz w:val="20"/>
                <w:szCs w:val="20"/>
              </w:rPr>
              <w:t>Altro</w:t>
            </w:r>
          </w:p>
        </w:tc>
      </w:tr>
      <w:tr w:rsidR="004D698D" w:rsidRPr="00737E4C" w14:paraId="3D610138" w14:textId="77777777" w:rsidTr="004D698D">
        <w:trPr>
          <w:trHeight w:val="243"/>
        </w:trPr>
        <w:tc>
          <w:tcPr>
            <w:tcW w:w="1709" w:type="pct"/>
            <w:vMerge w:val="restart"/>
          </w:tcPr>
          <w:p w14:paraId="2D31D7CC" w14:textId="77777777" w:rsidR="004D698D" w:rsidRPr="001E7623" w:rsidRDefault="004D698D" w:rsidP="006E0A50">
            <w:pPr>
              <w:pStyle w:val="Paragrafoelenco"/>
              <w:ind w:left="0"/>
              <w:rPr>
                <w:sz w:val="24"/>
                <w:szCs w:val="24"/>
              </w:rPr>
            </w:pPr>
            <w:r w:rsidRPr="001E7623">
              <w:rPr>
                <w:sz w:val="24"/>
                <w:szCs w:val="24"/>
              </w:rPr>
              <w:t>Scrittura</w:t>
            </w:r>
          </w:p>
        </w:tc>
        <w:tc>
          <w:tcPr>
            <w:tcW w:w="144" w:type="pct"/>
          </w:tcPr>
          <w:p w14:paraId="6C307A48" w14:textId="77777777" w:rsidR="004D698D" w:rsidRPr="00737E4C" w:rsidRDefault="004D698D" w:rsidP="006E0A50">
            <w:pPr>
              <w:pStyle w:val="Paragrafoelenco"/>
              <w:ind w:left="0"/>
              <w:rPr>
                <w:sz w:val="24"/>
                <w:szCs w:val="24"/>
              </w:rPr>
            </w:pPr>
          </w:p>
        </w:tc>
        <w:tc>
          <w:tcPr>
            <w:tcW w:w="3147" w:type="pct"/>
            <w:gridSpan w:val="2"/>
          </w:tcPr>
          <w:p w14:paraId="1AD01FCF" w14:textId="77777777" w:rsidR="004D698D" w:rsidRPr="004D698D" w:rsidRDefault="004D698D" w:rsidP="004D698D">
            <w:pPr>
              <w:rPr>
                <w:rFonts w:eastAsia="Wingdings"/>
                <w:color w:val="000000"/>
                <w:sz w:val="20"/>
                <w:szCs w:val="20"/>
              </w:rPr>
            </w:pPr>
            <w:r w:rsidRPr="00F261A5">
              <w:rPr>
                <w:rFonts w:eastAsia="Wingdings"/>
                <w:color w:val="000000"/>
                <w:sz w:val="20"/>
                <w:szCs w:val="20"/>
              </w:rPr>
              <w:t>Non conosce la lingua</w:t>
            </w:r>
          </w:p>
        </w:tc>
      </w:tr>
      <w:tr w:rsidR="004D698D" w:rsidRPr="00737E4C" w14:paraId="3062A33E" w14:textId="77777777" w:rsidTr="001E7623">
        <w:trPr>
          <w:trHeight w:val="243"/>
        </w:trPr>
        <w:tc>
          <w:tcPr>
            <w:tcW w:w="1709" w:type="pct"/>
            <w:vMerge/>
          </w:tcPr>
          <w:p w14:paraId="4D78A3F3" w14:textId="77777777" w:rsidR="004D698D" w:rsidRPr="001E7623" w:rsidRDefault="004D698D" w:rsidP="006E0A50">
            <w:pPr>
              <w:pStyle w:val="Paragrafoelenco"/>
              <w:ind w:left="0"/>
              <w:rPr>
                <w:sz w:val="24"/>
                <w:szCs w:val="24"/>
              </w:rPr>
            </w:pPr>
          </w:p>
        </w:tc>
        <w:tc>
          <w:tcPr>
            <w:tcW w:w="144" w:type="pct"/>
          </w:tcPr>
          <w:p w14:paraId="28367C9E" w14:textId="77777777" w:rsidR="004D698D" w:rsidRPr="00737E4C" w:rsidRDefault="004D698D" w:rsidP="006E0A50">
            <w:pPr>
              <w:pStyle w:val="Paragrafoelenco"/>
              <w:ind w:left="0"/>
              <w:rPr>
                <w:sz w:val="24"/>
                <w:szCs w:val="24"/>
              </w:rPr>
            </w:pPr>
          </w:p>
        </w:tc>
        <w:tc>
          <w:tcPr>
            <w:tcW w:w="3147" w:type="pct"/>
            <w:gridSpan w:val="2"/>
          </w:tcPr>
          <w:p w14:paraId="4D577CFC" w14:textId="77777777" w:rsidR="004D698D" w:rsidRPr="00F261A5" w:rsidRDefault="004D698D" w:rsidP="00F261A5">
            <w:pPr>
              <w:rPr>
                <w:rFonts w:eastAsia="Wingdings"/>
                <w:color w:val="000000"/>
                <w:sz w:val="20"/>
                <w:szCs w:val="20"/>
              </w:rPr>
            </w:pPr>
            <w:r w:rsidRPr="00F261A5">
              <w:rPr>
                <w:rFonts w:eastAsia="Wingdings"/>
                <w:color w:val="000000"/>
                <w:sz w:val="20"/>
                <w:szCs w:val="20"/>
              </w:rPr>
              <w:t>Scrive solo in stampatello</w:t>
            </w:r>
          </w:p>
        </w:tc>
      </w:tr>
      <w:tr w:rsidR="004D698D" w:rsidRPr="00737E4C" w14:paraId="59627143" w14:textId="77777777" w:rsidTr="001E7623">
        <w:trPr>
          <w:trHeight w:val="243"/>
        </w:trPr>
        <w:tc>
          <w:tcPr>
            <w:tcW w:w="1709" w:type="pct"/>
            <w:vMerge/>
          </w:tcPr>
          <w:p w14:paraId="531D573E" w14:textId="77777777" w:rsidR="004D698D" w:rsidRPr="001E7623" w:rsidRDefault="004D698D" w:rsidP="006E0A50">
            <w:pPr>
              <w:pStyle w:val="Paragrafoelenco"/>
              <w:ind w:left="0"/>
              <w:rPr>
                <w:sz w:val="24"/>
                <w:szCs w:val="24"/>
              </w:rPr>
            </w:pPr>
          </w:p>
        </w:tc>
        <w:tc>
          <w:tcPr>
            <w:tcW w:w="144" w:type="pct"/>
          </w:tcPr>
          <w:p w14:paraId="27A8B792" w14:textId="77777777" w:rsidR="004D698D" w:rsidRPr="00737E4C" w:rsidRDefault="004D698D" w:rsidP="006E0A50">
            <w:pPr>
              <w:pStyle w:val="Paragrafoelenco"/>
              <w:ind w:left="0"/>
              <w:rPr>
                <w:sz w:val="24"/>
                <w:szCs w:val="24"/>
              </w:rPr>
            </w:pPr>
          </w:p>
        </w:tc>
        <w:tc>
          <w:tcPr>
            <w:tcW w:w="3147" w:type="pct"/>
            <w:gridSpan w:val="2"/>
          </w:tcPr>
          <w:p w14:paraId="0E9731E9" w14:textId="77777777" w:rsidR="004D698D" w:rsidRPr="00F261A5" w:rsidRDefault="004D698D" w:rsidP="00F261A5">
            <w:pPr>
              <w:rPr>
                <w:rFonts w:eastAsia="Wingdings"/>
                <w:color w:val="000000"/>
                <w:sz w:val="20"/>
                <w:szCs w:val="20"/>
              </w:rPr>
            </w:pPr>
            <w:r w:rsidRPr="00F261A5">
              <w:rPr>
                <w:rFonts w:eastAsia="Wingdings"/>
                <w:color w:val="000000"/>
                <w:sz w:val="20"/>
                <w:szCs w:val="20"/>
              </w:rPr>
              <w:t>Scrive in corsivo poco leggibile</w:t>
            </w:r>
          </w:p>
        </w:tc>
      </w:tr>
      <w:tr w:rsidR="004D698D" w:rsidRPr="00737E4C" w14:paraId="2DAC3844" w14:textId="77777777" w:rsidTr="001E7623">
        <w:trPr>
          <w:trHeight w:val="243"/>
        </w:trPr>
        <w:tc>
          <w:tcPr>
            <w:tcW w:w="1709" w:type="pct"/>
            <w:vMerge/>
          </w:tcPr>
          <w:p w14:paraId="30A00B55" w14:textId="77777777" w:rsidR="004D698D" w:rsidRPr="001E7623" w:rsidRDefault="004D698D" w:rsidP="006E0A50">
            <w:pPr>
              <w:pStyle w:val="Paragrafoelenco"/>
              <w:ind w:left="0"/>
              <w:rPr>
                <w:sz w:val="24"/>
                <w:szCs w:val="24"/>
              </w:rPr>
            </w:pPr>
          </w:p>
        </w:tc>
        <w:tc>
          <w:tcPr>
            <w:tcW w:w="144" w:type="pct"/>
          </w:tcPr>
          <w:p w14:paraId="06DF7640" w14:textId="77777777" w:rsidR="004D698D" w:rsidRPr="00737E4C" w:rsidRDefault="004D698D" w:rsidP="006E0A50">
            <w:pPr>
              <w:pStyle w:val="Paragrafoelenco"/>
              <w:ind w:left="0"/>
              <w:rPr>
                <w:sz w:val="24"/>
                <w:szCs w:val="24"/>
              </w:rPr>
            </w:pPr>
          </w:p>
        </w:tc>
        <w:tc>
          <w:tcPr>
            <w:tcW w:w="3147" w:type="pct"/>
            <w:gridSpan w:val="2"/>
          </w:tcPr>
          <w:p w14:paraId="45C83BD5" w14:textId="77777777" w:rsidR="004D698D" w:rsidRPr="00F261A5" w:rsidRDefault="004D698D" w:rsidP="00F261A5">
            <w:pPr>
              <w:rPr>
                <w:rFonts w:eastAsia="Wingdings"/>
                <w:color w:val="000000"/>
                <w:sz w:val="20"/>
                <w:szCs w:val="20"/>
              </w:rPr>
            </w:pPr>
            <w:r w:rsidRPr="00F261A5">
              <w:rPr>
                <w:rFonts w:eastAsia="Wingdings"/>
                <w:color w:val="000000"/>
                <w:sz w:val="20"/>
                <w:szCs w:val="20"/>
              </w:rPr>
              <w:t>Scrive in modo chiaro</w:t>
            </w:r>
          </w:p>
        </w:tc>
      </w:tr>
      <w:tr w:rsidR="004D698D" w:rsidRPr="00737E4C" w14:paraId="7BDAE657" w14:textId="77777777" w:rsidTr="001E7623">
        <w:trPr>
          <w:trHeight w:val="243"/>
        </w:trPr>
        <w:tc>
          <w:tcPr>
            <w:tcW w:w="1709" w:type="pct"/>
            <w:vMerge/>
          </w:tcPr>
          <w:p w14:paraId="42F75308" w14:textId="77777777" w:rsidR="004D698D" w:rsidRPr="001E7623" w:rsidRDefault="004D698D" w:rsidP="006E0A50">
            <w:pPr>
              <w:pStyle w:val="Paragrafoelenco"/>
              <w:ind w:left="0"/>
              <w:rPr>
                <w:sz w:val="24"/>
                <w:szCs w:val="24"/>
              </w:rPr>
            </w:pPr>
          </w:p>
        </w:tc>
        <w:tc>
          <w:tcPr>
            <w:tcW w:w="144" w:type="pct"/>
          </w:tcPr>
          <w:p w14:paraId="25393AF1" w14:textId="77777777" w:rsidR="004D698D" w:rsidRPr="00737E4C" w:rsidRDefault="004D698D" w:rsidP="006E0A50">
            <w:pPr>
              <w:pStyle w:val="Paragrafoelenco"/>
              <w:ind w:left="0"/>
              <w:rPr>
                <w:sz w:val="24"/>
                <w:szCs w:val="24"/>
              </w:rPr>
            </w:pPr>
          </w:p>
        </w:tc>
        <w:tc>
          <w:tcPr>
            <w:tcW w:w="3147" w:type="pct"/>
            <w:gridSpan w:val="2"/>
          </w:tcPr>
          <w:p w14:paraId="1F96EBA5" w14:textId="77777777" w:rsidR="004D698D" w:rsidRPr="00F261A5" w:rsidRDefault="004D698D" w:rsidP="00F261A5">
            <w:pPr>
              <w:rPr>
                <w:rFonts w:eastAsia="Wingdings"/>
                <w:color w:val="000000"/>
                <w:sz w:val="20"/>
                <w:szCs w:val="20"/>
              </w:rPr>
            </w:pPr>
            <w:r w:rsidRPr="00F261A5">
              <w:rPr>
                <w:sz w:val="20"/>
                <w:szCs w:val="20"/>
              </w:rPr>
              <w:t>Altro</w:t>
            </w:r>
          </w:p>
        </w:tc>
      </w:tr>
      <w:tr w:rsidR="004D698D" w:rsidRPr="00737E4C" w14:paraId="067754BB" w14:textId="77777777" w:rsidTr="004D698D">
        <w:trPr>
          <w:trHeight w:val="246"/>
        </w:trPr>
        <w:tc>
          <w:tcPr>
            <w:tcW w:w="1709" w:type="pct"/>
            <w:vMerge w:val="restart"/>
          </w:tcPr>
          <w:p w14:paraId="17C389CD" w14:textId="77777777" w:rsidR="004D698D" w:rsidRPr="001E7623" w:rsidRDefault="004D698D" w:rsidP="006E0A50">
            <w:pPr>
              <w:pStyle w:val="Paragrafoelenco"/>
              <w:ind w:left="0"/>
              <w:rPr>
                <w:sz w:val="24"/>
                <w:szCs w:val="24"/>
              </w:rPr>
            </w:pPr>
            <w:r w:rsidRPr="001E7623">
              <w:rPr>
                <w:sz w:val="24"/>
                <w:szCs w:val="24"/>
              </w:rPr>
              <w:t>Correttezza ortografica</w:t>
            </w:r>
          </w:p>
        </w:tc>
        <w:tc>
          <w:tcPr>
            <w:tcW w:w="144" w:type="pct"/>
          </w:tcPr>
          <w:p w14:paraId="438A2A0E" w14:textId="77777777" w:rsidR="004D698D" w:rsidRPr="00737E4C" w:rsidRDefault="004D698D" w:rsidP="006E0A50">
            <w:pPr>
              <w:pStyle w:val="Paragrafoelenco"/>
              <w:ind w:left="0"/>
              <w:rPr>
                <w:sz w:val="24"/>
                <w:szCs w:val="24"/>
              </w:rPr>
            </w:pPr>
          </w:p>
        </w:tc>
        <w:tc>
          <w:tcPr>
            <w:tcW w:w="3147" w:type="pct"/>
            <w:gridSpan w:val="2"/>
          </w:tcPr>
          <w:p w14:paraId="267C37D9" w14:textId="77777777" w:rsidR="004D698D" w:rsidRPr="004D698D" w:rsidRDefault="004D698D" w:rsidP="004D698D">
            <w:pPr>
              <w:rPr>
                <w:rFonts w:eastAsia="Wingdings"/>
                <w:b/>
                <w:color w:val="000000"/>
                <w:sz w:val="20"/>
                <w:szCs w:val="20"/>
              </w:rPr>
            </w:pPr>
            <w:r w:rsidRPr="00F261A5">
              <w:rPr>
                <w:rFonts w:eastAsia="Wingdings"/>
                <w:color w:val="000000"/>
                <w:sz w:val="20"/>
                <w:szCs w:val="20"/>
              </w:rPr>
              <w:t xml:space="preserve">No </w:t>
            </w:r>
          </w:p>
        </w:tc>
      </w:tr>
      <w:tr w:rsidR="004D698D" w:rsidRPr="00737E4C" w14:paraId="62E131C4" w14:textId="77777777" w:rsidTr="001E7623">
        <w:trPr>
          <w:trHeight w:val="243"/>
        </w:trPr>
        <w:tc>
          <w:tcPr>
            <w:tcW w:w="1709" w:type="pct"/>
            <w:vMerge/>
          </w:tcPr>
          <w:p w14:paraId="2AFA35B1" w14:textId="77777777" w:rsidR="004D698D" w:rsidRPr="001E7623" w:rsidRDefault="004D698D" w:rsidP="006E0A50">
            <w:pPr>
              <w:pStyle w:val="Paragrafoelenco"/>
              <w:ind w:left="0"/>
              <w:rPr>
                <w:sz w:val="24"/>
                <w:szCs w:val="24"/>
              </w:rPr>
            </w:pPr>
          </w:p>
        </w:tc>
        <w:tc>
          <w:tcPr>
            <w:tcW w:w="144" w:type="pct"/>
          </w:tcPr>
          <w:p w14:paraId="5BEAA423" w14:textId="77777777" w:rsidR="004D698D" w:rsidRPr="00737E4C" w:rsidRDefault="004D698D" w:rsidP="006E0A50">
            <w:pPr>
              <w:pStyle w:val="Paragrafoelenco"/>
              <w:ind w:left="0"/>
              <w:rPr>
                <w:sz w:val="24"/>
                <w:szCs w:val="24"/>
              </w:rPr>
            </w:pPr>
          </w:p>
        </w:tc>
        <w:tc>
          <w:tcPr>
            <w:tcW w:w="3147" w:type="pct"/>
            <w:gridSpan w:val="2"/>
          </w:tcPr>
          <w:p w14:paraId="53A7AE93" w14:textId="77777777" w:rsidR="004D698D" w:rsidRPr="00F261A5" w:rsidRDefault="004D698D" w:rsidP="00F261A5">
            <w:pPr>
              <w:rPr>
                <w:rFonts w:eastAsia="Wingdings"/>
                <w:color w:val="000000"/>
                <w:sz w:val="20"/>
                <w:szCs w:val="20"/>
              </w:rPr>
            </w:pPr>
            <w:r w:rsidRPr="00F261A5">
              <w:rPr>
                <w:rFonts w:eastAsia="Wingdings"/>
                <w:color w:val="000000"/>
                <w:sz w:val="20"/>
                <w:szCs w:val="20"/>
              </w:rPr>
              <w:t xml:space="preserve">Si </w:t>
            </w:r>
          </w:p>
        </w:tc>
      </w:tr>
      <w:tr w:rsidR="004D698D" w:rsidRPr="00737E4C" w14:paraId="6B9EEACF" w14:textId="77777777" w:rsidTr="001E7623">
        <w:trPr>
          <w:trHeight w:val="243"/>
        </w:trPr>
        <w:tc>
          <w:tcPr>
            <w:tcW w:w="1709" w:type="pct"/>
            <w:vMerge/>
          </w:tcPr>
          <w:p w14:paraId="743F0969" w14:textId="77777777" w:rsidR="004D698D" w:rsidRPr="001E7623" w:rsidRDefault="004D698D" w:rsidP="006E0A50">
            <w:pPr>
              <w:pStyle w:val="Paragrafoelenco"/>
              <w:ind w:left="0"/>
              <w:rPr>
                <w:sz w:val="24"/>
                <w:szCs w:val="24"/>
              </w:rPr>
            </w:pPr>
          </w:p>
        </w:tc>
        <w:tc>
          <w:tcPr>
            <w:tcW w:w="144" w:type="pct"/>
          </w:tcPr>
          <w:p w14:paraId="3158FFD9" w14:textId="77777777" w:rsidR="004D698D" w:rsidRPr="00737E4C" w:rsidRDefault="004D698D" w:rsidP="006E0A50">
            <w:pPr>
              <w:pStyle w:val="Paragrafoelenco"/>
              <w:ind w:left="0"/>
              <w:rPr>
                <w:sz w:val="24"/>
                <w:szCs w:val="24"/>
              </w:rPr>
            </w:pPr>
          </w:p>
        </w:tc>
        <w:tc>
          <w:tcPr>
            <w:tcW w:w="3147" w:type="pct"/>
            <w:gridSpan w:val="2"/>
          </w:tcPr>
          <w:p w14:paraId="3E5C07AA" w14:textId="77777777" w:rsidR="004D698D" w:rsidRPr="004D698D" w:rsidRDefault="004D698D" w:rsidP="00F261A5">
            <w:pPr>
              <w:rPr>
                <w:rFonts w:eastAsia="Wingdings"/>
                <w:b/>
                <w:color w:val="000000"/>
                <w:sz w:val="20"/>
                <w:szCs w:val="20"/>
              </w:rPr>
            </w:pPr>
            <w:r w:rsidRPr="00F261A5">
              <w:rPr>
                <w:rFonts w:eastAsia="Wingdings"/>
                <w:color w:val="000000"/>
                <w:sz w:val="20"/>
                <w:szCs w:val="20"/>
              </w:rPr>
              <w:t>In parte</w:t>
            </w:r>
          </w:p>
        </w:tc>
      </w:tr>
      <w:tr w:rsidR="004D698D" w:rsidRPr="00737E4C" w14:paraId="06E723A6" w14:textId="77777777" w:rsidTr="001E7623">
        <w:trPr>
          <w:trHeight w:val="243"/>
        </w:trPr>
        <w:tc>
          <w:tcPr>
            <w:tcW w:w="1709" w:type="pct"/>
            <w:vMerge/>
          </w:tcPr>
          <w:p w14:paraId="4AA2F02C" w14:textId="77777777" w:rsidR="004D698D" w:rsidRPr="001E7623" w:rsidRDefault="004D698D" w:rsidP="006E0A50">
            <w:pPr>
              <w:pStyle w:val="Paragrafoelenco"/>
              <w:ind w:left="0"/>
              <w:rPr>
                <w:sz w:val="24"/>
                <w:szCs w:val="24"/>
              </w:rPr>
            </w:pPr>
          </w:p>
        </w:tc>
        <w:tc>
          <w:tcPr>
            <w:tcW w:w="144" w:type="pct"/>
          </w:tcPr>
          <w:p w14:paraId="67E4B441" w14:textId="77777777" w:rsidR="004D698D" w:rsidRPr="00737E4C" w:rsidRDefault="004D698D" w:rsidP="006E0A50">
            <w:pPr>
              <w:pStyle w:val="Paragrafoelenco"/>
              <w:ind w:left="0"/>
              <w:rPr>
                <w:sz w:val="24"/>
                <w:szCs w:val="24"/>
              </w:rPr>
            </w:pPr>
          </w:p>
        </w:tc>
        <w:tc>
          <w:tcPr>
            <w:tcW w:w="3147" w:type="pct"/>
            <w:gridSpan w:val="2"/>
          </w:tcPr>
          <w:p w14:paraId="4BE40D82" w14:textId="77777777" w:rsidR="004D698D" w:rsidRPr="00F261A5" w:rsidRDefault="004D698D" w:rsidP="00F261A5">
            <w:pPr>
              <w:rPr>
                <w:rFonts w:eastAsia="Wingdings"/>
                <w:color w:val="000000"/>
                <w:sz w:val="20"/>
                <w:szCs w:val="20"/>
              </w:rPr>
            </w:pPr>
            <w:r w:rsidRPr="00F261A5">
              <w:rPr>
                <w:sz w:val="20"/>
                <w:szCs w:val="20"/>
              </w:rPr>
              <w:t>Altro</w:t>
            </w:r>
          </w:p>
        </w:tc>
      </w:tr>
      <w:tr w:rsidR="004D698D" w:rsidRPr="00737E4C" w14:paraId="1134CBB9" w14:textId="77777777" w:rsidTr="004D698D">
        <w:trPr>
          <w:trHeight w:val="245"/>
        </w:trPr>
        <w:tc>
          <w:tcPr>
            <w:tcW w:w="1709" w:type="pct"/>
            <w:vMerge w:val="restart"/>
          </w:tcPr>
          <w:p w14:paraId="6C4F4E99" w14:textId="77777777" w:rsidR="004D698D" w:rsidRPr="001E7623" w:rsidRDefault="004D698D" w:rsidP="006E0A50">
            <w:pPr>
              <w:pStyle w:val="Paragrafoelenco"/>
              <w:ind w:left="0"/>
              <w:rPr>
                <w:sz w:val="24"/>
                <w:szCs w:val="24"/>
              </w:rPr>
            </w:pPr>
            <w:r w:rsidRPr="001E7623">
              <w:rPr>
                <w:sz w:val="24"/>
                <w:szCs w:val="24"/>
              </w:rPr>
              <w:t>Capacità di comprensione testi</w:t>
            </w:r>
          </w:p>
        </w:tc>
        <w:tc>
          <w:tcPr>
            <w:tcW w:w="144" w:type="pct"/>
          </w:tcPr>
          <w:p w14:paraId="398745BC" w14:textId="77777777" w:rsidR="004D698D" w:rsidRPr="00737E4C" w:rsidRDefault="004D698D" w:rsidP="006E0A50">
            <w:pPr>
              <w:pStyle w:val="Paragrafoelenco"/>
              <w:ind w:left="0"/>
              <w:rPr>
                <w:sz w:val="24"/>
                <w:szCs w:val="24"/>
              </w:rPr>
            </w:pPr>
          </w:p>
        </w:tc>
        <w:tc>
          <w:tcPr>
            <w:tcW w:w="3147" w:type="pct"/>
            <w:gridSpan w:val="2"/>
          </w:tcPr>
          <w:p w14:paraId="158B0468" w14:textId="77777777" w:rsidR="004D698D" w:rsidRPr="004D698D" w:rsidRDefault="004D698D" w:rsidP="004D698D">
            <w:pPr>
              <w:rPr>
                <w:rFonts w:eastAsia="Wingdings"/>
                <w:color w:val="000000"/>
                <w:sz w:val="20"/>
                <w:szCs w:val="20"/>
              </w:rPr>
            </w:pPr>
            <w:r w:rsidRPr="00F261A5">
              <w:rPr>
                <w:rFonts w:eastAsia="Wingdings"/>
                <w:color w:val="000000"/>
                <w:sz w:val="20"/>
                <w:szCs w:val="20"/>
              </w:rPr>
              <w:t>Non comprende nessun tipo di testo</w:t>
            </w:r>
          </w:p>
        </w:tc>
      </w:tr>
      <w:tr w:rsidR="004D698D" w:rsidRPr="00737E4C" w14:paraId="5D0ABDCC" w14:textId="77777777" w:rsidTr="001E7623">
        <w:trPr>
          <w:trHeight w:val="245"/>
        </w:trPr>
        <w:tc>
          <w:tcPr>
            <w:tcW w:w="1709" w:type="pct"/>
            <w:vMerge/>
          </w:tcPr>
          <w:p w14:paraId="317825B1" w14:textId="77777777" w:rsidR="004D698D" w:rsidRPr="001E7623" w:rsidRDefault="004D698D" w:rsidP="006E0A50">
            <w:pPr>
              <w:pStyle w:val="Paragrafoelenco"/>
              <w:ind w:left="0"/>
              <w:rPr>
                <w:sz w:val="24"/>
                <w:szCs w:val="24"/>
              </w:rPr>
            </w:pPr>
          </w:p>
        </w:tc>
        <w:tc>
          <w:tcPr>
            <w:tcW w:w="144" w:type="pct"/>
          </w:tcPr>
          <w:p w14:paraId="694AB497" w14:textId="77777777" w:rsidR="004D698D" w:rsidRPr="00737E4C" w:rsidRDefault="004D698D" w:rsidP="006E0A50">
            <w:pPr>
              <w:pStyle w:val="Paragrafoelenco"/>
              <w:ind w:left="0"/>
              <w:rPr>
                <w:sz w:val="24"/>
                <w:szCs w:val="24"/>
              </w:rPr>
            </w:pPr>
          </w:p>
        </w:tc>
        <w:tc>
          <w:tcPr>
            <w:tcW w:w="3147" w:type="pct"/>
            <w:gridSpan w:val="2"/>
          </w:tcPr>
          <w:p w14:paraId="71FEF505" w14:textId="77777777" w:rsidR="004D698D" w:rsidRPr="00F261A5" w:rsidRDefault="004D698D" w:rsidP="00F261A5">
            <w:pPr>
              <w:rPr>
                <w:rFonts w:eastAsia="Wingdings"/>
                <w:color w:val="000000"/>
                <w:sz w:val="20"/>
                <w:szCs w:val="20"/>
              </w:rPr>
            </w:pPr>
            <w:r w:rsidRPr="00F261A5">
              <w:rPr>
                <w:rFonts w:eastAsia="Wingdings"/>
                <w:color w:val="000000"/>
                <w:sz w:val="20"/>
                <w:szCs w:val="20"/>
              </w:rPr>
              <w:t>Comprende singole parole</w:t>
            </w:r>
          </w:p>
        </w:tc>
      </w:tr>
      <w:tr w:rsidR="004D698D" w:rsidRPr="00737E4C" w14:paraId="67E0C84C" w14:textId="77777777" w:rsidTr="001E7623">
        <w:trPr>
          <w:trHeight w:val="245"/>
        </w:trPr>
        <w:tc>
          <w:tcPr>
            <w:tcW w:w="1709" w:type="pct"/>
            <w:vMerge/>
          </w:tcPr>
          <w:p w14:paraId="0020140E" w14:textId="77777777" w:rsidR="004D698D" w:rsidRPr="001E7623" w:rsidRDefault="004D698D" w:rsidP="006E0A50">
            <w:pPr>
              <w:pStyle w:val="Paragrafoelenco"/>
              <w:ind w:left="0"/>
              <w:rPr>
                <w:sz w:val="24"/>
                <w:szCs w:val="24"/>
              </w:rPr>
            </w:pPr>
          </w:p>
        </w:tc>
        <w:tc>
          <w:tcPr>
            <w:tcW w:w="144" w:type="pct"/>
          </w:tcPr>
          <w:p w14:paraId="69AE0180" w14:textId="77777777" w:rsidR="004D698D" w:rsidRPr="00737E4C" w:rsidRDefault="004D698D" w:rsidP="006E0A50">
            <w:pPr>
              <w:pStyle w:val="Paragrafoelenco"/>
              <w:ind w:left="0"/>
              <w:rPr>
                <w:sz w:val="24"/>
                <w:szCs w:val="24"/>
              </w:rPr>
            </w:pPr>
          </w:p>
        </w:tc>
        <w:tc>
          <w:tcPr>
            <w:tcW w:w="3147" w:type="pct"/>
            <w:gridSpan w:val="2"/>
          </w:tcPr>
          <w:p w14:paraId="537C6FFB" w14:textId="77777777" w:rsidR="004D698D" w:rsidRPr="00F261A5" w:rsidRDefault="004D698D" w:rsidP="00F261A5">
            <w:pPr>
              <w:rPr>
                <w:rFonts w:eastAsia="Wingdings"/>
                <w:color w:val="000000"/>
                <w:sz w:val="20"/>
                <w:szCs w:val="20"/>
              </w:rPr>
            </w:pPr>
            <w:r w:rsidRPr="00F261A5">
              <w:rPr>
                <w:rFonts w:eastAsia="Wingdings"/>
                <w:color w:val="000000"/>
                <w:sz w:val="20"/>
                <w:szCs w:val="20"/>
              </w:rPr>
              <w:t>Comprende frasi semplici</w:t>
            </w:r>
          </w:p>
        </w:tc>
      </w:tr>
      <w:tr w:rsidR="004D698D" w:rsidRPr="00737E4C" w14:paraId="1B6E4E1D" w14:textId="77777777" w:rsidTr="001E7623">
        <w:trPr>
          <w:trHeight w:val="245"/>
        </w:trPr>
        <w:tc>
          <w:tcPr>
            <w:tcW w:w="1709" w:type="pct"/>
            <w:vMerge/>
          </w:tcPr>
          <w:p w14:paraId="3570FCD4" w14:textId="77777777" w:rsidR="004D698D" w:rsidRPr="001E7623" w:rsidRDefault="004D698D" w:rsidP="006E0A50">
            <w:pPr>
              <w:pStyle w:val="Paragrafoelenco"/>
              <w:ind w:left="0"/>
              <w:rPr>
                <w:sz w:val="24"/>
                <w:szCs w:val="24"/>
              </w:rPr>
            </w:pPr>
          </w:p>
        </w:tc>
        <w:tc>
          <w:tcPr>
            <w:tcW w:w="144" w:type="pct"/>
          </w:tcPr>
          <w:p w14:paraId="4AA01619" w14:textId="77777777" w:rsidR="004D698D" w:rsidRPr="00737E4C" w:rsidRDefault="004D698D" w:rsidP="006E0A50">
            <w:pPr>
              <w:pStyle w:val="Paragrafoelenco"/>
              <w:ind w:left="0"/>
              <w:rPr>
                <w:sz w:val="24"/>
                <w:szCs w:val="24"/>
              </w:rPr>
            </w:pPr>
          </w:p>
        </w:tc>
        <w:tc>
          <w:tcPr>
            <w:tcW w:w="3147" w:type="pct"/>
            <w:gridSpan w:val="2"/>
          </w:tcPr>
          <w:p w14:paraId="7A7CA90D" w14:textId="77777777" w:rsidR="004D698D" w:rsidRPr="00F261A5" w:rsidRDefault="004D698D" w:rsidP="00F261A5">
            <w:pPr>
              <w:rPr>
                <w:rFonts w:eastAsia="Wingdings"/>
                <w:color w:val="000000"/>
                <w:sz w:val="20"/>
                <w:szCs w:val="20"/>
              </w:rPr>
            </w:pPr>
            <w:r w:rsidRPr="00F261A5">
              <w:rPr>
                <w:rFonts w:eastAsia="Wingdings"/>
                <w:color w:val="000000"/>
                <w:sz w:val="20"/>
                <w:szCs w:val="20"/>
              </w:rPr>
              <w:t>Comprende testi semplici formati da più frasi</w:t>
            </w:r>
          </w:p>
        </w:tc>
      </w:tr>
      <w:tr w:rsidR="004D698D" w:rsidRPr="00737E4C" w14:paraId="32A1FC97" w14:textId="77777777" w:rsidTr="001E7623">
        <w:trPr>
          <w:trHeight w:val="245"/>
        </w:trPr>
        <w:tc>
          <w:tcPr>
            <w:tcW w:w="1709" w:type="pct"/>
            <w:vMerge/>
          </w:tcPr>
          <w:p w14:paraId="71B761B5" w14:textId="77777777" w:rsidR="004D698D" w:rsidRPr="001E7623" w:rsidRDefault="004D698D" w:rsidP="006E0A50">
            <w:pPr>
              <w:pStyle w:val="Paragrafoelenco"/>
              <w:ind w:left="0"/>
              <w:rPr>
                <w:sz w:val="24"/>
                <w:szCs w:val="24"/>
              </w:rPr>
            </w:pPr>
          </w:p>
        </w:tc>
        <w:tc>
          <w:tcPr>
            <w:tcW w:w="144" w:type="pct"/>
          </w:tcPr>
          <w:p w14:paraId="232C5F48" w14:textId="77777777" w:rsidR="004D698D" w:rsidRPr="00737E4C" w:rsidRDefault="004D698D" w:rsidP="006E0A50">
            <w:pPr>
              <w:pStyle w:val="Paragrafoelenco"/>
              <w:ind w:left="0"/>
              <w:rPr>
                <w:sz w:val="24"/>
                <w:szCs w:val="24"/>
              </w:rPr>
            </w:pPr>
          </w:p>
        </w:tc>
        <w:tc>
          <w:tcPr>
            <w:tcW w:w="3147" w:type="pct"/>
            <w:gridSpan w:val="2"/>
          </w:tcPr>
          <w:p w14:paraId="785010D0" w14:textId="77777777" w:rsidR="004D698D" w:rsidRPr="00F261A5" w:rsidRDefault="004D698D" w:rsidP="00F261A5">
            <w:pPr>
              <w:rPr>
                <w:rFonts w:eastAsia="Wingdings"/>
                <w:color w:val="000000"/>
                <w:sz w:val="20"/>
                <w:szCs w:val="20"/>
              </w:rPr>
            </w:pPr>
            <w:r w:rsidRPr="00F261A5">
              <w:rPr>
                <w:rFonts w:eastAsia="Wingdings"/>
                <w:color w:val="000000"/>
                <w:sz w:val="20"/>
                <w:szCs w:val="20"/>
              </w:rPr>
              <w:t>Comprende testi complessi.</w:t>
            </w:r>
          </w:p>
        </w:tc>
      </w:tr>
      <w:tr w:rsidR="004D698D" w:rsidRPr="00737E4C" w14:paraId="2CE0972E" w14:textId="77777777" w:rsidTr="001E7623">
        <w:trPr>
          <w:trHeight w:val="245"/>
        </w:trPr>
        <w:tc>
          <w:tcPr>
            <w:tcW w:w="1709" w:type="pct"/>
            <w:vMerge/>
          </w:tcPr>
          <w:p w14:paraId="0B63FE9B" w14:textId="77777777" w:rsidR="004D698D" w:rsidRPr="001E7623" w:rsidRDefault="004D698D" w:rsidP="006E0A50">
            <w:pPr>
              <w:pStyle w:val="Paragrafoelenco"/>
              <w:ind w:left="0"/>
              <w:rPr>
                <w:sz w:val="24"/>
                <w:szCs w:val="24"/>
              </w:rPr>
            </w:pPr>
          </w:p>
        </w:tc>
        <w:tc>
          <w:tcPr>
            <w:tcW w:w="144" w:type="pct"/>
          </w:tcPr>
          <w:p w14:paraId="162B3A4E" w14:textId="77777777" w:rsidR="004D698D" w:rsidRPr="00737E4C" w:rsidRDefault="004D698D" w:rsidP="006E0A50">
            <w:pPr>
              <w:pStyle w:val="Paragrafoelenco"/>
              <w:ind w:left="0"/>
              <w:rPr>
                <w:sz w:val="24"/>
                <w:szCs w:val="24"/>
              </w:rPr>
            </w:pPr>
          </w:p>
        </w:tc>
        <w:tc>
          <w:tcPr>
            <w:tcW w:w="3147" w:type="pct"/>
            <w:gridSpan w:val="2"/>
          </w:tcPr>
          <w:p w14:paraId="13688C71" w14:textId="77777777" w:rsidR="004D698D" w:rsidRPr="00F261A5" w:rsidRDefault="004D698D" w:rsidP="00F261A5">
            <w:pPr>
              <w:rPr>
                <w:rFonts w:eastAsia="Wingdings"/>
                <w:color w:val="000000"/>
                <w:sz w:val="20"/>
                <w:szCs w:val="20"/>
              </w:rPr>
            </w:pPr>
            <w:r w:rsidRPr="00F261A5">
              <w:rPr>
                <w:sz w:val="20"/>
                <w:szCs w:val="20"/>
              </w:rPr>
              <w:t>Altro</w:t>
            </w:r>
          </w:p>
        </w:tc>
      </w:tr>
      <w:tr w:rsidR="004D698D" w:rsidRPr="00737E4C" w14:paraId="5798B450" w14:textId="77777777" w:rsidTr="004D698D">
        <w:trPr>
          <w:trHeight w:val="246"/>
        </w:trPr>
        <w:tc>
          <w:tcPr>
            <w:tcW w:w="1709" w:type="pct"/>
            <w:vMerge w:val="restart"/>
          </w:tcPr>
          <w:p w14:paraId="3F14882B" w14:textId="77777777" w:rsidR="004D698D" w:rsidRPr="001E7623" w:rsidRDefault="004D698D" w:rsidP="006E0A50">
            <w:pPr>
              <w:pStyle w:val="Paragrafoelenco"/>
              <w:ind w:left="0"/>
              <w:rPr>
                <w:sz w:val="24"/>
                <w:szCs w:val="24"/>
              </w:rPr>
            </w:pPr>
            <w:r w:rsidRPr="001E7623">
              <w:rPr>
                <w:sz w:val="24"/>
                <w:szCs w:val="24"/>
              </w:rPr>
              <w:t>Capacità logico-matematiche</w:t>
            </w:r>
          </w:p>
        </w:tc>
        <w:tc>
          <w:tcPr>
            <w:tcW w:w="144" w:type="pct"/>
          </w:tcPr>
          <w:p w14:paraId="11B8A5E7" w14:textId="77777777" w:rsidR="004D698D" w:rsidRPr="00737E4C" w:rsidRDefault="004D698D" w:rsidP="006E0A50">
            <w:pPr>
              <w:pStyle w:val="Paragrafoelenco"/>
              <w:ind w:left="0"/>
              <w:rPr>
                <w:sz w:val="24"/>
                <w:szCs w:val="24"/>
              </w:rPr>
            </w:pPr>
          </w:p>
        </w:tc>
        <w:tc>
          <w:tcPr>
            <w:tcW w:w="3147" w:type="pct"/>
            <w:gridSpan w:val="2"/>
          </w:tcPr>
          <w:p w14:paraId="73C13EF2" w14:textId="77777777" w:rsidR="004D698D" w:rsidRPr="004D698D" w:rsidRDefault="004D698D" w:rsidP="004D698D">
            <w:pPr>
              <w:rPr>
                <w:rFonts w:eastAsia="Wingdings"/>
                <w:color w:val="000000"/>
                <w:sz w:val="20"/>
                <w:szCs w:val="20"/>
              </w:rPr>
            </w:pPr>
            <w:r w:rsidRPr="00F261A5">
              <w:rPr>
                <w:rFonts w:eastAsia="Wingdings"/>
                <w:color w:val="000000"/>
                <w:sz w:val="20"/>
                <w:szCs w:val="20"/>
              </w:rPr>
              <w:t xml:space="preserve">Scrive correttamente i numeri            </w:t>
            </w:r>
          </w:p>
        </w:tc>
      </w:tr>
      <w:tr w:rsidR="004D698D" w:rsidRPr="00737E4C" w14:paraId="374E92E3" w14:textId="77777777" w:rsidTr="001E7623">
        <w:trPr>
          <w:trHeight w:val="243"/>
        </w:trPr>
        <w:tc>
          <w:tcPr>
            <w:tcW w:w="1709" w:type="pct"/>
            <w:vMerge/>
          </w:tcPr>
          <w:p w14:paraId="184A3835" w14:textId="77777777" w:rsidR="004D698D" w:rsidRPr="001E7623" w:rsidRDefault="004D698D" w:rsidP="006E0A50">
            <w:pPr>
              <w:pStyle w:val="Paragrafoelenco"/>
              <w:ind w:left="0"/>
              <w:rPr>
                <w:sz w:val="24"/>
                <w:szCs w:val="24"/>
              </w:rPr>
            </w:pPr>
          </w:p>
        </w:tc>
        <w:tc>
          <w:tcPr>
            <w:tcW w:w="144" w:type="pct"/>
          </w:tcPr>
          <w:p w14:paraId="725B063E" w14:textId="77777777" w:rsidR="004D698D" w:rsidRPr="00737E4C" w:rsidRDefault="004D698D" w:rsidP="006E0A50">
            <w:pPr>
              <w:pStyle w:val="Paragrafoelenco"/>
              <w:ind w:left="0"/>
              <w:rPr>
                <w:sz w:val="24"/>
                <w:szCs w:val="24"/>
              </w:rPr>
            </w:pPr>
          </w:p>
        </w:tc>
        <w:tc>
          <w:tcPr>
            <w:tcW w:w="3147" w:type="pct"/>
            <w:gridSpan w:val="2"/>
          </w:tcPr>
          <w:p w14:paraId="290B732F" w14:textId="77777777" w:rsidR="004D698D" w:rsidRPr="00F261A5" w:rsidRDefault="004D698D" w:rsidP="00F261A5">
            <w:pPr>
              <w:rPr>
                <w:rFonts w:eastAsia="Wingdings"/>
                <w:color w:val="000000"/>
                <w:sz w:val="20"/>
                <w:szCs w:val="20"/>
              </w:rPr>
            </w:pPr>
            <w:r w:rsidRPr="00F261A5">
              <w:rPr>
                <w:rFonts w:eastAsia="Wingdings"/>
                <w:color w:val="000000"/>
                <w:sz w:val="20"/>
                <w:szCs w:val="20"/>
              </w:rPr>
              <w:t xml:space="preserve">Svolge correttamente le quattro operazioni    </w:t>
            </w:r>
          </w:p>
        </w:tc>
      </w:tr>
      <w:tr w:rsidR="004D698D" w:rsidRPr="00737E4C" w14:paraId="2B20D17E" w14:textId="77777777" w:rsidTr="001E7623">
        <w:trPr>
          <w:trHeight w:val="243"/>
        </w:trPr>
        <w:tc>
          <w:tcPr>
            <w:tcW w:w="1709" w:type="pct"/>
            <w:vMerge/>
          </w:tcPr>
          <w:p w14:paraId="5C65ECE0" w14:textId="77777777" w:rsidR="004D698D" w:rsidRPr="001E7623" w:rsidRDefault="004D698D" w:rsidP="006E0A50">
            <w:pPr>
              <w:pStyle w:val="Paragrafoelenco"/>
              <w:ind w:left="0"/>
              <w:rPr>
                <w:sz w:val="24"/>
                <w:szCs w:val="24"/>
              </w:rPr>
            </w:pPr>
          </w:p>
        </w:tc>
        <w:tc>
          <w:tcPr>
            <w:tcW w:w="144" w:type="pct"/>
          </w:tcPr>
          <w:p w14:paraId="4D3D221E" w14:textId="77777777" w:rsidR="004D698D" w:rsidRPr="00737E4C" w:rsidRDefault="004D698D" w:rsidP="006E0A50">
            <w:pPr>
              <w:pStyle w:val="Paragrafoelenco"/>
              <w:ind w:left="0"/>
              <w:rPr>
                <w:sz w:val="24"/>
                <w:szCs w:val="24"/>
              </w:rPr>
            </w:pPr>
          </w:p>
        </w:tc>
        <w:tc>
          <w:tcPr>
            <w:tcW w:w="3147" w:type="pct"/>
            <w:gridSpan w:val="2"/>
          </w:tcPr>
          <w:p w14:paraId="3D52C372" w14:textId="77777777" w:rsidR="004D698D" w:rsidRPr="00F261A5" w:rsidRDefault="004D698D" w:rsidP="00F261A5">
            <w:pPr>
              <w:rPr>
                <w:rFonts w:eastAsia="Wingdings"/>
                <w:color w:val="000000"/>
                <w:sz w:val="20"/>
                <w:szCs w:val="20"/>
              </w:rPr>
            </w:pPr>
            <w:r w:rsidRPr="00F261A5">
              <w:rPr>
                <w:rFonts w:eastAsia="Wingdings"/>
                <w:color w:val="000000"/>
                <w:sz w:val="20"/>
                <w:szCs w:val="20"/>
              </w:rPr>
              <w:t>Recupera i f</w:t>
            </w:r>
            <w:r>
              <w:rPr>
                <w:rFonts w:eastAsia="Wingdings"/>
                <w:color w:val="000000"/>
                <w:sz w:val="20"/>
                <w:szCs w:val="20"/>
              </w:rPr>
              <w:t>atti numerici con correttezza (</w:t>
            </w:r>
            <w:r w:rsidRPr="00F261A5">
              <w:rPr>
                <w:rFonts w:eastAsia="Wingdings"/>
                <w:color w:val="000000"/>
                <w:sz w:val="20"/>
                <w:szCs w:val="20"/>
              </w:rPr>
              <w:t>t</w:t>
            </w:r>
            <w:r>
              <w:rPr>
                <w:rFonts w:eastAsia="Wingdings"/>
                <w:color w:val="000000"/>
                <w:sz w:val="20"/>
                <w:szCs w:val="20"/>
              </w:rPr>
              <w:t>abelline, addizioni semplici…</w:t>
            </w:r>
            <w:r w:rsidRPr="00F261A5">
              <w:rPr>
                <w:rFonts w:eastAsia="Wingdings"/>
                <w:color w:val="000000"/>
                <w:sz w:val="20"/>
                <w:szCs w:val="20"/>
              </w:rPr>
              <w:t xml:space="preserve">) </w:t>
            </w:r>
          </w:p>
        </w:tc>
      </w:tr>
      <w:tr w:rsidR="004D698D" w:rsidRPr="00737E4C" w14:paraId="68B8821D" w14:textId="77777777" w:rsidTr="001E7623">
        <w:trPr>
          <w:trHeight w:val="243"/>
        </w:trPr>
        <w:tc>
          <w:tcPr>
            <w:tcW w:w="1709" w:type="pct"/>
            <w:vMerge/>
          </w:tcPr>
          <w:p w14:paraId="2511A9E3" w14:textId="77777777" w:rsidR="004D698D" w:rsidRPr="001E7623" w:rsidRDefault="004D698D" w:rsidP="006E0A50">
            <w:pPr>
              <w:pStyle w:val="Paragrafoelenco"/>
              <w:ind w:left="0"/>
              <w:rPr>
                <w:sz w:val="24"/>
                <w:szCs w:val="24"/>
              </w:rPr>
            </w:pPr>
          </w:p>
        </w:tc>
        <w:tc>
          <w:tcPr>
            <w:tcW w:w="144" w:type="pct"/>
          </w:tcPr>
          <w:p w14:paraId="31AF3E82" w14:textId="77777777" w:rsidR="004D698D" w:rsidRPr="00737E4C" w:rsidRDefault="004D698D" w:rsidP="006E0A50">
            <w:pPr>
              <w:pStyle w:val="Paragrafoelenco"/>
              <w:ind w:left="0"/>
              <w:rPr>
                <w:sz w:val="24"/>
                <w:szCs w:val="24"/>
              </w:rPr>
            </w:pPr>
          </w:p>
        </w:tc>
        <w:tc>
          <w:tcPr>
            <w:tcW w:w="3147" w:type="pct"/>
            <w:gridSpan w:val="2"/>
          </w:tcPr>
          <w:p w14:paraId="2AFDE149" w14:textId="77777777" w:rsidR="004D698D" w:rsidRPr="00F261A5" w:rsidRDefault="004D698D" w:rsidP="00F261A5">
            <w:pPr>
              <w:rPr>
                <w:rFonts w:eastAsia="Wingdings"/>
                <w:color w:val="000000"/>
                <w:sz w:val="20"/>
                <w:szCs w:val="20"/>
              </w:rPr>
            </w:pPr>
            <w:r w:rsidRPr="00F261A5">
              <w:rPr>
                <w:sz w:val="20"/>
                <w:szCs w:val="20"/>
              </w:rPr>
              <w:t>Altro</w:t>
            </w:r>
          </w:p>
        </w:tc>
      </w:tr>
      <w:tr w:rsidR="004D698D" w:rsidRPr="00737E4C" w14:paraId="46F5F121" w14:textId="77777777" w:rsidTr="004D698D">
        <w:trPr>
          <w:trHeight w:val="246"/>
        </w:trPr>
        <w:tc>
          <w:tcPr>
            <w:tcW w:w="1709" w:type="pct"/>
            <w:vMerge w:val="restart"/>
          </w:tcPr>
          <w:p w14:paraId="09646F26" w14:textId="77777777" w:rsidR="004D698D" w:rsidRPr="001E7623" w:rsidRDefault="004D698D" w:rsidP="006E0A50">
            <w:pPr>
              <w:pStyle w:val="Paragrafoelenco"/>
              <w:ind w:left="0"/>
              <w:rPr>
                <w:sz w:val="24"/>
                <w:szCs w:val="24"/>
              </w:rPr>
            </w:pPr>
            <w:r w:rsidRPr="001E7623">
              <w:rPr>
                <w:sz w:val="24"/>
                <w:szCs w:val="24"/>
              </w:rPr>
              <w:t>Lingue straniere</w:t>
            </w:r>
          </w:p>
        </w:tc>
        <w:tc>
          <w:tcPr>
            <w:tcW w:w="144" w:type="pct"/>
          </w:tcPr>
          <w:p w14:paraId="6D08CBC2" w14:textId="77777777" w:rsidR="004D698D" w:rsidRPr="00737E4C" w:rsidRDefault="004D698D" w:rsidP="006E0A50">
            <w:pPr>
              <w:pStyle w:val="Paragrafoelenco"/>
              <w:ind w:left="0"/>
              <w:rPr>
                <w:sz w:val="24"/>
                <w:szCs w:val="24"/>
              </w:rPr>
            </w:pPr>
          </w:p>
        </w:tc>
        <w:tc>
          <w:tcPr>
            <w:tcW w:w="3147" w:type="pct"/>
            <w:gridSpan w:val="2"/>
          </w:tcPr>
          <w:p w14:paraId="057DD235" w14:textId="77777777" w:rsidR="004D698D" w:rsidRPr="004D698D" w:rsidRDefault="004D698D" w:rsidP="004D698D">
            <w:pPr>
              <w:rPr>
                <w:rFonts w:eastAsia="Wingdings"/>
                <w:color w:val="000000"/>
                <w:sz w:val="20"/>
                <w:szCs w:val="20"/>
              </w:rPr>
            </w:pPr>
            <w:r w:rsidRPr="00F261A5">
              <w:rPr>
                <w:rFonts w:eastAsia="Wingdings"/>
                <w:color w:val="000000"/>
                <w:sz w:val="20"/>
                <w:szCs w:val="20"/>
              </w:rPr>
              <w:t>Memorizza facilmente nuovi vocaboli</w:t>
            </w:r>
          </w:p>
        </w:tc>
      </w:tr>
      <w:tr w:rsidR="004D698D" w:rsidRPr="00737E4C" w14:paraId="13245E2D" w14:textId="77777777" w:rsidTr="001E7623">
        <w:trPr>
          <w:trHeight w:val="244"/>
        </w:trPr>
        <w:tc>
          <w:tcPr>
            <w:tcW w:w="1709" w:type="pct"/>
            <w:vMerge/>
          </w:tcPr>
          <w:p w14:paraId="64304977" w14:textId="77777777" w:rsidR="004D698D" w:rsidRPr="001E7623" w:rsidRDefault="004D698D" w:rsidP="006E0A50">
            <w:pPr>
              <w:pStyle w:val="Paragrafoelenco"/>
              <w:ind w:left="0"/>
              <w:rPr>
                <w:sz w:val="24"/>
                <w:szCs w:val="24"/>
              </w:rPr>
            </w:pPr>
          </w:p>
        </w:tc>
        <w:tc>
          <w:tcPr>
            <w:tcW w:w="144" w:type="pct"/>
          </w:tcPr>
          <w:p w14:paraId="2B7F4933" w14:textId="77777777" w:rsidR="004D698D" w:rsidRPr="00737E4C" w:rsidRDefault="004D698D" w:rsidP="006E0A50">
            <w:pPr>
              <w:pStyle w:val="Paragrafoelenco"/>
              <w:ind w:left="0"/>
              <w:rPr>
                <w:sz w:val="24"/>
                <w:szCs w:val="24"/>
              </w:rPr>
            </w:pPr>
          </w:p>
        </w:tc>
        <w:tc>
          <w:tcPr>
            <w:tcW w:w="3147" w:type="pct"/>
            <w:gridSpan w:val="2"/>
          </w:tcPr>
          <w:p w14:paraId="4D2803BE" w14:textId="77777777" w:rsidR="004D698D" w:rsidRPr="00F261A5" w:rsidRDefault="004D698D" w:rsidP="00F261A5">
            <w:pPr>
              <w:rPr>
                <w:rFonts w:eastAsia="Wingdings"/>
                <w:color w:val="000000"/>
                <w:sz w:val="20"/>
                <w:szCs w:val="20"/>
              </w:rPr>
            </w:pPr>
            <w:r w:rsidRPr="00F261A5">
              <w:rPr>
                <w:rFonts w:eastAsia="Wingdings"/>
                <w:color w:val="000000"/>
                <w:sz w:val="20"/>
                <w:szCs w:val="20"/>
              </w:rPr>
              <w:t>Ottiene risultati migliori nelle prove orali rispetto alle scritte</w:t>
            </w:r>
          </w:p>
        </w:tc>
      </w:tr>
      <w:tr w:rsidR="004D698D" w:rsidRPr="00737E4C" w14:paraId="3FC6496E" w14:textId="77777777" w:rsidTr="001E7623">
        <w:trPr>
          <w:trHeight w:val="244"/>
        </w:trPr>
        <w:tc>
          <w:tcPr>
            <w:tcW w:w="1709" w:type="pct"/>
            <w:vMerge/>
          </w:tcPr>
          <w:p w14:paraId="753DA921" w14:textId="77777777" w:rsidR="004D698D" w:rsidRPr="001E7623" w:rsidRDefault="004D698D" w:rsidP="006E0A50">
            <w:pPr>
              <w:pStyle w:val="Paragrafoelenco"/>
              <w:ind w:left="0"/>
              <w:rPr>
                <w:sz w:val="24"/>
                <w:szCs w:val="24"/>
              </w:rPr>
            </w:pPr>
          </w:p>
        </w:tc>
        <w:tc>
          <w:tcPr>
            <w:tcW w:w="144" w:type="pct"/>
          </w:tcPr>
          <w:p w14:paraId="598E4D73" w14:textId="77777777" w:rsidR="004D698D" w:rsidRPr="00737E4C" w:rsidRDefault="004D698D" w:rsidP="006E0A50">
            <w:pPr>
              <w:pStyle w:val="Paragrafoelenco"/>
              <w:ind w:left="0"/>
              <w:rPr>
                <w:sz w:val="24"/>
                <w:szCs w:val="24"/>
              </w:rPr>
            </w:pPr>
          </w:p>
        </w:tc>
        <w:tc>
          <w:tcPr>
            <w:tcW w:w="3147" w:type="pct"/>
            <w:gridSpan w:val="2"/>
          </w:tcPr>
          <w:p w14:paraId="433E155C" w14:textId="77777777" w:rsidR="004D698D" w:rsidRPr="00F261A5" w:rsidRDefault="004D698D" w:rsidP="00F261A5">
            <w:pPr>
              <w:rPr>
                <w:rFonts w:eastAsia="Wingdings"/>
                <w:color w:val="000000"/>
                <w:sz w:val="20"/>
                <w:szCs w:val="20"/>
              </w:rPr>
            </w:pPr>
            <w:r w:rsidRPr="00F261A5">
              <w:rPr>
                <w:rFonts w:eastAsia="Wingdings"/>
                <w:color w:val="000000"/>
                <w:sz w:val="20"/>
                <w:szCs w:val="20"/>
              </w:rPr>
              <w:t>Sa comunicare in lingua straniera</w:t>
            </w:r>
          </w:p>
        </w:tc>
      </w:tr>
      <w:tr w:rsidR="004D698D" w:rsidRPr="00737E4C" w14:paraId="31E30ADC" w14:textId="77777777" w:rsidTr="001E7623">
        <w:trPr>
          <w:trHeight w:val="244"/>
        </w:trPr>
        <w:tc>
          <w:tcPr>
            <w:tcW w:w="1709" w:type="pct"/>
            <w:vMerge/>
          </w:tcPr>
          <w:p w14:paraId="34FBE717" w14:textId="77777777" w:rsidR="004D698D" w:rsidRPr="001E7623" w:rsidRDefault="004D698D" w:rsidP="006E0A50">
            <w:pPr>
              <w:pStyle w:val="Paragrafoelenco"/>
              <w:ind w:left="0"/>
              <w:rPr>
                <w:sz w:val="24"/>
                <w:szCs w:val="24"/>
              </w:rPr>
            </w:pPr>
          </w:p>
        </w:tc>
        <w:tc>
          <w:tcPr>
            <w:tcW w:w="144" w:type="pct"/>
          </w:tcPr>
          <w:p w14:paraId="3EDD26EF" w14:textId="77777777" w:rsidR="004D698D" w:rsidRPr="00737E4C" w:rsidRDefault="004D698D" w:rsidP="006E0A50">
            <w:pPr>
              <w:pStyle w:val="Paragrafoelenco"/>
              <w:ind w:left="0"/>
              <w:rPr>
                <w:sz w:val="24"/>
                <w:szCs w:val="24"/>
              </w:rPr>
            </w:pPr>
          </w:p>
        </w:tc>
        <w:tc>
          <w:tcPr>
            <w:tcW w:w="3147" w:type="pct"/>
            <w:gridSpan w:val="2"/>
          </w:tcPr>
          <w:p w14:paraId="452B86E6" w14:textId="77777777" w:rsidR="004D698D" w:rsidRPr="00F261A5" w:rsidRDefault="004D698D" w:rsidP="00F261A5">
            <w:pPr>
              <w:rPr>
                <w:rFonts w:eastAsia="Wingdings"/>
                <w:color w:val="000000"/>
                <w:sz w:val="20"/>
                <w:szCs w:val="20"/>
              </w:rPr>
            </w:pPr>
            <w:r w:rsidRPr="00F261A5">
              <w:rPr>
                <w:rFonts w:eastAsia="Wingdings"/>
                <w:color w:val="000000"/>
                <w:sz w:val="20"/>
                <w:szCs w:val="20"/>
              </w:rPr>
              <w:t>Produce semplici testi scritti su un modello dato</w:t>
            </w:r>
          </w:p>
        </w:tc>
      </w:tr>
      <w:tr w:rsidR="004D698D" w:rsidRPr="00737E4C" w14:paraId="3CAEEA5A" w14:textId="77777777" w:rsidTr="001E7623">
        <w:trPr>
          <w:trHeight w:val="244"/>
        </w:trPr>
        <w:tc>
          <w:tcPr>
            <w:tcW w:w="1709" w:type="pct"/>
            <w:vMerge/>
          </w:tcPr>
          <w:p w14:paraId="6E246393" w14:textId="77777777" w:rsidR="004D698D" w:rsidRPr="001E7623" w:rsidRDefault="004D698D" w:rsidP="006E0A50">
            <w:pPr>
              <w:pStyle w:val="Paragrafoelenco"/>
              <w:ind w:left="0"/>
              <w:rPr>
                <w:sz w:val="24"/>
                <w:szCs w:val="24"/>
              </w:rPr>
            </w:pPr>
          </w:p>
        </w:tc>
        <w:tc>
          <w:tcPr>
            <w:tcW w:w="144" w:type="pct"/>
          </w:tcPr>
          <w:p w14:paraId="050CED73" w14:textId="77777777" w:rsidR="004D698D" w:rsidRPr="00737E4C" w:rsidRDefault="004D698D" w:rsidP="006E0A50">
            <w:pPr>
              <w:pStyle w:val="Paragrafoelenco"/>
              <w:ind w:left="0"/>
              <w:rPr>
                <w:sz w:val="24"/>
                <w:szCs w:val="24"/>
              </w:rPr>
            </w:pPr>
          </w:p>
        </w:tc>
        <w:tc>
          <w:tcPr>
            <w:tcW w:w="3147" w:type="pct"/>
            <w:gridSpan w:val="2"/>
          </w:tcPr>
          <w:p w14:paraId="5BFE0FBF" w14:textId="77777777" w:rsidR="004D698D" w:rsidRPr="00F261A5" w:rsidRDefault="004D698D" w:rsidP="00F261A5">
            <w:pPr>
              <w:rPr>
                <w:rFonts w:eastAsia="Wingdings"/>
                <w:color w:val="000000"/>
                <w:sz w:val="20"/>
                <w:szCs w:val="20"/>
              </w:rPr>
            </w:pPr>
            <w:r w:rsidRPr="00F261A5">
              <w:rPr>
                <w:rFonts w:eastAsia="Wingdings"/>
                <w:color w:val="000000"/>
                <w:sz w:val="20"/>
                <w:szCs w:val="20"/>
              </w:rPr>
              <w:t>Coglie il senso generale di un messaggio in lingua straniera</w:t>
            </w:r>
          </w:p>
        </w:tc>
      </w:tr>
      <w:tr w:rsidR="004D698D" w:rsidRPr="00737E4C" w14:paraId="7AB977D2" w14:textId="77777777" w:rsidTr="001E7623">
        <w:trPr>
          <w:trHeight w:val="244"/>
        </w:trPr>
        <w:tc>
          <w:tcPr>
            <w:tcW w:w="1709" w:type="pct"/>
            <w:vMerge/>
          </w:tcPr>
          <w:p w14:paraId="1D6161FA" w14:textId="77777777" w:rsidR="004D698D" w:rsidRPr="001E7623" w:rsidRDefault="004D698D" w:rsidP="006E0A50">
            <w:pPr>
              <w:pStyle w:val="Paragrafoelenco"/>
              <w:ind w:left="0"/>
              <w:rPr>
                <w:sz w:val="24"/>
                <w:szCs w:val="24"/>
              </w:rPr>
            </w:pPr>
          </w:p>
        </w:tc>
        <w:tc>
          <w:tcPr>
            <w:tcW w:w="144" w:type="pct"/>
          </w:tcPr>
          <w:p w14:paraId="3BF88126" w14:textId="77777777" w:rsidR="004D698D" w:rsidRPr="00737E4C" w:rsidRDefault="004D698D" w:rsidP="006E0A50">
            <w:pPr>
              <w:pStyle w:val="Paragrafoelenco"/>
              <w:ind w:left="0"/>
              <w:rPr>
                <w:sz w:val="24"/>
                <w:szCs w:val="24"/>
              </w:rPr>
            </w:pPr>
          </w:p>
        </w:tc>
        <w:tc>
          <w:tcPr>
            <w:tcW w:w="3147" w:type="pct"/>
            <w:gridSpan w:val="2"/>
          </w:tcPr>
          <w:p w14:paraId="477F53AA" w14:textId="77777777" w:rsidR="004D698D" w:rsidRPr="00F261A5" w:rsidRDefault="004D698D" w:rsidP="00F261A5">
            <w:pPr>
              <w:rPr>
                <w:rFonts w:eastAsia="Wingdings"/>
                <w:color w:val="000000"/>
                <w:sz w:val="20"/>
                <w:szCs w:val="20"/>
              </w:rPr>
            </w:pPr>
            <w:r w:rsidRPr="00F261A5">
              <w:rPr>
                <w:rFonts w:eastAsia="Wingdings"/>
                <w:color w:val="000000"/>
                <w:sz w:val="20"/>
                <w:szCs w:val="20"/>
              </w:rPr>
              <w:t>Ha difficoltà di comprensione della lingua scritta e orale.</w:t>
            </w:r>
          </w:p>
        </w:tc>
      </w:tr>
      <w:tr w:rsidR="004D698D" w:rsidRPr="00737E4C" w14:paraId="62BC3DD8" w14:textId="77777777" w:rsidTr="001E7623">
        <w:trPr>
          <w:trHeight w:val="244"/>
        </w:trPr>
        <w:tc>
          <w:tcPr>
            <w:tcW w:w="1709" w:type="pct"/>
            <w:vMerge/>
          </w:tcPr>
          <w:p w14:paraId="3836B60A" w14:textId="77777777" w:rsidR="004D698D" w:rsidRPr="001E7623" w:rsidRDefault="004D698D" w:rsidP="006E0A50">
            <w:pPr>
              <w:pStyle w:val="Paragrafoelenco"/>
              <w:ind w:left="0"/>
              <w:rPr>
                <w:sz w:val="24"/>
                <w:szCs w:val="24"/>
              </w:rPr>
            </w:pPr>
          </w:p>
        </w:tc>
        <w:tc>
          <w:tcPr>
            <w:tcW w:w="144" w:type="pct"/>
          </w:tcPr>
          <w:p w14:paraId="25F27620" w14:textId="77777777" w:rsidR="004D698D" w:rsidRPr="00737E4C" w:rsidRDefault="004D698D" w:rsidP="006E0A50">
            <w:pPr>
              <w:pStyle w:val="Paragrafoelenco"/>
              <w:ind w:left="0"/>
              <w:rPr>
                <w:sz w:val="24"/>
                <w:szCs w:val="24"/>
              </w:rPr>
            </w:pPr>
          </w:p>
        </w:tc>
        <w:tc>
          <w:tcPr>
            <w:tcW w:w="3147" w:type="pct"/>
            <w:gridSpan w:val="2"/>
          </w:tcPr>
          <w:p w14:paraId="61AA70F4" w14:textId="77777777" w:rsidR="004D698D" w:rsidRPr="00F261A5" w:rsidRDefault="004D698D" w:rsidP="00F261A5">
            <w:pPr>
              <w:rPr>
                <w:rFonts w:eastAsia="Wingdings"/>
                <w:color w:val="000000"/>
                <w:sz w:val="20"/>
                <w:szCs w:val="20"/>
              </w:rPr>
            </w:pPr>
            <w:r w:rsidRPr="00F261A5">
              <w:rPr>
                <w:sz w:val="20"/>
                <w:szCs w:val="20"/>
              </w:rPr>
              <w:t>Altro</w:t>
            </w:r>
          </w:p>
        </w:tc>
      </w:tr>
      <w:tr w:rsidR="00390A23" w:rsidRPr="00737E4C" w14:paraId="37FA8048" w14:textId="77777777" w:rsidTr="00390A23">
        <w:trPr>
          <w:trHeight w:val="249"/>
        </w:trPr>
        <w:tc>
          <w:tcPr>
            <w:tcW w:w="1709" w:type="pct"/>
            <w:vMerge w:val="restart"/>
          </w:tcPr>
          <w:p w14:paraId="6A9D7550" w14:textId="77777777" w:rsidR="00390A23" w:rsidRPr="001E7623" w:rsidRDefault="00390A23" w:rsidP="006E0A50">
            <w:pPr>
              <w:pStyle w:val="Paragrafoelenco"/>
              <w:ind w:left="0"/>
              <w:rPr>
                <w:sz w:val="24"/>
                <w:szCs w:val="24"/>
              </w:rPr>
            </w:pPr>
            <w:r w:rsidRPr="001E7623">
              <w:rPr>
                <w:sz w:val="24"/>
                <w:szCs w:val="24"/>
              </w:rPr>
              <w:t>Dimostra capacità</w:t>
            </w:r>
          </w:p>
        </w:tc>
        <w:tc>
          <w:tcPr>
            <w:tcW w:w="144" w:type="pct"/>
          </w:tcPr>
          <w:p w14:paraId="35AA62D8" w14:textId="77777777" w:rsidR="00390A23" w:rsidRPr="00737E4C" w:rsidRDefault="00390A23" w:rsidP="006E0A50">
            <w:pPr>
              <w:pStyle w:val="Paragrafoelenco"/>
              <w:ind w:left="0"/>
              <w:rPr>
                <w:sz w:val="24"/>
                <w:szCs w:val="24"/>
              </w:rPr>
            </w:pPr>
          </w:p>
        </w:tc>
        <w:tc>
          <w:tcPr>
            <w:tcW w:w="3147" w:type="pct"/>
            <w:gridSpan w:val="2"/>
          </w:tcPr>
          <w:p w14:paraId="649EB7B5" w14:textId="77777777" w:rsidR="00390A23" w:rsidRPr="00390A23" w:rsidRDefault="00390A23" w:rsidP="00390A23">
            <w:pPr>
              <w:rPr>
                <w:rFonts w:eastAsia="Wingdings"/>
                <w:color w:val="000000"/>
                <w:sz w:val="20"/>
                <w:szCs w:val="20"/>
              </w:rPr>
            </w:pPr>
            <w:r w:rsidRPr="00F261A5">
              <w:rPr>
                <w:rFonts w:eastAsia="Wingdings"/>
                <w:color w:val="000000"/>
                <w:sz w:val="20"/>
                <w:szCs w:val="20"/>
              </w:rPr>
              <w:t>Logico-matematiche</w:t>
            </w:r>
          </w:p>
        </w:tc>
      </w:tr>
      <w:tr w:rsidR="00390A23" w:rsidRPr="00737E4C" w14:paraId="41B9E45B" w14:textId="77777777" w:rsidTr="001E7623">
        <w:trPr>
          <w:trHeight w:val="243"/>
        </w:trPr>
        <w:tc>
          <w:tcPr>
            <w:tcW w:w="1709" w:type="pct"/>
            <w:vMerge/>
          </w:tcPr>
          <w:p w14:paraId="201828B8" w14:textId="77777777" w:rsidR="00390A23" w:rsidRPr="001E7623" w:rsidRDefault="00390A23" w:rsidP="006E0A50">
            <w:pPr>
              <w:pStyle w:val="Paragrafoelenco"/>
              <w:ind w:left="0"/>
              <w:rPr>
                <w:sz w:val="24"/>
                <w:szCs w:val="24"/>
              </w:rPr>
            </w:pPr>
          </w:p>
        </w:tc>
        <w:tc>
          <w:tcPr>
            <w:tcW w:w="144" w:type="pct"/>
          </w:tcPr>
          <w:p w14:paraId="59DED729" w14:textId="77777777" w:rsidR="00390A23" w:rsidRPr="00737E4C" w:rsidRDefault="00390A23" w:rsidP="006E0A50">
            <w:pPr>
              <w:pStyle w:val="Paragrafoelenco"/>
              <w:ind w:left="0"/>
              <w:rPr>
                <w:sz w:val="24"/>
                <w:szCs w:val="24"/>
              </w:rPr>
            </w:pPr>
          </w:p>
        </w:tc>
        <w:tc>
          <w:tcPr>
            <w:tcW w:w="3147" w:type="pct"/>
            <w:gridSpan w:val="2"/>
          </w:tcPr>
          <w:p w14:paraId="54F12233" w14:textId="77777777" w:rsidR="00390A23" w:rsidRPr="00F261A5" w:rsidRDefault="00390A23" w:rsidP="00F261A5">
            <w:pPr>
              <w:rPr>
                <w:rFonts w:eastAsia="Wingdings"/>
                <w:color w:val="000000"/>
                <w:sz w:val="20"/>
                <w:szCs w:val="20"/>
              </w:rPr>
            </w:pPr>
            <w:r w:rsidRPr="00F261A5">
              <w:rPr>
                <w:rFonts w:eastAsia="Wingdings"/>
                <w:color w:val="000000"/>
                <w:sz w:val="20"/>
                <w:szCs w:val="20"/>
              </w:rPr>
              <w:t>Tecnologico-scientifiche</w:t>
            </w:r>
          </w:p>
        </w:tc>
      </w:tr>
      <w:tr w:rsidR="00390A23" w:rsidRPr="00737E4C" w14:paraId="3E62607B" w14:textId="77777777" w:rsidTr="001E7623">
        <w:trPr>
          <w:trHeight w:val="243"/>
        </w:trPr>
        <w:tc>
          <w:tcPr>
            <w:tcW w:w="1709" w:type="pct"/>
            <w:vMerge/>
          </w:tcPr>
          <w:p w14:paraId="137A4B22" w14:textId="77777777" w:rsidR="00390A23" w:rsidRPr="001E7623" w:rsidRDefault="00390A23" w:rsidP="006E0A50">
            <w:pPr>
              <w:pStyle w:val="Paragrafoelenco"/>
              <w:ind w:left="0"/>
              <w:rPr>
                <w:sz w:val="24"/>
                <w:szCs w:val="24"/>
              </w:rPr>
            </w:pPr>
          </w:p>
        </w:tc>
        <w:tc>
          <w:tcPr>
            <w:tcW w:w="144" w:type="pct"/>
          </w:tcPr>
          <w:p w14:paraId="55A1032F" w14:textId="77777777" w:rsidR="00390A23" w:rsidRPr="00737E4C" w:rsidRDefault="00390A23" w:rsidP="006E0A50">
            <w:pPr>
              <w:pStyle w:val="Paragrafoelenco"/>
              <w:ind w:left="0"/>
              <w:rPr>
                <w:sz w:val="24"/>
                <w:szCs w:val="24"/>
              </w:rPr>
            </w:pPr>
          </w:p>
        </w:tc>
        <w:tc>
          <w:tcPr>
            <w:tcW w:w="3147" w:type="pct"/>
            <w:gridSpan w:val="2"/>
          </w:tcPr>
          <w:p w14:paraId="1D0405E2" w14:textId="77777777" w:rsidR="00390A23" w:rsidRPr="00F261A5" w:rsidRDefault="00390A23" w:rsidP="00F261A5">
            <w:pPr>
              <w:rPr>
                <w:rFonts w:eastAsia="Wingdings"/>
                <w:color w:val="000000"/>
                <w:sz w:val="20"/>
                <w:szCs w:val="20"/>
              </w:rPr>
            </w:pPr>
            <w:r w:rsidRPr="00F261A5">
              <w:rPr>
                <w:rFonts w:eastAsia="Wingdings"/>
                <w:color w:val="000000"/>
                <w:sz w:val="20"/>
                <w:szCs w:val="20"/>
              </w:rPr>
              <w:t>Artistico espressive</w:t>
            </w:r>
          </w:p>
        </w:tc>
      </w:tr>
      <w:tr w:rsidR="00390A23" w:rsidRPr="00737E4C" w14:paraId="6738C731" w14:textId="77777777" w:rsidTr="001E7623">
        <w:trPr>
          <w:trHeight w:val="243"/>
        </w:trPr>
        <w:tc>
          <w:tcPr>
            <w:tcW w:w="1709" w:type="pct"/>
            <w:vMerge/>
          </w:tcPr>
          <w:p w14:paraId="5F1C1D0F" w14:textId="77777777" w:rsidR="00390A23" w:rsidRPr="001E7623" w:rsidRDefault="00390A23" w:rsidP="006E0A50">
            <w:pPr>
              <w:pStyle w:val="Paragrafoelenco"/>
              <w:ind w:left="0"/>
              <w:rPr>
                <w:sz w:val="24"/>
                <w:szCs w:val="24"/>
              </w:rPr>
            </w:pPr>
          </w:p>
        </w:tc>
        <w:tc>
          <w:tcPr>
            <w:tcW w:w="144" w:type="pct"/>
          </w:tcPr>
          <w:p w14:paraId="5493A223" w14:textId="77777777" w:rsidR="00390A23" w:rsidRPr="00737E4C" w:rsidRDefault="00390A23" w:rsidP="006E0A50">
            <w:pPr>
              <w:pStyle w:val="Paragrafoelenco"/>
              <w:ind w:left="0"/>
              <w:rPr>
                <w:sz w:val="24"/>
                <w:szCs w:val="24"/>
              </w:rPr>
            </w:pPr>
          </w:p>
        </w:tc>
        <w:tc>
          <w:tcPr>
            <w:tcW w:w="3147" w:type="pct"/>
            <w:gridSpan w:val="2"/>
          </w:tcPr>
          <w:p w14:paraId="3EC002D0" w14:textId="77777777" w:rsidR="00390A23" w:rsidRPr="00F261A5" w:rsidRDefault="00390A23" w:rsidP="00F261A5">
            <w:pPr>
              <w:rPr>
                <w:rFonts w:eastAsia="Wingdings"/>
                <w:color w:val="000000"/>
                <w:sz w:val="20"/>
                <w:szCs w:val="20"/>
              </w:rPr>
            </w:pPr>
            <w:r w:rsidRPr="00F261A5">
              <w:rPr>
                <w:rFonts w:eastAsia="Wingdings"/>
                <w:color w:val="000000"/>
                <w:sz w:val="20"/>
                <w:szCs w:val="20"/>
              </w:rPr>
              <w:t>Motorie</w:t>
            </w:r>
          </w:p>
        </w:tc>
      </w:tr>
      <w:tr w:rsidR="00390A23" w:rsidRPr="00737E4C" w14:paraId="3462812A" w14:textId="77777777" w:rsidTr="001E7623">
        <w:trPr>
          <w:trHeight w:val="243"/>
        </w:trPr>
        <w:tc>
          <w:tcPr>
            <w:tcW w:w="1709" w:type="pct"/>
            <w:vMerge/>
          </w:tcPr>
          <w:p w14:paraId="083E96A5" w14:textId="77777777" w:rsidR="00390A23" w:rsidRPr="001E7623" w:rsidRDefault="00390A23" w:rsidP="006E0A50">
            <w:pPr>
              <w:pStyle w:val="Paragrafoelenco"/>
              <w:ind w:left="0"/>
              <w:rPr>
                <w:sz w:val="24"/>
                <w:szCs w:val="24"/>
              </w:rPr>
            </w:pPr>
          </w:p>
        </w:tc>
        <w:tc>
          <w:tcPr>
            <w:tcW w:w="144" w:type="pct"/>
          </w:tcPr>
          <w:p w14:paraId="6425E45F" w14:textId="77777777" w:rsidR="00390A23" w:rsidRPr="00737E4C" w:rsidRDefault="00390A23" w:rsidP="006E0A50">
            <w:pPr>
              <w:pStyle w:val="Paragrafoelenco"/>
              <w:ind w:left="0"/>
              <w:rPr>
                <w:sz w:val="24"/>
                <w:szCs w:val="24"/>
              </w:rPr>
            </w:pPr>
          </w:p>
        </w:tc>
        <w:tc>
          <w:tcPr>
            <w:tcW w:w="3147" w:type="pct"/>
            <w:gridSpan w:val="2"/>
          </w:tcPr>
          <w:p w14:paraId="1CB705B4" w14:textId="77777777" w:rsidR="00390A23" w:rsidRPr="00F261A5" w:rsidRDefault="00390A23" w:rsidP="00F261A5">
            <w:pPr>
              <w:rPr>
                <w:rFonts w:eastAsia="Wingdings"/>
                <w:color w:val="000000"/>
                <w:sz w:val="20"/>
                <w:szCs w:val="20"/>
              </w:rPr>
            </w:pPr>
            <w:r w:rsidRPr="00F261A5">
              <w:rPr>
                <w:rFonts w:eastAsia="Wingdings"/>
                <w:color w:val="000000"/>
                <w:sz w:val="20"/>
                <w:szCs w:val="20"/>
              </w:rPr>
              <w:t>Musicali</w:t>
            </w:r>
          </w:p>
        </w:tc>
      </w:tr>
      <w:tr w:rsidR="00390A23" w:rsidRPr="00737E4C" w14:paraId="23C6672E" w14:textId="77777777" w:rsidTr="001E7623">
        <w:trPr>
          <w:trHeight w:val="243"/>
        </w:trPr>
        <w:tc>
          <w:tcPr>
            <w:tcW w:w="1709" w:type="pct"/>
            <w:vMerge/>
          </w:tcPr>
          <w:p w14:paraId="4201F9A1" w14:textId="77777777" w:rsidR="00390A23" w:rsidRPr="001E7623" w:rsidRDefault="00390A23" w:rsidP="006E0A50">
            <w:pPr>
              <w:pStyle w:val="Paragrafoelenco"/>
              <w:ind w:left="0"/>
              <w:rPr>
                <w:sz w:val="24"/>
                <w:szCs w:val="24"/>
              </w:rPr>
            </w:pPr>
          </w:p>
        </w:tc>
        <w:tc>
          <w:tcPr>
            <w:tcW w:w="144" w:type="pct"/>
          </w:tcPr>
          <w:p w14:paraId="60D2795E" w14:textId="77777777" w:rsidR="00390A23" w:rsidRPr="00737E4C" w:rsidRDefault="00390A23" w:rsidP="006E0A50">
            <w:pPr>
              <w:pStyle w:val="Paragrafoelenco"/>
              <w:ind w:left="0"/>
              <w:rPr>
                <w:sz w:val="24"/>
                <w:szCs w:val="24"/>
              </w:rPr>
            </w:pPr>
          </w:p>
        </w:tc>
        <w:tc>
          <w:tcPr>
            <w:tcW w:w="3147" w:type="pct"/>
            <w:gridSpan w:val="2"/>
          </w:tcPr>
          <w:p w14:paraId="0586E9DD" w14:textId="77777777" w:rsidR="00390A23" w:rsidRPr="00F261A5" w:rsidRDefault="00390A23" w:rsidP="00F261A5">
            <w:pPr>
              <w:rPr>
                <w:rFonts w:eastAsia="Wingdings"/>
                <w:color w:val="000000"/>
                <w:sz w:val="20"/>
                <w:szCs w:val="20"/>
              </w:rPr>
            </w:pPr>
            <w:r w:rsidRPr="00F261A5">
              <w:rPr>
                <w:rFonts w:eastAsia="Wingdings"/>
                <w:color w:val="000000"/>
                <w:sz w:val="20"/>
                <w:szCs w:val="20"/>
              </w:rPr>
              <w:t>Storico –geografiche</w:t>
            </w:r>
          </w:p>
        </w:tc>
      </w:tr>
      <w:tr w:rsidR="00390A23" w:rsidRPr="00737E4C" w14:paraId="4E54BC25" w14:textId="77777777" w:rsidTr="001E7623">
        <w:trPr>
          <w:trHeight w:val="243"/>
        </w:trPr>
        <w:tc>
          <w:tcPr>
            <w:tcW w:w="1709" w:type="pct"/>
            <w:vMerge/>
          </w:tcPr>
          <w:p w14:paraId="0D71036A" w14:textId="77777777" w:rsidR="00390A23" w:rsidRPr="001E7623" w:rsidRDefault="00390A23" w:rsidP="006E0A50">
            <w:pPr>
              <w:pStyle w:val="Paragrafoelenco"/>
              <w:ind w:left="0"/>
              <w:rPr>
                <w:sz w:val="24"/>
                <w:szCs w:val="24"/>
              </w:rPr>
            </w:pPr>
          </w:p>
        </w:tc>
        <w:tc>
          <w:tcPr>
            <w:tcW w:w="144" w:type="pct"/>
          </w:tcPr>
          <w:p w14:paraId="439CB9B9" w14:textId="77777777" w:rsidR="00390A23" w:rsidRPr="00737E4C" w:rsidRDefault="00390A23" w:rsidP="006E0A50">
            <w:pPr>
              <w:pStyle w:val="Paragrafoelenco"/>
              <w:ind w:left="0"/>
              <w:rPr>
                <w:sz w:val="24"/>
                <w:szCs w:val="24"/>
              </w:rPr>
            </w:pPr>
          </w:p>
        </w:tc>
        <w:tc>
          <w:tcPr>
            <w:tcW w:w="3147" w:type="pct"/>
            <w:gridSpan w:val="2"/>
          </w:tcPr>
          <w:p w14:paraId="6E8DBB3B" w14:textId="77777777" w:rsidR="00390A23" w:rsidRPr="00F261A5" w:rsidRDefault="00390A23" w:rsidP="00F261A5">
            <w:pPr>
              <w:rPr>
                <w:rFonts w:eastAsia="Wingdings"/>
                <w:color w:val="000000"/>
                <w:sz w:val="20"/>
                <w:szCs w:val="20"/>
              </w:rPr>
            </w:pPr>
            <w:r w:rsidRPr="00F261A5">
              <w:rPr>
                <w:rFonts w:eastAsia="Wingdings"/>
                <w:color w:val="000000"/>
                <w:sz w:val="20"/>
                <w:szCs w:val="20"/>
              </w:rPr>
              <w:t>Linguistiche</w:t>
            </w:r>
          </w:p>
        </w:tc>
      </w:tr>
      <w:tr w:rsidR="00390A23" w:rsidRPr="00737E4C" w14:paraId="00AC9752" w14:textId="77777777" w:rsidTr="001E7623">
        <w:trPr>
          <w:trHeight w:val="243"/>
        </w:trPr>
        <w:tc>
          <w:tcPr>
            <w:tcW w:w="1709" w:type="pct"/>
            <w:vMerge/>
          </w:tcPr>
          <w:p w14:paraId="23C2BF12" w14:textId="77777777" w:rsidR="00390A23" w:rsidRPr="001E7623" w:rsidRDefault="00390A23" w:rsidP="006E0A50">
            <w:pPr>
              <w:pStyle w:val="Paragrafoelenco"/>
              <w:ind w:left="0"/>
              <w:rPr>
                <w:sz w:val="24"/>
                <w:szCs w:val="24"/>
              </w:rPr>
            </w:pPr>
          </w:p>
        </w:tc>
        <w:tc>
          <w:tcPr>
            <w:tcW w:w="144" w:type="pct"/>
          </w:tcPr>
          <w:p w14:paraId="0128D109" w14:textId="77777777" w:rsidR="00390A23" w:rsidRPr="00737E4C" w:rsidRDefault="00390A23" w:rsidP="006E0A50">
            <w:pPr>
              <w:pStyle w:val="Paragrafoelenco"/>
              <w:ind w:left="0"/>
              <w:rPr>
                <w:sz w:val="24"/>
                <w:szCs w:val="24"/>
              </w:rPr>
            </w:pPr>
          </w:p>
        </w:tc>
        <w:tc>
          <w:tcPr>
            <w:tcW w:w="3147" w:type="pct"/>
            <w:gridSpan w:val="2"/>
          </w:tcPr>
          <w:p w14:paraId="15E8024A" w14:textId="77777777" w:rsidR="00390A23" w:rsidRPr="00F261A5" w:rsidRDefault="00390A23" w:rsidP="00F261A5">
            <w:pPr>
              <w:rPr>
                <w:rFonts w:eastAsia="Wingdings"/>
                <w:color w:val="000000"/>
                <w:sz w:val="20"/>
                <w:szCs w:val="20"/>
              </w:rPr>
            </w:pPr>
            <w:r w:rsidRPr="00F261A5">
              <w:rPr>
                <w:sz w:val="20"/>
                <w:szCs w:val="20"/>
              </w:rPr>
              <w:t>Altro</w:t>
            </w:r>
          </w:p>
        </w:tc>
      </w:tr>
      <w:tr w:rsidR="009822F0" w:rsidRPr="00737E4C" w14:paraId="68D67CF3" w14:textId="77777777" w:rsidTr="009822F0">
        <w:trPr>
          <w:trHeight w:val="325"/>
        </w:trPr>
        <w:tc>
          <w:tcPr>
            <w:tcW w:w="1709" w:type="pct"/>
            <w:vMerge w:val="restart"/>
          </w:tcPr>
          <w:p w14:paraId="7835D9DF" w14:textId="77777777" w:rsidR="00390A23" w:rsidRDefault="009822F0" w:rsidP="00390A23">
            <w:pPr>
              <w:pStyle w:val="Paragrafoelenco"/>
              <w:ind w:left="0"/>
              <w:rPr>
                <w:sz w:val="24"/>
                <w:szCs w:val="24"/>
              </w:rPr>
            </w:pPr>
            <w:r>
              <w:rPr>
                <w:sz w:val="24"/>
                <w:szCs w:val="24"/>
              </w:rPr>
              <w:t xml:space="preserve">Manifesta </w:t>
            </w:r>
            <w:r w:rsidRPr="001E7623">
              <w:rPr>
                <w:sz w:val="24"/>
                <w:szCs w:val="24"/>
              </w:rPr>
              <w:t>difficoltà</w:t>
            </w:r>
            <w:r>
              <w:rPr>
                <w:sz w:val="24"/>
                <w:szCs w:val="24"/>
              </w:rPr>
              <w:t xml:space="preserve"> imputabili a</w:t>
            </w:r>
          </w:p>
          <w:p w14:paraId="44F44798" w14:textId="77777777" w:rsidR="00390A23" w:rsidRDefault="00390A23" w:rsidP="00390A23">
            <w:pPr>
              <w:pStyle w:val="Paragrafoelenco"/>
              <w:ind w:left="0"/>
              <w:rPr>
                <w:sz w:val="24"/>
                <w:szCs w:val="24"/>
              </w:rPr>
            </w:pPr>
          </w:p>
          <w:p w14:paraId="6A6B7E7D" w14:textId="77777777" w:rsidR="009822F0" w:rsidRDefault="009822F0" w:rsidP="00390A23">
            <w:pPr>
              <w:spacing w:line="276" w:lineRule="auto"/>
            </w:pPr>
            <w:r w:rsidRPr="008D0B62">
              <w:rPr>
                <w:sz w:val="20"/>
                <w:szCs w:val="20"/>
              </w:rPr>
              <w:t>1.</w:t>
            </w:r>
            <w:r>
              <w:rPr>
                <w:sz w:val="20"/>
                <w:szCs w:val="20"/>
              </w:rPr>
              <w:t xml:space="preserve"> </w:t>
            </w:r>
            <w:r w:rsidRPr="008D0B62">
              <w:rPr>
                <w:sz w:val="20"/>
                <w:szCs w:val="20"/>
              </w:rPr>
              <w:t>Non conoscenza della disciplina</w:t>
            </w:r>
          </w:p>
          <w:p w14:paraId="38E06D4F" w14:textId="77777777" w:rsidR="009822F0" w:rsidRDefault="009822F0" w:rsidP="00390A23">
            <w:pPr>
              <w:spacing w:line="276" w:lineRule="auto"/>
            </w:pPr>
            <w:r w:rsidRPr="008D0B62">
              <w:rPr>
                <w:sz w:val="20"/>
                <w:szCs w:val="20"/>
              </w:rPr>
              <w:t>2.</w:t>
            </w:r>
            <w:r>
              <w:rPr>
                <w:sz w:val="20"/>
                <w:szCs w:val="20"/>
              </w:rPr>
              <w:t xml:space="preserve"> </w:t>
            </w:r>
            <w:r w:rsidRPr="008D0B62">
              <w:rPr>
                <w:sz w:val="20"/>
                <w:szCs w:val="20"/>
              </w:rPr>
              <w:t>Lacune pregresse</w:t>
            </w:r>
          </w:p>
          <w:p w14:paraId="14CE38C2" w14:textId="77777777" w:rsidR="009822F0" w:rsidRDefault="009822F0" w:rsidP="00390A23">
            <w:pPr>
              <w:spacing w:line="276" w:lineRule="auto"/>
            </w:pPr>
            <w:r w:rsidRPr="008D0B62">
              <w:rPr>
                <w:sz w:val="20"/>
                <w:szCs w:val="20"/>
              </w:rPr>
              <w:t>3.</w:t>
            </w:r>
            <w:r>
              <w:rPr>
                <w:sz w:val="20"/>
                <w:szCs w:val="20"/>
              </w:rPr>
              <w:t xml:space="preserve"> </w:t>
            </w:r>
            <w:r w:rsidRPr="008D0B62">
              <w:rPr>
                <w:sz w:val="20"/>
                <w:szCs w:val="20"/>
              </w:rPr>
              <w:t>Scarsa scolarizzazione</w:t>
            </w:r>
          </w:p>
          <w:p w14:paraId="466421C6" w14:textId="77777777" w:rsidR="009822F0" w:rsidRDefault="009822F0" w:rsidP="00390A23">
            <w:pPr>
              <w:spacing w:line="276" w:lineRule="auto"/>
            </w:pPr>
            <w:r w:rsidRPr="008D0B62">
              <w:rPr>
                <w:sz w:val="20"/>
                <w:szCs w:val="20"/>
              </w:rPr>
              <w:t>4.</w:t>
            </w:r>
            <w:r>
              <w:rPr>
                <w:sz w:val="20"/>
                <w:szCs w:val="20"/>
              </w:rPr>
              <w:t xml:space="preserve"> </w:t>
            </w:r>
            <w:r w:rsidRPr="008D0B62">
              <w:rPr>
                <w:sz w:val="20"/>
                <w:szCs w:val="20"/>
              </w:rPr>
              <w:t>Non conoscenza della lingua italiana</w:t>
            </w:r>
          </w:p>
          <w:p w14:paraId="0A7084B8" w14:textId="77777777" w:rsidR="009822F0" w:rsidRDefault="009822F0" w:rsidP="00390A23">
            <w:pPr>
              <w:spacing w:line="276" w:lineRule="auto"/>
            </w:pPr>
            <w:r w:rsidRPr="008D0B62">
              <w:rPr>
                <w:sz w:val="20"/>
                <w:szCs w:val="20"/>
              </w:rPr>
              <w:t>5.</w:t>
            </w:r>
            <w:r>
              <w:rPr>
                <w:sz w:val="20"/>
                <w:szCs w:val="20"/>
              </w:rPr>
              <w:t xml:space="preserve"> </w:t>
            </w:r>
            <w:r w:rsidRPr="008D0B62">
              <w:rPr>
                <w:sz w:val="20"/>
                <w:szCs w:val="20"/>
              </w:rPr>
              <w:t>Difficoltà nella “lingua dello studio”</w:t>
            </w:r>
          </w:p>
          <w:p w14:paraId="19A04DE1" w14:textId="77777777" w:rsidR="009822F0" w:rsidRPr="00390A23" w:rsidRDefault="009822F0" w:rsidP="00390A23">
            <w:pPr>
              <w:spacing w:line="276" w:lineRule="auto"/>
              <w:rPr>
                <w:b/>
                <w:sz w:val="20"/>
                <w:szCs w:val="20"/>
              </w:rPr>
            </w:pPr>
            <w:r w:rsidRPr="008D0B62">
              <w:rPr>
                <w:sz w:val="20"/>
                <w:szCs w:val="20"/>
              </w:rPr>
              <w:t>6.Altro</w:t>
            </w:r>
          </w:p>
        </w:tc>
        <w:tc>
          <w:tcPr>
            <w:tcW w:w="144" w:type="pct"/>
          </w:tcPr>
          <w:p w14:paraId="35D86BB5" w14:textId="77777777" w:rsidR="009822F0" w:rsidRPr="00737E4C" w:rsidRDefault="009822F0" w:rsidP="006E0A50">
            <w:pPr>
              <w:pStyle w:val="Paragrafoelenco"/>
              <w:ind w:left="0"/>
              <w:rPr>
                <w:sz w:val="24"/>
                <w:szCs w:val="24"/>
              </w:rPr>
            </w:pPr>
          </w:p>
        </w:tc>
        <w:tc>
          <w:tcPr>
            <w:tcW w:w="3022" w:type="pct"/>
          </w:tcPr>
          <w:p w14:paraId="4AA8D6B8" w14:textId="77777777" w:rsidR="009822F0" w:rsidRDefault="009822F0" w:rsidP="00390A23">
            <w:pPr>
              <w:rPr>
                <w:rFonts w:eastAsia="Wingdings"/>
                <w:color w:val="000000"/>
                <w:sz w:val="20"/>
                <w:szCs w:val="20"/>
              </w:rPr>
            </w:pPr>
            <w:r w:rsidRPr="00F261A5">
              <w:rPr>
                <w:rFonts w:eastAsia="Wingdings"/>
                <w:color w:val="000000"/>
                <w:sz w:val="20"/>
                <w:szCs w:val="20"/>
              </w:rPr>
              <w:t xml:space="preserve">Logico - matematiche  dovute a </w:t>
            </w:r>
          </w:p>
        </w:tc>
        <w:tc>
          <w:tcPr>
            <w:tcW w:w="125" w:type="pct"/>
          </w:tcPr>
          <w:p w14:paraId="4A423420" w14:textId="77777777" w:rsidR="009822F0" w:rsidRPr="00F261A5" w:rsidRDefault="009822F0" w:rsidP="00222134">
            <w:pPr>
              <w:rPr>
                <w:sz w:val="20"/>
                <w:szCs w:val="20"/>
              </w:rPr>
            </w:pPr>
          </w:p>
        </w:tc>
      </w:tr>
      <w:tr w:rsidR="009822F0" w:rsidRPr="00737E4C" w14:paraId="641BD6AA" w14:textId="77777777" w:rsidTr="009822F0">
        <w:trPr>
          <w:trHeight w:val="325"/>
        </w:trPr>
        <w:tc>
          <w:tcPr>
            <w:tcW w:w="1709" w:type="pct"/>
            <w:vMerge/>
          </w:tcPr>
          <w:p w14:paraId="07846181" w14:textId="77777777" w:rsidR="009822F0" w:rsidRDefault="009822F0" w:rsidP="006E0A50">
            <w:pPr>
              <w:pStyle w:val="Paragrafoelenco"/>
              <w:ind w:left="0"/>
              <w:rPr>
                <w:sz w:val="24"/>
                <w:szCs w:val="24"/>
              </w:rPr>
            </w:pPr>
          </w:p>
        </w:tc>
        <w:tc>
          <w:tcPr>
            <w:tcW w:w="144" w:type="pct"/>
          </w:tcPr>
          <w:p w14:paraId="7C9D4290" w14:textId="77777777" w:rsidR="009822F0" w:rsidRPr="00737E4C" w:rsidRDefault="009822F0" w:rsidP="006E0A50">
            <w:pPr>
              <w:pStyle w:val="Paragrafoelenco"/>
              <w:ind w:left="0"/>
              <w:rPr>
                <w:sz w:val="24"/>
                <w:szCs w:val="24"/>
              </w:rPr>
            </w:pPr>
          </w:p>
        </w:tc>
        <w:tc>
          <w:tcPr>
            <w:tcW w:w="3022" w:type="pct"/>
          </w:tcPr>
          <w:p w14:paraId="380F9110" w14:textId="77777777" w:rsidR="009822F0" w:rsidRPr="00F261A5" w:rsidRDefault="009822F0" w:rsidP="00390A23">
            <w:pPr>
              <w:rPr>
                <w:rFonts w:eastAsia="Wingdings"/>
                <w:color w:val="000000"/>
                <w:sz w:val="20"/>
                <w:szCs w:val="20"/>
              </w:rPr>
            </w:pPr>
            <w:r w:rsidRPr="00F261A5">
              <w:rPr>
                <w:rFonts w:eastAsia="Wingdings"/>
                <w:color w:val="000000"/>
                <w:sz w:val="20"/>
                <w:szCs w:val="20"/>
              </w:rPr>
              <w:t>Tecnologico - scientifiche dovute a</w:t>
            </w:r>
          </w:p>
        </w:tc>
        <w:tc>
          <w:tcPr>
            <w:tcW w:w="125" w:type="pct"/>
          </w:tcPr>
          <w:p w14:paraId="483CEB4D" w14:textId="77777777" w:rsidR="009822F0" w:rsidRPr="00F261A5" w:rsidRDefault="009822F0" w:rsidP="00222134">
            <w:pPr>
              <w:rPr>
                <w:sz w:val="20"/>
                <w:szCs w:val="20"/>
              </w:rPr>
            </w:pPr>
          </w:p>
        </w:tc>
      </w:tr>
      <w:tr w:rsidR="009822F0" w:rsidRPr="00737E4C" w14:paraId="195E31A6" w14:textId="77777777" w:rsidTr="009822F0">
        <w:trPr>
          <w:trHeight w:val="325"/>
        </w:trPr>
        <w:tc>
          <w:tcPr>
            <w:tcW w:w="1709" w:type="pct"/>
            <w:vMerge/>
          </w:tcPr>
          <w:p w14:paraId="1B0734F7" w14:textId="77777777" w:rsidR="009822F0" w:rsidRDefault="009822F0" w:rsidP="006E0A50">
            <w:pPr>
              <w:pStyle w:val="Paragrafoelenco"/>
              <w:ind w:left="0"/>
              <w:rPr>
                <w:sz w:val="24"/>
                <w:szCs w:val="24"/>
              </w:rPr>
            </w:pPr>
          </w:p>
        </w:tc>
        <w:tc>
          <w:tcPr>
            <w:tcW w:w="144" w:type="pct"/>
          </w:tcPr>
          <w:p w14:paraId="7E87AF35" w14:textId="77777777" w:rsidR="009822F0" w:rsidRPr="00737E4C" w:rsidRDefault="009822F0" w:rsidP="006E0A50">
            <w:pPr>
              <w:pStyle w:val="Paragrafoelenco"/>
              <w:ind w:left="0"/>
              <w:rPr>
                <w:sz w:val="24"/>
                <w:szCs w:val="24"/>
              </w:rPr>
            </w:pPr>
          </w:p>
        </w:tc>
        <w:tc>
          <w:tcPr>
            <w:tcW w:w="3022" w:type="pct"/>
          </w:tcPr>
          <w:p w14:paraId="36598F66" w14:textId="77777777" w:rsidR="009822F0" w:rsidRPr="00F261A5" w:rsidRDefault="009822F0" w:rsidP="00390A23">
            <w:pPr>
              <w:rPr>
                <w:rFonts w:eastAsia="Wingdings"/>
                <w:color w:val="000000"/>
                <w:sz w:val="20"/>
                <w:szCs w:val="20"/>
              </w:rPr>
            </w:pPr>
            <w:r w:rsidRPr="00F261A5">
              <w:rPr>
                <w:rFonts w:eastAsia="Wingdings"/>
                <w:color w:val="000000"/>
                <w:sz w:val="20"/>
                <w:szCs w:val="20"/>
              </w:rPr>
              <w:t xml:space="preserve">Artistico espressive dovute a </w:t>
            </w:r>
          </w:p>
        </w:tc>
        <w:tc>
          <w:tcPr>
            <w:tcW w:w="125" w:type="pct"/>
          </w:tcPr>
          <w:p w14:paraId="24DEFB5F" w14:textId="77777777" w:rsidR="009822F0" w:rsidRPr="00F261A5" w:rsidRDefault="009822F0" w:rsidP="00222134">
            <w:pPr>
              <w:rPr>
                <w:sz w:val="20"/>
                <w:szCs w:val="20"/>
              </w:rPr>
            </w:pPr>
          </w:p>
        </w:tc>
      </w:tr>
      <w:tr w:rsidR="009822F0" w:rsidRPr="00737E4C" w14:paraId="30AD84EF" w14:textId="77777777" w:rsidTr="009822F0">
        <w:trPr>
          <w:trHeight w:val="325"/>
        </w:trPr>
        <w:tc>
          <w:tcPr>
            <w:tcW w:w="1709" w:type="pct"/>
            <w:vMerge/>
          </w:tcPr>
          <w:p w14:paraId="4DA36161" w14:textId="77777777" w:rsidR="009822F0" w:rsidRDefault="009822F0" w:rsidP="006E0A50">
            <w:pPr>
              <w:pStyle w:val="Paragrafoelenco"/>
              <w:ind w:left="0"/>
              <w:rPr>
                <w:sz w:val="24"/>
                <w:szCs w:val="24"/>
              </w:rPr>
            </w:pPr>
          </w:p>
        </w:tc>
        <w:tc>
          <w:tcPr>
            <w:tcW w:w="144" w:type="pct"/>
          </w:tcPr>
          <w:p w14:paraId="0FDBA94C" w14:textId="77777777" w:rsidR="009822F0" w:rsidRPr="00737E4C" w:rsidRDefault="009822F0" w:rsidP="006E0A50">
            <w:pPr>
              <w:pStyle w:val="Paragrafoelenco"/>
              <w:ind w:left="0"/>
              <w:rPr>
                <w:sz w:val="24"/>
                <w:szCs w:val="24"/>
              </w:rPr>
            </w:pPr>
          </w:p>
        </w:tc>
        <w:tc>
          <w:tcPr>
            <w:tcW w:w="3022" w:type="pct"/>
          </w:tcPr>
          <w:p w14:paraId="78FA8107" w14:textId="77777777" w:rsidR="009822F0" w:rsidRPr="00F261A5" w:rsidRDefault="009822F0" w:rsidP="00390A23">
            <w:pPr>
              <w:rPr>
                <w:rFonts w:eastAsia="Wingdings"/>
                <w:color w:val="000000"/>
                <w:sz w:val="20"/>
                <w:szCs w:val="20"/>
              </w:rPr>
            </w:pPr>
            <w:r w:rsidRPr="00F261A5">
              <w:rPr>
                <w:rFonts w:eastAsia="Wingdings"/>
                <w:color w:val="000000"/>
                <w:sz w:val="20"/>
                <w:szCs w:val="20"/>
              </w:rPr>
              <w:t>Motorie dovute a</w:t>
            </w:r>
          </w:p>
        </w:tc>
        <w:tc>
          <w:tcPr>
            <w:tcW w:w="125" w:type="pct"/>
          </w:tcPr>
          <w:p w14:paraId="3D34E121" w14:textId="77777777" w:rsidR="009822F0" w:rsidRPr="00F261A5" w:rsidRDefault="009822F0" w:rsidP="00F261A5">
            <w:pPr>
              <w:rPr>
                <w:rFonts w:eastAsia="Wingdings"/>
                <w:color w:val="000000"/>
                <w:sz w:val="20"/>
                <w:szCs w:val="20"/>
              </w:rPr>
            </w:pPr>
            <w:r>
              <w:rPr>
                <w:rFonts w:eastAsia="Wingdings"/>
                <w:color w:val="000000"/>
                <w:sz w:val="20"/>
                <w:szCs w:val="20"/>
              </w:rPr>
              <w:t xml:space="preserve"> </w:t>
            </w:r>
          </w:p>
        </w:tc>
      </w:tr>
      <w:tr w:rsidR="009822F0" w:rsidRPr="00737E4C" w14:paraId="7DD1BA22" w14:textId="77777777" w:rsidTr="009822F0">
        <w:trPr>
          <w:trHeight w:val="325"/>
        </w:trPr>
        <w:tc>
          <w:tcPr>
            <w:tcW w:w="1709" w:type="pct"/>
            <w:vMerge/>
          </w:tcPr>
          <w:p w14:paraId="0BD1856A" w14:textId="77777777" w:rsidR="009822F0" w:rsidRDefault="009822F0" w:rsidP="006E0A50">
            <w:pPr>
              <w:pStyle w:val="Paragrafoelenco"/>
              <w:ind w:left="0"/>
              <w:rPr>
                <w:sz w:val="24"/>
                <w:szCs w:val="24"/>
              </w:rPr>
            </w:pPr>
          </w:p>
        </w:tc>
        <w:tc>
          <w:tcPr>
            <w:tcW w:w="144" w:type="pct"/>
          </w:tcPr>
          <w:p w14:paraId="7FF7FD02" w14:textId="77777777" w:rsidR="009822F0" w:rsidRPr="00737E4C" w:rsidRDefault="009822F0" w:rsidP="006E0A50">
            <w:pPr>
              <w:pStyle w:val="Paragrafoelenco"/>
              <w:ind w:left="0"/>
              <w:rPr>
                <w:sz w:val="24"/>
                <w:szCs w:val="24"/>
              </w:rPr>
            </w:pPr>
          </w:p>
        </w:tc>
        <w:tc>
          <w:tcPr>
            <w:tcW w:w="3022" w:type="pct"/>
          </w:tcPr>
          <w:p w14:paraId="67B23D32" w14:textId="77777777" w:rsidR="009822F0" w:rsidRPr="00F261A5" w:rsidRDefault="009822F0" w:rsidP="00390A23">
            <w:pPr>
              <w:rPr>
                <w:rFonts w:eastAsia="Wingdings"/>
                <w:color w:val="000000"/>
                <w:sz w:val="20"/>
                <w:szCs w:val="20"/>
              </w:rPr>
            </w:pPr>
            <w:r w:rsidRPr="00F261A5">
              <w:rPr>
                <w:rFonts w:eastAsia="Wingdings"/>
                <w:color w:val="000000"/>
                <w:sz w:val="20"/>
                <w:szCs w:val="20"/>
              </w:rPr>
              <w:t xml:space="preserve">Musicali dovute a </w:t>
            </w:r>
          </w:p>
        </w:tc>
        <w:tc>
          <w:tcPr>
            <w:tcW w:w="125" w:type="pct"/>
          </w:tcPr>
          <w:p w14:paraId="3BE29097" w14:textId="77777777" w:rsidR="009822F0" w:rsidRPr="00F261A5" w:rsidRDefault="009822F0" w:rsidP="00F261A5">
            <w:pPr>
              <w:rPr>
                <w:rFonts w:eastAsia="Wingdings"/>
                <w:color w:val="000000"/>
                <w:sz w:val="20"/>
                <w:szCs w:val="20"/>
              </w:rPr>
            </w:pPr>
          </w:p>
        </w:tc>
      </w:tr>
      <w:tr w:rsidR="009822F0" w:rsidRPr="00737E4C" w14:paraId="51B64B90" w14:textId="77777777" w:rsidTr="009822F0">
        <w:trPr>
          <w:trHeight w:val="325"/>
        </w:trPr>
        <w:tc>
          <w:tcPr>
            <w:tcW w:w="1709" w:type="pct"/>
            <w:vMerge/>
          </w:tcPr>
          <w:p w14:paraId="71DE9CEA" w14:textId="77777777" w:rsidR="009822F0" w:rsidRDefault="009822F0" w:rsidP="006E0A50">
            <w:pPr>
              <w:pStyle w:val="Paragrafoelenco"/>
              <w:ind w:left="0"/>
              <w:rPr>
                <w:sz w:val="24"/>
                <w:szCs w:val="24"/>
              </w:rPr>
            </w:pPr>
          </w:p>
        </w:tc>
        <w:tc>
          <w:tcPr>
            <w:tcW w:w="144" w:type="pct"/>
          </w:tcPr>
          <w:p w14:paraId="0436B2E0" w14:textId="77777777" w:rsidR="009822F0" w:rsidRPr="00737E4C" w:rsidRDefault="009822F0" w:rsidP="006E0A50">
            <w:pPr>
              <w:pStyle w:val="Paragrafoelenco"/>
              <w:ind w:left="0"/>
              <w:rPr>
                <w:sz w:val="24"/>
                <w:szCs w:val="24"/>
              </w:rPr>
            </w:pPr>
          </w:p>
        </w:tc>
        <w:tc>
          <w:tcPr>
            <w:tcW w:w="3022" w:type="pct"/>
          </w:tcPr>
          <w:p w14:paraId="4178E436" w14:textId="77777777" w:rsidR="009822F0" w:rsidRPr="00F261A5" w:rsidRDefault="009822F0" w:rsidP="00390A23">
            <w:pPr>
              <w:rPr>
                <w:rFonts w:eastAsia="Wingdings"/>
                <w:color w:val="000000"/>
                <w:sz w:val="20"/>
                <w:szCs w:val="20"/>
              </w:rPr>
            </w:pPr>
            <w:r w:rsidRPr="00F261A5">
              <w:rPr>
                <w:rFonts w:eastAsia="Wingdings"/>
                <w:color w:val="000000"/>
                <w:sz w:val="20"/>
                <w:szCs w:val="20"/>
              </w:rPr>
              <w:t xml:space="preserve">Storico – geografiche dovute a </w:t>
            </w:r>
          </w:p>
        </w:tc>
        <w:tc>
          <w:tcPr>
            <w:tcW w:w="125" w:type="pct"/>
          </w:tcPr>
          <w:p w14:paraId="55D7C53B" w14:textId="77777777" w:rsidR="009822F0" w:rsidRPr="00F261A5" w:rsidRDefault="009822F0" w:rsidP="00F261A5">
            <w:pPr>
              <w:rPr>
                <w:rFonts w:eastAsia="Wingdings"/>
                <w:color w:val="000000"/>
                <w:sz w:val="20"/>
                <w:szCs w:val="20"/>
              </w:rPr>
            </w:pPr>
          </w:p>
        </w:tc>
      </w:tr>
      <w:tr w:rsidR="009822F0" w:rsidRPr="00737E4C" w14:paraId="3EDF2035" w14:textId="77777777" w:rsidTr="009822F0">
        <w:trPr>
          <w:trHeight w:val="325"/>
        </w:trPr>
        <w:tc>
          <w:tcPr>
            <w:tcW w:w="1709" w:type="pct"/>
            <w:vMerge/>
          </w:tcPr>
          <w:p w14:paraId="597DB910" w14:textId="77777777" w:rsidR="009822F0" w:rsidRDefault="009822F0" w:rsidP="006E0A50">
            <w:pPr>
              <w:pStyle w:val="Paragrafoelenco"/>
              <w:ind w:left="0"/>
              <w:rPr>
                <w:sz w:val="24"/>
                <w:szCs w:val="24"/>
              </w:rPr>
            </w:pPr>
          </w:p>
        </w:tc>
        <w:tc>
          <w:tcPr>
            <w:tcW w:w="144" w:type="pct"/>
          </w:tcPr>
          <w:p w14:paraId="47318E47" w14:textId="77777777" w:rsidR="009822F0" w:rsidRPr="00737E4C" w:rsidRDefault="009822F0" w:rsidP="006E0A50">
            <w:pPr>
              <w:pStyle w:val="Paragrafoelenco"/>
              <w:ind w:left="0"/>
              <w:rPr>
                <w:sz w:val="24"/>
                <w:szCs w:val="24"/>
              </w:rPr>
            </w:pPr>
          </w:p>
        </w:tc>
        <w:tc>
          <w:tcPr>
            <w:tcW w:w="3022" w:type="pct"/>
          </w:tcPr>
          <w:p w14:paraId="532C101C" w14:textId="77777777" w:rsidR="009822F0" w:rsidRPr="00F261A5" w:rsidRDefault="009822F0" w:rsidP="00390A23">
            <w:pPr>
              <w:rPr>
                <w:rFonts w:eastAsia="Wingdings"/>
                <w:color w:val="000000"/>
                <w:sz w:val="20"/>
                <w:szCs w:val="20"/>
              </w:rPr>
            </w:pPr>
            <w:r w:rsidRPr="00F261A5">
              <w:rPr>
                <w:rFonts w:eastAsia="Wingdings"/>
                <w:color w:val="000000"/>
                <w:sz w:val="20"/>
                <w:szCs w:val="20"/>
              </w:rPr>
              <w:t xml:space="preserve">Linguistiche dovute a </w:t>
            </w:r>
          </w:p>
        </w:tc>
        <w:tc>
          <w:tcPr>
            <w:tcW w:w="125" w:type="pct"/>
          </w:tcPr>
          <w:p w14:paraId="5C72E59A" w14:textId="77777777" w:rsidR="009822F0" w:rsidRPr="00F261A5" w:rsidRDefault="009822F0" w:rsidP="00F261A5">
            <w:pPr>
              <w:rPr>
                <w:rFonts w:eastAsia="Wingdings"/>
                <w:color w:val="000000"/>
                <w:sz w:val="20"/>
                <w:szCs w:val="20"/>
              </w:rPr>
            </w:pPr>
          </w:p>
        </w:tc>
      </w:tr>
      <w:tr w:rsidR="009822F0" w:rsidRPr="00737E4C" w14:paraId="41BC13D9" w14:textId="77777777" w:rsidTr="009822F0">
        <w:trPr>
          <w:trHeight w:val="325"/>
        </w:trPr>
        <w:tc>
          <w:tcPr>
            <w:tcW w:w="1709" w:type="pct"/>
            <w:vMerge/>
          </w:tcPr>
          <w:p w14:paraId="10E3743D" w14:textId="77777777" w:rsidR="009822F0" w:rsidRDefault="009822F0" w:rsidP="006E0A50">
            <w:pPr>
              <w:pStyle w:val="Paragrafoelenco"/>
              <w:ind w:left="0"/>
              <w:rPr>
                <w:sz w:val="24"/>
                <w:szCs w:val="24"/>
              </w:rPr>
            </w:pPr>
          </w:p>
        </w:tc>
        <w:tc>
          <w:tcPr>
            <w:tcW w:w="144" w:type="pct"/>
          </w:tcPr>
          <w:p w14:paraId="00EEF99E" w14:textId="77777777" w:rsidR="009822F0" w:rsidRPr="00737E4C" w:rsidRDefault="009822F0" w:rsidP="006E0A50">
            <w:pPr>
              <w:pStyle w:val="Paragrafoelenco"/>
              <w:ind w:left="0"/>
              <w:rPr>
                <w:sz w:val="24"/>
                <w:szCs w:val="24"/>
              </w:rPr>
            </w:pPr>
          </w:p>
        </w:tc>
        <w:tc>
          <w:tcPr>
            <w:tcW w:w="3022" w:type="pct"/>
          </w:tcPr>
          <w:p w14:paraId="6AEAD160" w14:textId="77777777" w:rsidR="009822F0" w:rsidRPr="00F261A5" w:rsidRDefault="009822F0" w:rsidP="00390A23">
            <w:pPr>
              <w:rPr>
                <w:rFonts w:eastAsia="Wingdings"/>
                <w:color w:val="000000"/>
                <w:sz w:val="20"/>
                <w:szCs w:val="20"/>
              </w:rPr>
            </w:pPr>
            <w:r w:rsidRPr="00F261A5">
              <w:rPr>
                <w:sz w:val="20"/>
                <w:szCs w:val="20"/>
              </w:rPr>
              <w:t>Altro</w:t>
            </w:r>
          </w:p>
        </w:tc>
        <w:tc>
          <w:tcPr>
            <w:tcW w:w="125" w:type="pct"/>
          </w:tcPr>
          <w:p w14:paraId="4D6F4BCF" w14:textId="77777777" w:rsidR="009822F0" w:rsidRPr="00F261A5" w:rsidRDefault="009822F0" w:rsidP="00F261A5">
            <w:pPr>
              <w:rPr>
                <w:rFonts w:eastAsia="Wingdings"/>
                <w:color w:val="000000"/>
                <w:sz w:val="20"/>
                <w:szCs w:val="20"/>
              </w:rPr>
            </w:pPr>
          </w:p>
        </w:tc>
      </w:tr>
    </w:tbl>
    <w:p w14:paraId="675248E4" w14:textId="21A039AC" w:rsidR="0022623E" w:rsidRDefault="0022623E" w:rsidP="0022623E">
      <w:pPr>
        <w:pStyle w:val="Paragrafoelenco"/>
        <w:spacing w:after="0" w:line="240" w:lineRule="auto"/>
        <w:ind w:left="360"/>
        <w:rPr>
          <w:b/>
          <w:sz w:val="28"/>
          <w:szCs w:val="28"/>
        </w:rPr>
      </w:pPr>
    </w:p>
    <w:p w14:paraId="1AD13D80" w14:textId="68310BF3" w:rsidR="00972AFF" w:rsidRDefault="00972AFF" w:rsidP="0022623E">
      <w:pPr>
        <w:pStyle w:val="Paragrafoelenco"/>
        <w:spacing w:after="0" w:line="240" w:lineRule="auto"/>
        <w:ind w:left="360"/>
        <w:rPr>
          <w:b/>
          <w:sz w:val="28"/>
          <w:szCs w:val="28"/>
        </w:rPr>
      </w:pPr>
    </w:p>
    <w:p w14:paraId="3CA448D0" w14:textId="49196C59" w:rsidR="00972AFF" w:rsidRDefault="00972AFF" w:rsidP="0022623E">
      <w:pPr>
        <w:pStyle w:val="Paragrafoelenco"/>
        <w:spacing w:after="0" w:line="240" w:lineRule="auto"/>
        <w:ind w:left="360"/>
        <w:rPr>
          <w:b/>
          <w:sz w:val="28"/>
          <w:szCs w:val="28"/>
        </w:rPr>
      </w:pPr>
    </w:p>
    <w:p w14:paraId="6F5E5E75" w14:textId="125A9D53" w:rsidR="00972AFF" w:rsidRDefault="00972AFF" w:rsidP="0022623E">
      <w:pPr>
        <w:pStyle w:val="Paragrafoelenco"/>
        <w:spacing w:after="0" w:line="240" w:lineRule="auto"/>
        <w:ind w:left="360"/>
        <w:rPr>
          <w:b/>
          <w:sz w:val="28"/>
          <w:szCs w:val="28"/>
        </w:rPr>
      </w:pPr>
    </w:p>
    <w:p w14:paraId="39524581" w14:textId="77777777" w:rsidR="00972AFF" w:rsidRDefault="00972AFF" w:rsidP="0022623E">
      <w:pPr>
        <w:pStyle w:val="Paragrafoelenco"/>
        <w:spacing w:after="0" w:line="240" w:lineRule="auto"/>
        <w:ind w:left="360"/>
        <w:rPr>
          <w:b/>
          <w:sz w:val="28"/>
          <w:szCs w:val="28"/>
        </w:rPr>
      </w:pPr>
    </w:p>
    <w:p w14:paraId="5AC34398" w14:textId="29CD06C4" w:rsidR="00390A23" w:rsidRDefault="00390A23" w:rsidP="00927065">
      <w:pPr>
        <w:pStyle w:val="Paragrafoelenco"/>
        <w:numPr>
          <w:ilvl w:val="0"/>
          <w:numId w:val="8"/>
        </w:numPr>
        <w:spacing w:after="0" w:line="240" w:lineRule="auto"/>
        <w:rPr>
          <w:b/>
          <w:sz w:val="28"/>
          <w:szCs w:val="28"/>
        </w:rPr>
      </w:pPr>
      <w:r>
        <w:rPr>
          <w:b/>
          <w:sz w:val="28"/>
          <w:szCs w:val="28"/>
        </w:rPr>
        <w:lastRenderedPageBreak/>
        <w:t xml:space="preserve"> </w:t>
      </w:r>
      <w:r w:rsidR="002E762B">
        <w:rPr>
          <w:b/>
          <w:sz w:val="28"/>
          <w:szCs w:val="28"/>
        </w:rPr>
        <w:t xml:space="preserve">     </w:t>
      </w:r>
      <w:r w:rsidR="000F77AB">
        <w:rPr>
          <w:b/>
          <w:sz w:val="28"/>
          <w:szCs w:val="28"/>
        </w:rPr>
        <w:t>Osservazione dello studente</w:t>
      </w:r>
      <w:r w:rsidR="00AA0A9E" w:rsidRPr="00AA0A9E">
        <w:rPr>
          <w:b/>
          <w:sz w:val="28"/>
          <w:szCs w:val="28"/>
        </w:rPr>
        <w:t xml:space="preserve"> durante le attività scolastiche</w:t>
      </w:r>
    </w:p>
    <w:p w14:paraId="398956B5" w14:textId="77777777" w:rsidR="00972AFF" w:rsidRPr="00927065" w:rsidRDefault="00972AFF" w:rsidP="00972AFF">
      <w:pPr>
        <w:pStyle w:val="Paragrafoelenco"/>
        <w:spacing w:after="0" w:line="240" w:lineRule="auto"/>
        <w:ind w:left="1080"/>
        <w:rPr>
          <w:b/>
          <w:sz w:val="28"/>
          <w:szCs w:val="28"/>
        </w:rPr>
      </w:pPr>
    </w:p>
    <w:tbl>
      <w:tblPr>
        <w:tblStyle w:val="Grigliatabella"/>
        <w:tblW w:w="5000" w:type="pct"/>
        <w:tblLook w:val="04A0" w:firstRow="1" w:lastRow="0" w:firstColumn="1" w:lastColumn="0" w:noHBand="0" w:noVBand="1"/>
      </w:tblPr>
      <w:tblGrid>
        <w:gridCol w:w="3368"/>
        <w:gridCol w:w="284"/>
        <w:gridCol w:w="6202"/>
      </w:tblGrid>
      <w:tr w:rsidR="0022623E" w:rsidRPr="00AA0A9E" w14:paraId="1FC60238" w14:textId="77777777" w:rsidTr="00390A23">
        <w:tc>
          <w:tcPr>
            <w:tcW w:w="1709" w:type="pct"/>
            <w:vMerge w:val="restart"/>
          </w:tcPr>
          <w:p w14:paraId="10050639" w14:textId="77777777" w:rsidR="0022623E" w:rsidRPr="001E7623" w:rsidRDefault="0022623E" w:rsidP="00CF70AA">
            <w:pPr>
              <w:rPr>
                <w:sz w:val="24"/>
                <w:szCs w:val="24"/>
              </w:rPr>
            </w:pPr>
            <w:r w:rsidRPr="001E7623">
              <w:rPr>
                <w:sz w:val="24"/>
                <w:szCs w:val="24"/>
              </w:rPr>
              <w:t>Rapporti con gli adulti</w:t>
            </w:r>
          </w:p>
        </w:tc>
        <w:tc>
          <w:tcPr>
            <w:tcW w:w="144" w:type="pct"/>
          </w:tcPr>
          <w:p w14:paraId="2BCC70AE" w14:textId="77777777" w:rsidR="0022623E" w:rsidRPr="00AA0A9E" w:rsidRDefault="0022623E" w:rsidP="00CF70AA">
            <w:pPr>
              <w:pStyle w:val="Paragrafoelenco"/>
              <w:ind w:left="0"/>
              <w:rPr>
                <w:sz w:val="24"/>
                <w:szCs w:val="24"/>
              </w:rPr>
            </w:pPr>
          </w:p>
        </w:tc>
        <w:tc>
          <w:tcPr>
            <w:tcW w:w="3147" w:type="pct"/>
          </w:tcPr>
          <w:p w14:paraId="5D0B90FC" w14:textId="77777777" w:rsidR="0022623E" w:rsidRPr="0022623E" w:rsidRDefault="0022623E" w:rsidP="0022623E">
            <w:pPr>
              <w:rPr>
                <w:rFonts w:eastAsia="Wingdings"/>
                <w:color w:val="000000"/>
                <w:sz w:val="20"/>
                <w:szCs w:val="20"/>
              </w:rPr>
            </w:pPr>
            <w:r w:rsidRPr="0022623E">
              <w:rPr>
                <w:rFonts w:eastAsia="Wingdings"/>
                <w:color w:val="000000"/>
                <w:sz w:val="20"/>
                <w:szCs w:val="20"/>
              </w:rPr>
              <w:t>Manifesta un atteggiamento di fiducia nei confronti degli adulti</w:t>
            </w:r>
          </w:p>
        </w:tc>
      </w:tr>
      <w:tr w:rsidR="0022623E" w:rsidRPr="00AA0A9E" w14:paraId="0BF7D21B" w14:textId="77777777" w:rsidTr="00390A23">
        <w:tc>
          <w:tcPr>
            <w:tcW w:w="1709" w:type="pct"/>
            <w:vMerge/>
          </w:tcPr>
          <w:p w14:paraId="0A4FDCB0" w14:textId="77777777" w:rsidR="0022623E" w:rsidRPr="001E7623" w:rsidRDefault="0022623E" w:rsidP="00CF70AA">
            <w:pPr>
              <w:rPr>
                <w:sz w:val="24"/>
                <w:szCs w:val="24"/>
              </w:rPr>
            </w:pPr>
          </w:p>
        </w:tc>
        <w:tc>
          <w:tcPr>
            <w:tcW w:w="144" w:type="pct"/>
          </w:tcPr>
          <w:p w14:paraId="34D20436" w14:textId="77777777" w:rsidR="0022623E" w:rsidRPr="00AA0A9E" w:rsidRDefault="0022623E" w:rsidP="00CF70AA">
            <w:pPr>
              <w:pStyle w:val="Paragrafoelenco"/>
              <w:ind w:left="0"/>
              <w:rPr>
                <w:sz w:val="24"/>
                <w:szCs w:val="24"/>
              </w:rPr>
            </w:pPr>
          </w:p>
        </w:tc>
        <w:tc>
          <w:tcPr>
            <w:tcW w:w="3147" w:type="pct"/>
          </w:tcPr>
          <w:p w14:paraId="77F84EE6" w14:textId="77777777" w:rsidR="0022623E" w:rsidRPr="0022623E" w:rsidRDefault="0022623E" w:rsidP="00CF70AA">
            <w:pPr>
              <w:pStyle w:val="Paragrafoelenco"/>
              <w:ind w:left="0"/>
              <w:rPr>
                <w:sz w:val="20"/>
                <w:szCs w:val="20"/>
              </w:rPr>
            </w:pPr>
            <w:r w:rsidRPr="0022623E">
              <w:rPr>
                <w:rFonts w:eastAsia="Wingdings"/>
                <w:color w:val="000000"/>
                <w:sz w:val="20"/>
                <w:szCs w:val="20"/>
              </w:rPr>
              <w:t>Si rivolge agli adulti solo in alcune occasioni</w:t>
            </w:r>
          </w:p>
        </w:tc>
      </w:tr>
      <w:tr w:rsidR="0022623E" w:rsidRPr="00AA0A9E" w14:paraId="666973C2" w14:textId="77777777" w:rsidTr="00390A23">
        <w:tc>
          <w:tcPr>
            <w:tcW w:w="1709" w:type="pct"/>
            <w:vMerge/>
          </w:tcPr>
          <w:p w14:paraId="3D4415B9" w14:textId="77777777" w:rsidR="0022623E" w:rsidRPr="001E7623" w:rsidRDefault="0022623E" w:rsidP="00CF70AA">
            <w:pPr>
              <w:rPr>
                <w:sz w:val="24"/>
                <w:szCs w:val="24"/>
              </w:rPr>
            </w:pPr>
          </w:p>
        </w:tc>
        <w:tc>
          <w:tcPr>
            <w:tcW w:w="144" w:type="pct"/>
          </w:tcPr>
          <w:p w14:paraId="780231B8" w14:textId="77777777" w:rsidR="0022623E" w:rsidRPr="00AA0A9E" w:rsidRDefault="0022623E" w:rsidP="00CF70AA">
            <w:pPr>
              <w:pStyle w:val="Paragrafoelenco"/>
              <w:ind w:left="0"/>
              <w:rPr>
                <w:sz w:val="24"/>
                <w:szCs w:val="24"/>
              </w:rPr>
            </w:pPr>
          </w:p>
        </w:tc>
        <w:tc>
          <w:tcPr>
            <w:tcW w:w="3147" w:type="pct"/>
          </w:tcPr>
          <w:p w14:paraId="073A660B" w14:textId="77777777" w:rsidR="0022623E" w:rsidRPr="0022623E" w:rsidRDefault="0022623E" w:rsidP="00CF70AA">
            <w:pPr>
              <w:pStyle w:val="Paragrafoelenco"/>
              <w:ind w:left="0"/>
              <w:rPr>
                <w:sz w:val="20"/>
                <w:szCs w:val="20"/>
              </w:rPr>
            </w:pPr>
            <w:r>
              <w:rPr>
                <w:rFonts w:eastAsia="Wingdings"/>
                <w:color w:val="000000"/>
                <w:sz w:val="20"/>
                <w:szCs w:val="20"/>
              </w:rPr>
              <w:t>N</w:t>
            </w:r>
            <w:r w:rsidRPr="0022623E">
              <w:rPr>
                <w:rFonts w:eastAsia="Wingdings"/>
                <w:color w:val="000000"/>
                <w:sz w:val="20"/>
                <w:szCs w:val="20"/>
              </w:rPr>
              <w:t>on si rivolge mai all’adulto</w:t>
            </w:r>
          </w:p>
        </w:tc>
      </w:tr>
      <w:tr w:rsidR="0022623E" w:rsidRPr="00AA0A9E" w14:paraId="67B04FDE" w14:textId="77777777" w:rsidTr="00390A23">
        <w:tc>
          <w:tcPr>
            <w:tcW w:w="1709" w:type="pct"/>
            <w:vMerge/>
          </w:tcPr>
          <w:p w14:paraId="768AC96B" w14:textId="77777777" w:rsidR="0022623E" w:rsidRPr="001E7623" w:rsidRDefault="0022623E" w:rsidP="00CF70AA">
            <w:pPr>
              <w:rPr>
                <w:sz w:val="24"/>
                <w:szCs w:val="24"/>
              </w:rPr>
            </w:pPr>
          </w:p>
        </w:tc>
        <w:tc>
          <w:tcPr>
            <w:tcW w:w="144" w:type="pct"/>
          </w:tcPr>
          <w:p w14:paraId="455DF5F2" w14:textId="77777777" w:rsidR="0022623E" w:rsidRPr="00AA0A9E" w:rsidRDefault="0022623E" w:rsidP="00CF70AA">
            <w:pPr>
              <w:pStyle w:val="Paragrafoelenco"/>
              <w:ind w:left="0"/>
              <w:rPr>
                <w:sz w:val="24"/>
                <w:szCs w:val="24"/>
              </w:rPr>
            </w:pPr>
          </w:p>
        </w:tc>
        <w:tc>
          <w:tcPr>
            <w:tcW w:w="3147" w:type="pct"/>
          </w:tcPr>
          <w:p w14:paraId="40B12A4B" w14:textId="77777777" w:rsidR="0022623E" w:rsidRPr="0022623E" w:rsidRDefault="0022623E" w:rsidP="00CF70AA">
            <w:pPr>
              <w:pStyle w:val="Paragrafoelenco"/>
              <w:ind w:left="0"/>
              <w:rPr>
                <w:sz w:val="20"/>
                <w:szCs w:val="20"/>
              </w:rPr>
            </w:pPr>
            <w:r w:rsidRPr="0022623E">
              <w:rPr>
                <w:sz w:val="20"/>
                <w:szCs w:val="20"/>
              </w:rPr>
              <w:t>altro</w:t>
            </w:r>
          </w:p>
        </w:tc>
      </w:tr>
      <w:tr w:rsidR="0022623E" w:rsidRPr="00AA0A9E" w14:paraId="49A32903" w14:textId="77777777" w:rsidTr="00390A23">
        <w:tc>
          <w:tcPr>
            <w:tcW w:w="1709" w:type="pct"/>
            <w:vMerge w:val="restart"/>
          </w:tcPr>
          <w:p w14:paraId="71F4E292" w14:textId="77777777" w:rsidR="0022623E" w:rsidRPr="001E7623" w:rsidRDefault="0022623E" w:rsidP="00CF70AA">
            <w:pPr>
              <w:rPr>
                <w:rFonts w:eastAsia="Wingdings"/>
                <w:color w:val="000000"/>
                <w:sz w:val="24"/>
                <w:szCs w:val="24"/>
              </w:rPr>
            </w:pPr>
            <w:r w:rsidRPr="001E7623">
              <w:rPr>
                <w:rFonts w:eastAsia="Wingdings"/>
                <w:color w:val="000000"/>
                <w:sz w:val="24"/>
                <w:szCs w:val="24"/>
              </w:rPr>
              <w:t>Rapporti con i compagni</w:t>
            </w:r>
          </w:p>
        </w:tc>
        <w:tc>
          <w:tcPr>
            <w:tcW w:w="144" w:type="pct"/>
          </w:tcPr>
          <w:p w14:paraId="5AA4DC98" w14:textId="77777777" w:rsidR="0022623E" w:rsidRPr="00AA0A9E" w:rsidRDefault="0022623E" w:rsidP="00CF70AA">
            <w:pPr>
              <w:pStyle w:val="Paragrafoelenco"/>
              <w:ind w:left="0"/>
              <w:rPr>
                <w:sz w:val="24"/>
                <w:szCs w:val="24"/>
              </w:rPr>
            </w:pPr>
          </w:p>
        </w:tc>
        <w:tc>
          <w:tcPr>
            <w:tcW w:w="3147" w:type="pct"/>
          </w:tcPr>
          <w:p w14:paraId="01AFA03E" w14:textId="77777777" w:rsidR="0022623E" w:rsidRPr="0022623E" w:rsidRDefault="0022623E" w:rsidP="00CF70AA">
            <w:pPr>
              <w:pStyle w:val="Paragrafoelenco"/>
              <w:ind w:left="0"/>
              <w:rPr>
                <w:sz w:val="20"/>
                <w:szCs w:val="20"/>
              </w:rPr>
            </w:pPr>
            <w:r w:rsidRPr="0022623E">
              <w:rPr>
                <w:sz w:val="20"/>
                <w:szCs w:val="20"/>
              </w:rPr>
              <w:t>E’ ben inserito e accettato</w:t>
            </w:r>
          </w:p>
        </w:tc>
      </w:tr>
      <w:tr w:rsidR="0022623E" w:rsidRPr="00AA0A9E" w14:paraId="2C5E7460" w14:textId="77777777" w:rsidTr="00390A23">
        <w:tc>
          <w:tcPr>
            <w:tcW w:w="1709" w:type="pct"/>
            <w:vMerge/>
          </w:tcPr>
          <w:p w14:paraId="136944AB" w14:textId="77777777" w:rsidR="0022623E" w:rsidRPr="001E7623" w:rsidRDefault="0022623E" w:rsidP="00CF70AA">
            <w:pPr>
              <w:rPr>
                <w:rFonts w:eastAsia="Wingdings"/>
                <w:color w:val="000000"/>
                <w:sz w:val="24"/>
                <w:szCs w:val="24"/>
              </w:rPr>
            </w:pPr>
          </w:p>
        </w:tc>
        <w:tc>
          <w:tcPr>
            <w:tcW w:w="144" w:type="pct"/>
          </w:tcPr>
          <w:p w14:paraId="487BFFCE" w14:textId="77777777" w:rsidR="0022623E" w:rsidRPr="00AA0A9E" w:rsidRDefault="0022623E" w:rsidP="00CF70AA">
            <w:pPr>
              <w:pStyle w:val="Paragrafoelenco"/>
              <w:ind w:left="0"/>
              <w:rPr>
                <w:sz w:val="24"/>
                <w:szCs w:val="24"/>
              </w:rPr>
            </w:pPr>
          </w:p>
        </w:tc>
        <w:tc>
          <w:tcPr>
            <w:tcW w:w="3147" w:type="pct"/>
          </w:tcPr>
          <w:p w14:paraId="581157B4" w14:textId="77777777" w:rsidR="0022623E" w:rsidRPr="0022623E" w:rsidRDefault="0022623E" w:rsidP="0022623E">
            <w:pPr>
              <w:rPr>
                <w:sz w:val="20"/>
                <w:szCs w:val="20"/>
              </w:rPr>
            </w:pPr>
            <w:r w:rsidRPr="0022623E">
              <w:rPr>
                <w:sz w:val="20"/>
                <w:szCs w:val="20"/>
              </w:rPr>
              <w:t>Ha rapporti con un gruppo ristretto di compagni</w:t>
            </w:r>
          </w:p>
        </w:tc>
      </w:tr>
      <w:tr w:rsidR="0022623E" w:rsidRPr="00AA0A9E" w14:paraId="642B061F" w14:textId="77777777" w:rsidTr="00390A23">
        <w:tc>
          <w:tcPr>
            <w:tcW w:w="1709" w:type="pct"/>
            <w:vMerge/>
          </w:tcPr>
          <w:p w14:paraId="3EA35480" w14:textId="77777777" w:rsidR="0022623E" w:rsidRPr="001E7623" w:rsidRDefault="0022623E" w:rsidP="00CF70AA">
            <w:pPr>
              <w:rPr>
                <w:rFonts w:eastAsia="Wingdings"/>
                <w:color w:val="000000"/>
                <w:sz w:val="24"/>
                <w:szCs w:val="24"/>
              </w:rPr>
            </w:pPr>
          </w:p>
        </w:tc>
        <w:tc>
          <w:tcPr>
            <w:tcW w:w="144" w:type="pct"/>
          </w:tcPr>
          <w:p w14:paraId="1AED933C" w14:textId="77777777" w:rsidR="0022623E" w:rsidRPr="00AA0A9E" w:rsidRDefault="0022623E" w:rsidP="00CF70AA">
            <w:pPr>
              <w:pStyle w:val="Paragrafoelenco"/>
              <w:ind w:left="0"/>
              <w:rPr>
                <w:sz w:val="24"/>
                <w:szCs w:val="24"/>
              </w:rPr>
            </w:pPr>
          </w:p>
        </w:tc>
        <w:tc>
          <w:tcPr>
            <w:tcW w:w="3147" w:type="pct"/>
          </w:tcPr>
          <w:p w14:paraId="27362B62" w14:textId="77777777" w:rsidR="0022623E" w:rsidRPr="0022623E" w:rsidRDefault="0022623E" w:rsidP="00CF70AA">
            <w:pPr>
              <w:pStyle w:val="Paragrafoelenco"/>
              <w:ind w:left="0"/>
              <w:rPr>
                <w:sz w:val="20"/>
                <w:szCs w:val="20"/>
              </w:rPr>
            </w:pPr>
            <w:r w:rsidRPr="0022623E">
              <w:rPr>
                <w:sz w:val="20"/>
                <w:szCs w:val="20"/>
              </w:rPr>
              <w:t>Ha rapporti conflittuali con i compagni</w:t>
            </w:r>
          </w:p>
        </w:tc>
      </w:tr>
      <w:tr w:rsidR="0022623E" w:rsidRPr="00AA0A9E" w14:paraId="47B47B1A" w14:textId="77777777" w:rsidTr="00390A23">
        <w:tc>
          <w:tcPr>
            <w:tcW w:w="1709" w:type="pct"/>
            <w:vMerge/>
          </w:tcPr>
          <w:p w14:paraId="6196C3F4" w14:textId="77777777" w:rsidR="0022623E" w:rsidRPr="001E7623" w:rsidRDefault="0022623E" w:rsidP="00CF70AA">
            <w:pPr>
              <w:rPr>
                <w:rFonts w:eastAsia="Wingdings"/>
                <w:color w:val="000000"/>
                <w:sz w:val="24"/>
                <w:szCs w:val="24"/>
              </w:rPr>
            </w:pPr>
          </w:p>
        </w:tc>
        <w:tc>
          <w:tcPr>
            <w:tcW w:w="144" w:type="pct"/>
          </w:tcPr>
          <w:p w14:paraId="6FE848AC" w14:textId="77777777" w:rsidR="0022623E" w:rsidRPr="00AA0A9E" w:rsidRDefault="0022623E" w:rsidP="00CF70AA">
            <w:pPr>
              <w:pStyle w:val="Paragrafoelenco"/>
              <w:ind w:left="0"/>
              <w:rPr>
                <w:sz w:val="24"/>
                <w:szCs w:val="24"/>
              </w:rPr>
            </w:pPr>
          </w:p>
        </w:tc>
        <w:tc>
          <w:tcPr>
            <w:tcW w:w="3147" w:type="pct"/>
          </w:tcPr>
          <w:p w14:paraId="3D38D0F1" w14:textId="77777777" w:rsidR="0022623E" w:rsidRPr="0022623E" w:rsidRDefault="0022623E" w:rsidP="00CF70AA">
            <w:pPr>
              <w:pStyle w:val="Paragrafoelenco"/>
              <w:ind w:left="0"/>
              <w:rPr>
                <w:sz w:val="20"/>
                <w:szCs w:val="20"/>
              </w:rPr>
            </w:pPr>
            <w:r w:rsidRPr="0022623E">
              <w:rPr>
                <w:sz w:val="20"/>
                <w:szCs w:val="20"/>
              </w:rPr>
              <w:t>Talvolta è isolato</w:t>
            </w:r>
          </w:p>
        </w:tc>
      </w:tr>
      <w:tr w:rsidR="0022623E" w:rsidRPr="00AA0A9E" w14:paraId="0CA8FAB3" w14:textId="77777777" w:rsidTr="00390A23">
        <w:tc>
          <w:tcPr>
            <w:tcW w:w="1709" w:type="pct"/>
            <w:vMerge/>
          </w:tcPr>
          <w:p w14:paraId="71E36E35" w14:textId="77777777" w:rsidR="0022623E" w:rsidRPr="001E7623" w:rsidRDefault="0022623E" w:rsidP="00CF70AA">
            <w:pPr>
              <w:rPr>
                <w:rFonts w:eastAsia="Wingdings"/>
                <w:color w:val="000000"/>
                <w:sz w:val="24"/>
                <w:szCs w:val="24"/>
              </w:rPr>
            </w:pPr>
          </w:p>
        </w:tc>
        <w:tc>
          <w:tcPr>
            <w:tcW w:w="144" w:type="pct"/>
          </w:tcPr>
          <w:p w14:paraId="3D07D852" w14:textId="77777777" w:rsidR="0022623E" w:rsidRPr="00AA0A9E" w:rsidRDefault="0022623E" w:rsidP="00CF70AA">
            <w:pPr>
              <w:pStyle w:val="Paragrafoelenco"/>
              <w:ind w:left="0"/>
              <w:rPr>
                <w:sz w:val="24"/>
                <w:szCs w:val="24"/>
              </w:rPr>
            </w:pPr>
          </w:p>
        </w:tc>
        <w:tc>
          <w:tcPr>
            <w:tcW w:w="3147" w:type="pct"/>
          </w:tcPr>
          <w:p w14:paraId="71029F5F" w14:textId="77777777" w:rsidR="0022623E" w:rsidRPr="0022623E" w:rsidRDefault="0022623E" w:rsidP="00CF70AA">
            <w:pPr>
              <w:pStyle w:val="Paragrafoelenco"/>
              <w:ind w:left="0"/>
              <w:rPr>
                <w:sz w:val="20"/>
                <w:szCs w:val="20"/>
              </w:rPr>
            </w:pPr>
            <w:r w:rsidRPr="0022623E">
              <w:rPr>
                <w:sz w:val="20"/>
                <w:szCs w:val="20"/>
              </w:rPr>
              <w:t>Si relaziona esclusivamente con pari di madrelingua non italiana</w:t>
            </w:r>
          </w:p>
        </w:tc>
      </w:tr>
      <w:tr w:rsidR="0022623E" w:rsidRPr="00AA0A9E" w14:paraId="33775661" w14:textId="77777777" w:rsidTr="00390A23">
        <w:tc>
          <w:tcPr>
            <w:tcW w:w="1709" w:type="pct"/>
            <w:vMerge/>
          </w:tcPr>
          <w:p w14:paraId="49A649D1" w14:textId="77777777" w:rsidR="0022623E" w:rsidRPr="001E7623" w:rsidRDefault="0022623E" w:rsidP="00CF70AA">
            <w:pPr>
              <w:rPr>
                <w:rFonts w:eastAsia="Wingdings"/>
                <w:color w:val="000000"/>
                <w:sz w:val="24"/>
                <w:szCs w:val="24"/>
              </w:rPr>
            </w:pPr>
          </w:p>
        </w:tc>
        <w:tc>
          <w:tcPr>
            <w:tcW w:w="144" w:type="pct"/>
          </w:tcPr>
          <w:p w14:paraId="0B6AB7E3" w14:textId="77777777" w:rsidR="0022623E" w:rsidRPr="00AA0A9E" w:rsidRDefault="0022623E" w:rsidP="00CF70AA">
            <w:pPr>
              <w:pStyle w:val="Paragrafoelenco"/>
              <w:ind w:left="0"/>
              <w:rPr>
                <w:sz w:val="24"/>
                <w:szCs w:val="24"/>
              </w:rPr>
            </w:pPr>
          </w:p>
        </w:tc>
        <w:tc>
          <w:tcPr>
            <w:tcW w:w="3147" w:type="pct"/>
          </w:tcPr>
          <w:p w14:paraId="181D3497" w14:textId="77777777" w:rsidR="0022623E" w:rsidRPr="0022623E" w:rsidRDefault="0022623E" w:rsidP="00CF70AA">
            <w:pPr>
              <w:pStyle w:val="Paragrafoelenco"/>
              <w:ind w:left="0"/>
              <w:rPr>
                <w:sz w:val="20"/>
                <w:szCs w:val="20"/>
              </w:rPr>
            </w:pPr>
            <w:r w:rsidRPr="0022623E">
              <w:rPr>
                <w:sz w:val="20"/>
                <w:szCs w:val="20"/>
              </w:rPr>
              <w:t>altro</w:t>
            </w:r>
          </w:p>
        </w:tc>
      </w:tr>
      <w:tr w:rsidR="0022623E" w:rsidRPr="00AA0A9E" w14:paraId="2B64DA10" w14:textId="77777777" w:rsidTr="00390A23">
        <w:tc>
          <w:tcPr>
            <w:tcW w:w="1709" w:type="pct"/>
            <w:vMerge w:val="restart"/>
          </w:tcPr>
          <w:p w14:paraId="043992B2" w14:textId="77777777" w:rsidR="0022623E" w:rsidRPr="001E7623" w:rsidRDefault="0022623E" w:rsidP="00AA0A9E">
            <w:pPr>
              <w:rPr>
                <w:sz w:val="24"/>
                <w:szCs w:val="24"/>
              </w:rPr>
            </w:pPr>
            <w:r w:rsidRPr="001E7623">
              <w:rPr>
                <w:sz w:val="24"/>
                <w:szCs w:val="24"/>
              </w:rPr>
              <w:t>Fiducia in se stesso</w:t>
            </w:r>
          </w:p>
        </w:tc>
        <w:tc>
          <w:tcPr>
            <w:tcW w:w="144" w:type="pct"/>
          </w:tcPr>
          <w:p w14:paraId="2FBD66C5" w14:textId="77777777" w:rsidR="0022623E" w:rsidRPr="00AA0A9E" w:rsidRDefault="0022623E" w:rsidP="00CF70AA">
            <w:pPr>
              <w:pStyle w:val="Paragrafoelenco"/>
              <w:ind w:left="0"/>
              <w:rPr>
                <w:sz w:val="24"/>
                <w:szCs w:val="24"/>
              </w:rPr>
            </w:pPr>
          </w:p>
        </w:tc>
        <w:tc>
          <w:tcPr>
            <w:tcW w:w="3147" w:type="pct"/>
          </w:tcPr>
          <w:p w14:paraId="101C5E93" w14:textId="77777777" w:rsidR="0022623E" w:rsidRPr="001E7623" w:rsidRDefault="001E7623" w:rsidP="001E7623">
            <w:pPr>
              <w:rPr>
                <w:sz w:val="20"/>
                <w:szCs w:val="20"/>
              </w:rPr>
            </w:pPr>
            <w:r w:rsidRPr="001E7623">
              <w:rPr>
                <w:sz w:val="20"/>
                <w:szCs w:val="20"/>
              </w:rPr>
              <w:t>Mostra fiducia in se stesso e senso di responsabilità</w:t>
            </w:r>
          </w:p>
        </w:tc>
      </w:tr>
      <w:tr w:rsidR="0022623E" w:rsidRPr="00AA0A9E" w14:paraId="6D9DDECF" w14:textId="77777777" w:rsidTr="00390A23">
        <w:tc>
          <w:tcPr>
            <w:tcW w:w="1709" w:type="pct"/>
            <w:vMerge/>
          </w:tcPr>
          <w:p w14:paraId="570E552D" w14:textId="77777777" w:rsidR="0022623E" w:rsidRPr="001E7623" w:rsidRDefault="0022623E" w:rsidP="00AA0A9E">
            <w:pPr>
              <w:rPr>
                <w:sz w:val="24"/>
                <w:szCs w:val="24"/>
              </w:rPr>
            </w:pPr>
          </w:p>
        </w:tc>
        <w:tc>
          <w:tcPr>
            <w:tcW w:w="144" w:type="pct"/>
          </w:tcPr>
          <w:p w14:paraId="5BE6967B" w14:textId="77777777" w:rsidR="0022623E" w:rsidRPr="00AA0A9E" w:rsidRDefault="0022623E" w:rsidP="00CF70AA">
            <w:pPr>
              <w:pStyle w:val="Paragrafoelenco"/>
              <w:ind w:left="0"/>
              <w:rPr>
                <w:sz w:val="24"/>
                <w:szCs w:val="24"/>
              </w:rPr>
            </w:pPr>
          </w:p>
        </w:tc>
        <w:tc>
          <w:tcPr>
            <w:tcW w:w="3147" w:type="pct"/>
          </w:tcPr>
          <w:p w14:paraId="3827E58B" w14:textId="77777777" w:rsidR="0022623E" w:rsidRPr="0022623E" w:rsidRDefault="001E7623" w:rsidP="001E7623">
            <w:pPr>
              <w:rPr>
                <w:sz w:val="20"/>
                <w:szCs w:val="20"/>
              </w:rPr>
            </w:pPr>
            <w:r w:rsidRPr="001E7623">
              <w:rPr>
                <w:sz w:val="20"/>
                <w:szCs w:val="20"/>
              </w:rPr>
              <w:t>Chiede spiegazioni, esprime dubbi e richieste</w:t>
            </w:r>
          </w:p>
        </w:tc>
      </w:tr>
      <w:tr w:rsidR="0022623E" w:rsidRPr="00AA0A9E" w14:paraId="08B3C438" w14:textId="77777777" w:rsidTr="00390A23">
        <w:tc>
          <w:tcPr>
            <w:tcW w:w="1709" w:type="pct"/>
            <w:vMerge/>
          </w:tcPr>
          <w:p w14:paraId="5C7998D1" w14:textId="77777777" w:rsidR="0022623E" w:rsidRPr="001E7623" w:rsidRDefault="0022623E" w:rsidP="00AA0A9E">
            <w:pPr>
              <w:rPr>
                <w:sz w:val="24"/>
                <w:szCs w:val="24"/>
              </w:rPr>
            </w:pPr>
          </w:p>
        </w:tc>
        <w:tc>
          <w:tcPr>
            <w:tcW w:w="144" w:type="pct"/>
          </w:tcPr>
          <w:p w14:paraId="3FE8803D" w14:textId="77777777" w:rsidR="0022623E" w:rsidRPr="00AA0A9E" w:rsidRDefault="0022623E" w:rsidP="00CF70AA">
            <w:pPr>
              <w:pStyle w:val="Paragrafoelenco"/>
              <w:ind w:left="0"/>
              <w:rPr>
                <w:sz w:val="24"/>
                <w:szCs w:val="24"/>
              </w:rPr>
            </w:pPr>
          </w:p>
        </w:tc>
        <w:tc>
          <w:tcPr>
            <w:tcW w:w="3147" w:type="pct"/>
          </w:tcPr>
          <w:p w14:paraId="558C76BB" w14:textId="77777777" w:rsidR="0022623E" w:rsidRPr="0022623E" w:rsidRDefault="001E7623" w:rsidP="001E7623">
            <w:pPr>
              <w:rPr>
                <w:sz w:val="20"/>
                <w:szCs w:val="20"/>
              </w:rPr>
            </w:pPr>
            <w:r w:rsidRPr="001E7623">
              <w:rPr>
                <w:sz w:val="20"/>
                <w:szCs w:val="20"/>
              </w:rPr>
              <w:t>Raramente sollecita attenzione e aiuto</w:t>
            </w:r>
          </w:p>
        </w:tc>
      </w:tr>
      <w:tr w:rsidR="0022623E" w:rsidRPr="00AA0A9E" w14:paraId="723820F3" w14:textId="77777777" w:rsidTr="00390A23">
        <w:tc>
          <w:tcPr>
            <w:tcW w:w="1709" w:type="pct"/>
            <w:vMerge/>
          </w:tcPr>
          <w:p w14:paraId="737B5B7A" w14:textId="77777777" w:rsidR="0022623E" w:rsidRPr="001E7623" w:rsidRDefault="0022623E" w:rsidP="00AA0A9E">
            <w:pPr>
              <w:rPr>
                <w:sz w:val="24"/>
                <w:szCs w:val="24"/>
              </w:rPr>
            </w:pPr>
          </w:p>
        </w:tc>
        <w:tc>
          <w:tcPr>
            <w:tcW w:w="144" w:type="pct"/>
          </w:tcPr>
          <w:p w14:paraId="5E714DEE" w14:textId="77777777" w:rsidR="0022623E" w:rsidRPr="00AA0A9E" w:rsidRDefault="0022623E" w:rsidP="00CF70AA">
            <w:pPr>
              <w:pStyle w:val="Paragrafoelenco"/>
              <w:ind w:left="0"/>
              <w:rPr>
                <w:sz w:val="24"/>
                <w:szCs w:val="24"/>
              </w:rPr>
            </w:pPr>
          </w:p>
        </w:tc>
        <w:tc>
          <w:tcPr>
            <w:tcW w:w="3147" w:type="pct"/>
          </w:tcPr>
          <w:p w14:paraId="3BC791FB" w14:textId="77777777" w:rsidR="0022623E" w:rsidRPr="0022623E" w:rsidRDefault="001E7623" w:rsidP="001E7623">
            <w:pPr>
              <w:rPr>
                <w:sz w:val="20"/>
                <w:szCs w:val="20"/>
              </w:rPr>
            </w:pPr>
            <w:r w:rsidRPr="001E7623">
              <w:rPr>
                <w:sz w:val="20"/>
                <w:szCs w:val="20"/>
              </w:rPr>
              <w:t>Alterna momenti di fiducia in se stesso ad altri di scoraggiamento</w:t>
            </w:r>
          </w:p>
        </w:tc>
      </w:tr>
      <w:tr w:rsidR="0022623E" w:rsidRPr="00AA0A9E" w14:paraId="68EEED3A" w14:textId="77777777" w:rsidTr="00390A23">
        <w:tc>
          <w:tcPr>
            <w:tcW w:w="1709" w:type="pct"/>
            <w:vMerge/>
          </w:tcPr>
          <w:p w14:paraId="6E54F127" w14:textId="77777777" w:rsidR="0022623E" w:rsidRPr="001E7623" w:rsidRDefault="0022623E" w:rsidP="00AA0A9E">
            <w:pPr>
              <w:rPr>
                <w:sz w:val="24"/>
                <w:szCs w:val="24"/>
              </w:rPr>
            </w:pPr>
          </w:p>
        </w:tc>
        <w:tc>
          <w:tcPr>
            <w:tcW w:w="144" w:type="pct"/>
          </w:tcPr>
          <w:p w14:paraId="4BB44E24" w14:textId="77777777" w:rsidR="0022623E" w:rsidRPr="00AA0A9E" w:rsidRDefault="0022623E" w:rsidP="00CF70AA">
            <w:pPr>
              <w:pStyle w:val="Paragrafoelenco"/>
              <w:ind w:left="0"/>
              <w:rPr>
                <w:sz w:val="24"/>
                <w:szCs w:val="24"/>
              </w:rPr>
            </w:pPr>
          </w:p>
        </w:tc>
        <w:tc>
          <w:tcPr>
            <w:tcW w:w="3147" w:type="pct"/>
          </w:tcPr>
          <w:p w14:paraId="5F26A759" w14:textId="77777777" w:rsidR="0022623E" w:rsidRPr="0022623E" w:rsidRDefault="0022623E" w:rsidP="00CF70AA">
            <w:pPr>
              <w:pStyle w:val="Paragrafoelenco"/>
              <w:ind w:left="0"/>
              <w:rPr>
                <w:sz w:val="20"/>
                <w:szCs w:val="20"/>
              </w:rPr>
            </w:pPr>
            <w:r w:rsidRPr="0022623E">
              <w:rPr>
                <w:sz w:val="20"/>
                <w:szCs w:val="20"/>
              </w:rPr>
              <w:t>altro</w:t>
            </w:r>
          </w:p>
        </w:tc>
      </w:tr>
      <w:tr w:rsidR="0022623E" w:rsidRPr="00AA0A9E" w14:paraId="3E6EB18C" w14:textId="77777777" w:rsidTr="00390A23">
        <w:tc>
          <w:tcPr>
            <w:tcW w:w="1709" w:type="pct"/>
            <w:vMerge w:val="restart"/>
          </w:tcPr>
          <w:p w14:paraId="310FB97D" w14:textId="77777777" w:rsidR="0022623E" w:rsidRPr="001E7623" w:rsidRDefault="0022623E" w:rsidP="00AA0A9E">
            <w:pPr>
              <w:rPr>
                <w:sz w:val="24"/>
                <w:szCs w:val="24"/>
              </w:rPr>
            </w:pPr>
            <w:r w:rsidRPr="001E7623">
              <w:rPr>
                <w:sz w:val="24"/>
                <w:szCs w:val="24"/>
              </w:rPr>
              <w:t>Motivazione</w:t>
            </w:r>
          </w:p>
        </w:tc>
        <w:tc>
          <w:tcPr>
            <w:tcW w:w="144" w:type="pct"/>
          </w:tcPr>
          <w:p w14:paraId="434BCE12" w14:textId="77777777" w:rsidR="0022623E" w:rsidRPr="00AA0A9E" w:rsidRDefault="0022623E" w:rsidP="00CF70AA">
            <w:pPr>
              <w:pStyle w:val="Paragrafoelenco"/>
              <w:ind w:left="0"/>
              <w:rPr>
                <w:sz w:val="24"/>
                <w:szCs w:val="24"/>
              </w:rPr>
            </w:pPr>
          </w:p>
        </w:tc>
        <w:tc>
          <w:tcPr>
            <w:tcW w:w="3147" w:type="pct"/>
          </w:tcPr>
          <w:p w14:paraId="4E2D6453" w14:textId="77777777" w:rsidR="0022623E" w:rsidRPr="001E7623" w:rsidRDefault="001E7623" w:rsidP="001E7623">
            <w:pPr>
              <w:rPr>
                <w:sz w:val="20"/>
                <w:szCs w:val="20"/>
              </w:rPr>
            </w:pPr>
            <w:r w:rsidRPr="001E7623">
              <w:rPr>
                <w:sz w:val="20"/>
                <w:szCs w:val="20"/>
              </w:rPr>
              <w:t xml:space="preserve">È motivato ad apprendere </w:t>
            </w:r>
          </w:p>
        </w:tc>
      </w:tr>
      <w:tr w:rsidR="0022623E" w:rsidRPr="00AA0A9E" w14:paraId="6AF0105F" w14:textId="77777777" w:rsidTr="00390A23">
        <w:tc>
          <w:tcPr>
            <w:tcW w:w="1709" w:type="pct"/>
            <w:vMerge/>
          </w:tcPr>
          <w:p w14:paraId="379E2931" w14:textId="77777777" w:rsidR="0022623E" w:rsidRPr="001E7623" w:rsidRDefault="0022623E" w:rsidP="00AA0A9E">
            <w:pPr>
              <w:rPr>
                <w:sz w:val="24"/>
                <w:szCs w:val="24"/>
              </w:rPr>
            </w:pPr>
          </w:p>
        </w:tc>
        <w:tc>
          <w:tcPr>
            <w:tcW w:w="144" w:type="pct"/>
          </w:tcPr>
          <w:p w14:paraId="499F14C4" w14:textId="77777777" w:rsidR="0022623E" w:rsidRPr="00AA0A9E" w:rsidRDefault="0022623E" w:rsidP="00CF70AA">
            <w:pPr>
              <w:pStyle w:val="Paragrafoelenco"/>
              <w:ind w:left="0"/>
              <w:rPr>
                <w:sz w:val="24"/>
                <w:szCs w:val="24"/>
              </w:rPr>
            </w:pPr>
          </w:p>
        </w:tc>
        <w:tc>
          <w:tcPr>
            <w:tcW w:w="3147" w:type="pct"/>
          </w:tcPr>
          <w:p w14:paraId="76EC867B" w14:textId="77777777" w:rsidR="0022623E" w:rsidRPr="001E7623" w:rsidRDefault="001E7623" w:rsidP="001E7623">
            <w:pPr>
              <w:rPr>
                <w:sz w:val="20"/>
                <w:szCs w:val="20"/>
              </w:rPr>
            </w:pPr>
            <w:r w:rsidRPr="001E7623">
              <w:rPr>
                <w:sz w:val="20"/>
                <w:szCs w:val="20"/>
              </w:rPr>
              <w:t>Mostra interesse verso tutte le attività proposte</w:t>
            </w:r>
          </w:p>
        </w:tc>
      </w:tr>
      <w:tr w:rsidR="0022623E" w:rsidRPr="00AA0A9E" w14:paraId="7B35244A" w14:textId="77777777" w:rsidTr="00390A23">
        <w:tc>
          <w:tcPr>
            <w:tcW w:w="1709" w:type="pct"/>
            <w:vMerge/>
          </w:tcPr>
          <w:p w14:paraId="16B0F7BD" w14:textId="77777777" w:rsidR="0022623E" w:rsidRPr="001E7623" w:rsidRDefault="0022623E" w:rsidP="00AA0A9E">
            <w:pPr>
              <w:rPr>
                <w:sz w:val="24"/>
                <w:szCs w:val="24"/>
              </w:rPr>
            </w:pPr>
          </w:p>
        </w:tc>
        <w:tc>
          <w:tcPr>
            <w:tcW w:w="144" w:type="pct"/>
          </w:tcPr>
          <w:p w14:paraId="1E1CBE71" w14:textId="77777777" w:rsidR="0022623E" w:rsidRPr="00AA0A9E" w:rsidRDefault="0022623E" w:rsidP="00CF70AA">
            <w:pPr>
              <w:pStyle w:val="Paragrafoelenco"/>
              <w:ind w:left="0"/>
              <w:rPr>
                <w:sz w:val="24"/>
                <w:szCs w:val="24"/>
              </w:rPr>
            </w:pPr>
          </w:p>
        </w:tc>
        <w:tc>
          <w:tcPr>
            <w:tcW w:w="3147" w:type="pct"/>
          </w:tcPr>
          <w:p w14:paraId="4FC2B20B" w14:textId="77777777" w:rsidR="0022623E" w:rsidRPr="001E7623" w:rsidRDefault="001E7623" w:rsidP="00CF70AA">
            <w:pPr>
              <w:pStyle w:val="Paragrafoelenco"/>
              <w:ind w:left="0"/>
              <w:rPr>
                <w:sz w:val="20"/>
                <w:szCs w:val="20"/>
              </w:rPr>
            </w:pPr>
            <w:r w:rsidRPr="001E7623">
              <w:rPr>
                <w:sz w:val="20"/>
                <w:szCs w:val="20"/>
              </w:rPr>
              <w:t>Mostra particolare interesse per</w:t>
            </w:r>
          </w:p>
        </w:tc>
      </w:tr>
      <w:tr w:rsidR="0022623E" w:rsidRPr="00AA0A9E" w14:paraId="65D24F1A" w14:textId="77777777" w:rsidTr="00390A23">
        <w:tc>
          <w:tcPr>
            <w:tcW w:w="1709" w:type="pct"/>
            <w:vMerge/>
          </w:tcPr>
          <w:p w14:paraId="40BE11FC" w14:textId="77777777" w:rsidR="0022623E" w:rsidRPr="001E7623" w:rsidRDefault="0022623E" w:rsidP="00AA0A9E">
            <w:pPr>
              <w:rPr>
                <w:sz w:val="24"/>
                <w:szCs w:val="24"/>
              </w:rPr>
            </w:pPr>
          </w:p>
        </w:tc>
        <w:tc>
          <w:tcPr>
            <w:tcW w:w="144" w:type="pct"/>
          </w:tcPr>
          <w:p w14:paraId="56C4C7FD" w14:textId="77777777" w:rsidR="0022623E" w:rsidRPr="00AA0A9E" w:rsidRDefault="0022623E" w:rsidP="00CF70AA">
            <w:pPr>
              <w:pStyle w:val="Paragrafoelenco"/>
              <w:ind w:left="0"/>
              <w:rPr>
                <w:sz w:val="24"/>
                <w:szCs w:val="24"/>
              </w:rPr>
            </w:pPr>
          </w:p>
        </w:tc>
        <w:tc>
          <w:tcPr>
            <w:tcW w:w="3147" w:type="pct"/>
          </w:tcPr>
          <w:p w14:paraId="56390DC6" w14:textId="77777777" w:rsidR="0022623E" w:rsidRPr="001E7623" w:rsidRDefault="001E7623" w:rsidP="001E7623">
            <w:pPr>
              <w:rPr>
                <w:sz w:val="20"/>
                <w:szCs w:val="20"/>
              </w:rPr>
            </w:pPr>
            <w:r w:rsidRPr="001E7623">
              <w:rPr>
                <w:sz w:val="20"/>
                <w:szCs w:val="20"/>
              </w:rPr>
              <w:t>Non appare motivato ad apprendere</w:t>
            </w:r>
          </w:p>
        </w:tc>
      </w:tr>
      <w:tr w:rsidR="0022623E" w:rsidRPr="00AA0A9E" w14:paraId="305236F9" w14:textId="77777777" w:rsidTr="00390A23">
        <w:tc>
          <w:tcPr>
            <w:tcW w:w="1709" w:type="pct"/>
            <w:vMerge/>
          </w:tcPr>
          <w:p w14:paraId="5031810B" w14:textId="77777777" w:rsidR="0022623E" w:rsidRPr="001E7623" w:rsidRDefault="0022623E" w:rsidP="00AA0A9E">
            <w:pPr>
              <w:rPr>
                <w:sz w:val="24"/>
                <w:szCs w:val="24"/>
              </w:rPr>
            </w:pPr>
          </w:p>
        </w:tc>
        <w:tc>
          <w:tcPr>
            <w:tcW w:w="144" w:type="pct"/>
          </w:tcPr>
          <w:p w14:paraId="163072B8" w14:textId="77777777" w:rsidR="0022623E" w:rsidRPr="00AA0A9E" w:rsidRDefault="0022623E" w:rsidP="00CF70AA">
            <w:pPr>
              <w:pStyle w:val="Paragrafoelenco"/>
              <w:ind w:left="0"/>
              <w:rPr>
                <w:sz w:val="24"/>
                <w:szCs w:val="24"/>
              </w:rPr>
            </w:pPr>
          </w:p>
        </w:tc>
        <w:tc>
          <w:tcPr>
            <w:tcW w:w="3147" w:type="pct"/>
          </w:tcPr>
          <w:p w14:paraId="5BADA9A6" w14:textId="77777777" w:rsidR="0022623E" w:rsidRPr="001E7623" w:rsidRDefault="001E7623" w:rsidP="001E7623">
            <w:pPr>
              <w:rPr>
                <w:sz w:val="20"/>
                <w:szCs w:val="20"/>
              </w:rPr>
            </w:pPr>
            <w:r w:rsidRPr="001E7623">
              <w:rPr>
                <w:sz w:val="20"/>
                <w:szCs w:val="20"/>
              </w:rPr>
              <w:t xml:space="preserve">Mostra interesse solo in alcuni casi </w:t>
            </w:r>
          </w:p>
        </w:tc>
      </w:tr>
      <w:tr w:rsidR="0022623E" w:rsidRPr="00AA0A9E" w14:paraId="48D3263F" w14:textId="77777777" w:rsidTr="00390A23">
        <w:tc>
          <w:tcPr>
            <w:tcW w:w="1709" w:type="pct"/>
            <w:vMerge/>
          </w:tcPr>
          <w:p w14:paraId="5D13B6FC" w14:textId="77777777" w:rsidR="0022623E" w:rsidRPr="001E7623" w:rsidRDefault="0022623E" w:rsidP="00AA0A9E">
            <w:pPr>
              <w:rPr>
                <w:sz w:val="24"/>
                <w:szCs w:val="24"/>
              </w:rPr>
            </w:pPr>
          </w:p>
        </w:tc>
        <w:tc>
          <w:tcPr>
            <w:tcW w:w="144" w:type="pct"/>
          </w:tcPr>
          <w:p w14:paraId="585FDB28" w14:textId="77777777" w:rsidR="0022623E" w:rsidRPr="00AA0A9E" w:rsidRDefault="0022623E" w:rsidP="00CF70AA">
            <w:pPr>
              <w:pStyle w:val="Paragrafoelenco"/>
              <w:ind w:left="0"/>
              <w:rPr>
                <w:sz w:val="24"/>
                <w:szCs w:val="24"/>
              </w:rPr>
            </w:pPr>
          </w:p>
        </w:tc>
        <w:tc>
          <w:tcPr>
            <w:tcW w:w="3147" w:type="pct"/>
          </w:tcPr>
          <w:p w14:paraId="70675FCD" w14:textId="77777777" w:rsidR="0022623E" w:rsidRPr="001E7623" w:rsidRDefault="001E7623" w:rsidP="001E7623">
            <w:pPr>
              <w:rPr>
                <w:sz w:val="20"/>
                <w:szCs w:val="20"/>
              </w:rPr>
            </w:pPr>
            <w:r w:rsidRPr="001E7623">
              <w:rPr>
                <w:sz w:val="20"/>
                <w:szCs w:val="20"/>
              </w:rPr>
              <w:t>Non mostra alcun interesse</w:t>
            </w:r>
          </w:p>
        </w:tc>
      </w:tr>
      <w:tr w:rsidR="0022623E" w:rsidRPr="00AA0A9E" w14:paraId="3186569B" w14:textId="77777777" w:rsidTr="00390A23">
        <w:tc>
          <w:tcPr>
            <w:tcW w:w="1709" w:type="pct"/>
            <w:vMerge/>
          </w:tcPr>
          <w:p w14:paraId="676F1294" w14:textId="77777777" w:rsidR="0022623E" w:rsidRPr="001E7623" w:rsidRDefault="0022623E" w:rsidP="00AA0A9E">
            <w:pPr>
              <w:rPr>
                <w:sz w:val="24"/>
                <w:szCs w:val="24"/>
              </w:rPr>
            </w:pPr>
          </w:p>
        </w:tc>
        <w:tc>
          <w:tcPr>
            <w:tcW w:w="144" w:type="pct"/>
          </w:tcPr>
          <w:p w14:paraId="2B28B3D9" w14:textId="77777777" w:rsidR="0022623E" w:rsidRPr="00AA0A9E" w:rsidRDefault="0022623E" w:rsidP="00CF70AA">
            <w:pPr>
              <w:pStyle w:val="Paragrafoelenco"/>
              <w:ind w:left="0"/>
              <w:rPr>
                <w:sz w:val="24"/>
                <w:szCs w:val="24"/>
              </w:rPr>
            </w:pPr>
          </w:p>
        </w:tc>
        <w:tc>
          <w:tcPr>
            <w:tcW w:w="3147" w:type="pct"/>
          </w:tcPr>
          <w:p w14:paraId="53885DE1" w14:textId="77777777" w:rsidR="0022623E" w:rsidRPr="0022623E" w:rsidRDefault="0022623E" w:rsidP="00CF70AA">
            <w:pPr>
              <w:pStyle w:val="Paragrafoelenco"/>
              <w:ind w:left="0"/>
              <w:rPr>
                <w:sz w:val="20"/>
                <w:szCs w:val="20"/>
              </w:rPr>
            </w:pPr>
            <w:r w:rsidRPr="0022623E">
              <w:rPr>
                <w:sz w:val="20"/>
                <w:szCs w:val="20"/>
              </w:rPr>
              <w:t>altro</w:t>
            </w:r>
          </w:p>
        </w:tc>
      </w:tr>
      <w:tr w:rsidR="0022623E" w:rsidRPr="00AA0A9E" w14:paraId="3AA936F8" w14:textId="77777777" w:rsidTr="00390A23">
        <w:trPr>
          <w:trHeight w:val="293"/>
        </w:trPr>
        <w:tc>
          <w:tcPr>
            <w:tcW w:w="1709" w:type="pct"/>
            <w:vMerge w:val="restart"/>
          </w:tcPr>
          <w:p w14:paraId="09B5584C" w14:textId="77777777" w:rsidR="0022623E" w:rsidRPr="001E7623" w:rsidRDefault="0022623E" w:rsidP="00AA0A9E">
            <w:pPr>
              <w:rPr>
                <w:sz w:val="24"/>
                <w:szCs w:val="24"/>
              </w:rPr>
            </w:pPr>
            <w:r w:rsidRPr="001E7623">
              <w:rPr>
                <w:sz w:val="24"/>
                <w:szCs w:val="24"/>
              </w:rPr>
              <w:t>Grado di autonomia nello svolgimento di un compito assegnato</w:t>
            </w:r>
          </w:p>
        </w:tc>
        <w:tc>
          <w:tcPr>
            <w:tcW w:w="144" w:type="pct"/>
          </w:tcPr>
          <w:p w14:paraId="0D0902E0" w14:textId="77777777" w:rsidR="0022623E" w:rsidRPr="00AA0A9E" w:rsidRDefault="0022623E" w:rsidP="00CF70AA">
            <w:pPr>
              <w:pStyle w:val="Paragrafoelenco"/>
              <w:ind w:left="0"/>
              <w:rPr>
                <w:sz w:val="24"/>
                <w:szCs w:val="24"/>
              </w:rPr>
            </w:pPr>
          </w:p>
        </w:tc>
        <w:tc>
          <w:tcPr>
            <w:tcW w:w="3147" w:type="pct"/>
          </w:tcPr>
          <w:p w14:paraId="2DC005BF" w14:textId="77777777" w:rsidR="0022623E" w:rsidRPr="0022623E" w:rsidRDefault="001E7623" w:rsidP="00CF70AA">
            <w:pPr>
              <w:pStyle w:val="Paragrafoelenco"/>
              <w:ind w:left="0"/>
              <w:rPr>
                <w:sz w:val="20"/>
                <w:szCs w:val="20"/>
              </w:rPr>
            </w:pPr>
            <w:r>
              <w:rPr>
                <w:sz w:val="20"/>
                <w:szCs w:val="20"/>
              </w:rPr>
              <w:t>Buono</w:t>
            </w:r>
          </w:p>
        </w:tc>
      </w:tr>
      <w:tr w:rsidR="0022623E" w:rsidRPr="00AA0A9E" w14:paraId="4E2F0838" w14:textId="77777777" w:rsidTr="00390A23">
        <w:trPr>
          <w:trHeight w:val="292"/>
        </w:trPr>
        <w:tc>
          <w:tcPr>
            <w:tcW w:w="1709" w:type="pct"/>
            <w:vMerge/>
          </w:tcPr>
          <w:p w14:paraId="08AEA5FC" w14:textId="77777777" w:rsidR="0022623E" w:rsidRPr="001E7623" w:rsidRDefault="0022623E" w:rsidP="00AA0A9E">
            <w:pPr>
              <w:rPr>
                <w:sz w:val="24"/>
                <w:szCs w:val="24"/>
              </w:rPr>
            </w:pPr>
          </w:p>
        </w:tc>
        <w:tc>
          <w:tcPr>
            <w:tcW w:w="144" w:type="pct"/>
          </w:tcPr>
          <w:p w14:paraId="2F225884" w14:textId="77777777" w:rsidR="0022623E" w:rsidRPr="00AA0A9E" w:rsidRDefault="0022623E" w:rsidP="00CF70AA">
            <w:pPr>
              <w:pStyle w:val="Paragrafoelenco"/>
              <w:ind w:left="0"/>
              <w:rPr>
                <w:sz w:val="24"/>
                <w:szCs w:val="24"/>
              </w:rPr>
            </w:pPr>
          </w:p>
        </w:tc>
        <w:tc>
          <w:tcPr>
            <w:tcW w:w="3147" w:type="pct"/>
          </w:tcPr>
          <w:p w14:paraId="53AA7A9F" w14:textId="77777777" w:rsidR="0022623E" w:rsidRPr="0022623E" w:rsidRDefault="001E7623" w:rsidP="00CF70AA">
            <w:pPr>
              <w:pStyle w:val="Paragrafoelenco"/>
              <w:ind w:left="0"/>
              <w:rPr>
                <w:sz w:val="20"/>
                <w:szCs w:val="20"/>
              </w:rPr>
            </w:pPr>
            <w:r>
              <w:rPr>
                <w:sz w:val="20"/>
                <w:szCs w:val="20"/>
              </w:rPr>
              <w:t>sufficiente</w:t>
            </w:r>
          </w:p>
        </w:tc>
      </w:tr>
      <w:tr w:rsidR="0022623E" w:rsidRPr="00AA0A9E" w14:paraId="080AB0DD" w14:textId="77777777" w:rsidTr="00390A23">
        <w:trPr>
          <w:trHeight w:val="292"/>
        </w:trPr>
        <w:tc>
          <w:tcPr>
            <w:tcW w:w="1709" w:type="pct"/>
            <w:vMerge/>
          </w:tcPr>
          <w:p w14:paraId="7D5B19BE" w14:textId="77777777" w:rsidR="0022623E" w:rsidRPr="001E7623" w:rsidRDefault="0022623E" w:rsidP="00AA0A9E">
            <w:pPr>
              <w:rPr>
                <w:sz w:val="24"/>
                <w:szCs w:val="24"/>
              </w:rPr>
            </w:pPr>
          </w:p>
        </w:tc>
        <w:tc>
          <w:tcPr>
            <w:tcW w:w="144" w:type="pct"/>
          </w:tcPr>
          <w:p w14:paraId="2AF78037" w14:textId="77777777" w:rsidR="0022623E" w:rsidRPr="00AA0A9E" w:rsidRDefault="0022623E" w:rsidP="00CF70AA">
            <w:pPr>
              <w:pStyle w:val="Paragrafoelenco"/>
              <w:ind w:left="0"/>
              <w:rPr>
                <w:sz w:val="24"/>
                <w:szCs w:val="24"/>
              </w:rPr>
            </w:pPr>
          </w:p>
        </w:tc>
        <w:tc>
          <w:tcPr>
            <w:tcW w:w="3147" w:type="pct"/>
          </w:tcPr>
          <w:p w14:paraId="73FE90EC" w14:textId="77777777" w:rsidR="0022623E" w:rsidRPr="0022623E" w:rsidRDefault="001E7623" w:rsidP="00CF70AA">
            <w:pPr>
              <w:pStyle w:val="Paragrafoelenco"/>
              <w:ind w:left="0"/>
              <w:rPr>
                <w:sz w:val="20"/>
                <w:szCs w:val="20"/>
              </w:rPr>
            </w:pPr>
            <w:r>
              <w:rPr>
                <w:sz w:val="20"/>
                <w:szCs w:val="20"/>
              </w:rPr>
              <w:t>insufficiente</w:t>
            </w:r>
          </w:p>
        </w:tc>
      </w:tr>
      <w:tr w:rsidR="0022623E" w:rsidRPr="00AA0A9E" w14:paraId="3C214F6F" w14:textId="77777777" w:rsidTr="00390A23">
        <w:trPr>
          <w:trHeight w:val="292"/>
        </w:trPr>
        <w:tc>
          <w:tcPr>
            <w:tcW w:w="1709" w:type="pct"/>
            <w:vMerge/>
          </w:tcPr>
          <w:p w14:paraId="1D2FBCF8" w14:textId="77777777" w:rsidR="0022623E" w:rsidRPr="001E7623" w:rsidRDefault="0022623E" w:rsidP="00AA0A9E">
            <w:pPr>
              <w:rPr>
                <w:sz w:val="24"/>
                <w:szCs w:val="24"/>
              </w:rPr>
            </w:pPr>
          </w:p>
        </w:tc>
        <w:tc>
          <w:tcPr>
            <w:tcW w:w="144" w:type="pct"/>
          </w:tcPr>
          <w:p w14:paraId="4B712FCA" w14:textId="77777777" w:rsidR="0022623E" w:rsidRPr="00AA0A9E" w:rsidRDefault="0022623E" w:rsidP="00CF70AA">
            <w:pPr>
              <w:pStyle w:val="Paragrafoelenco"/>
              <w:ind w:left="0"/>
              <w:rPr>
                <w:sz w:val="24"/>
                <w:szCs w:val="24"/>
              </w:rPr>
            </w:pPr>
          </w:p>
        </w:tc>
        <w:tc>
          <w:tcPr>
            <w:tcW w:w="3147" w:type="pct"/>
          </w:tcPr>
          <w:p w14:paraId="50432CFA" w14:textId="77777777" w:rsidR="0022623E" w:rsidRPr="0022623E" w:rsidRDefault="0022623E" w:rsidP="00CF70AA">
            <w:pPr>
              <w:pStyle w:val="Paragrafoelenco"/>
              <w:ind w:left="0"/>
              <w:rPr>
                <w:sz w:val="20"/>
                <w:szCs w:val="20"/>
              </w:rPr>
            </w:pPr>
            <w:r w:rsidRPr="0022623E">
              <w:rPr>
                <w:sz w:val="20"/>
                <w:szCs w:val="20"/>
              </w:rPr>
              <w:t>altro</w:t>
            </w:r>
          </w:p>
        </w:tc>
      </w:tr>
    </w:tbl>
    <w:p w14:paraId="5F250210" w14:textId="64D03EDC" w:rsidR="00972AFF" w:rsidRDefault="00972AFF" w:rsidP="00972AFF">
      <w:pPr>
        <w:pStyle w:val="Paragrafoelenco"/>
        <w:spacing w:after="0"/>
        <w:ind w:left="0"/>
        <w:rPr>
          <w:rFonts w:eastAsia="Wingdings"/>
          <w:b/>
          <w:color w:val="000000"/>
          <w:sz w:val="28"/>
          <w:szCs w:val="28"/>
        </w:rPr>
      </w:pPr>
    </w:p>
    <w:p w14:paraId="24086759" w14:textId="71718A9C" w:rsidR="00972AFF" w:rsidRDefault="00972AFF" w:rsidP="00972AFF">
      <w:pPr>
        <w:pStyle w:val="Paragrafoelenco"/>
        <w:spacing w:after="0"/>
        <w:ind w:left="0"/>
        <w:rPr>
          <w:rFonts w:eastAsia="Wingdings"/>
          <w:b/>
          <w:color w:val="000000"/>
          <w:sz w:val="28"/>
          <w:szCs w:val="28"/>
        </w:rPr>
      </w:pPr>
    </w:p>
    <w:p w14:paraId="2BDF753D" w14:textId="36A174A9" w:rsidR="00972AFF" w:rsidRDefault="00972AFF" w:rsidP="00972AFF">
      <w:pPr>
        <w:pStyle w:val="Paragrafoelenco"/>
        <w:spacing w:after="0"/>
        <w:ind w:left="0"/>
        <w:rPr>
          <w:rFonts w:eastAsia="Wingdings"/>
          <w:b/>
          <w:color w:val="000000"/>
          <w:sz w:val="28"/>
          <w:szCs w:val="28"/>
        </w:rPr>
      </w:pPr>
    </w:p>
    <w:p w14:paraId="6B054684" w14:textId="2441433A" w:rsidR="00972AFF" w:rsidRDefault="00972AFF" w:rsidP="00972AFF">
      <w:pPr>
        <w:pStyle w:val="Paragrafoelenco"/>
        <w:spacing w:after="0"/>
        <w:ind w:left="0"/>
        <w:rPr>
          <w:rFonts w:eastAsia="Wingdings"/>
          <w:b/>
          <w:color w:val="000000"/>
          <w:sz w:val="28"/>
          <w:szCs w:val="28"/>
        </w:rPr>
      </w:pPr>
    </w:p>
    <w:p w14:paraId="76BCC7FB" w14:textId="77777777" w:rsidR="00972AFF" w:rsidRDefault="00972AFF" w:rsidP="00972AFF">
      <w:pPr>
        <w:pStyle w:val="Paragrafoelenco"/>
        <w:spacing w:after="0"/>
        <w:ind w:left="0"/>
        <w:rPr>
          <w:rFonts w:eastAsia="Wingdings"/>
          <w:b/>
          <w:color w:val="000000"/>
          <w:sz w:val="28"/>
          <w:szCs w:val="28"/>
        </w:rPr>
      </w:pPr>
    </w:p>
    <w:p w14:paraId="64F11C48" w14:textId="5D77FCAB" w:rsidR="00390A23" w:rsidRPr="002E762B" w:rsidRDefault="002E762B" w:rsidP="006B4548">
      <w:pPr>
        <w:pStyle w:val="Paragrafoelenco"/>
        <w:numPr>
          <w:ilvl w:val="0"/>
          <w:numId w:val="11"/>
        </w:numPr>
        <w:spacing w:after="0"/>
        <w:jc w:val="center"/>
        <w:rPr>
          <w:rFonts w:eastAsia="Wingdings"/>
          <w:b/>
          <w:color w:val="000000"/>
          <w:sz w:val="28"/>
          <w:szCs w:val="28"/>
        </w:rPr>
      </w:pPr>
      <w:r w:rsidRPr="002E762B">
        <w:rPr>
          <w:rFonts w:eastAsia="Wingdings"/>
          <w:b/>
          <w:color w:val="000000"/>
          <w:sz w:val="28"/>
          <w:szCs w:val="28"/>
        </w:rPr>
        <w:lastRenderedPageBreak/>
        <w:t>PREDISPOSIZIONE PEP</w:t>
      </w:r>
    </w:p>
    <w:p w14:paraId="1C0A5A68" w14:textId="77777777" w:rsidR="006E0A50" w:rsidRDefault="00D908EE" w:rsidP="00D908EE">
      <w:pPr>
        <w:rPr>
          <w:b/>
          <w:sz w:val="24"/>
          <w:szCs w:val="24"/>
        </w:rPr>
      </w:pPr>
      <w:r w:rsidRPr="00D908EE">
        <w:rPr>
          <w:rFonts w:ascii="Calibri" w:eastAsia="Calibri" w:hAnsi="Calibri" w:cs="Times New Roman"/>
          <w:b/>
          <w:sz w:val="24"/>
          <w:szCs w:val="24"/>
        </w:rPr>
        <w:t xml:space="preserve">Il Consiglio di classe, tenuto conto delle difficoltà rilevate, propone un intervento </w:t>
      </w:r>
      <w:r w:rsidRPr="00D908EE">
        <w:rPr>
          <w:b/>
          <w:sz w:val="24"/>
          <w:szCs w:val="24"/>
        </w:rPr>
        <w:t xml:space="preserve">educativo </w:t>
      </w:r>
      <w:r w:rsidRPr="00D908EE">
        <w:rPr>
          <w:rFonts w:ascii="Calibri" w:eastAsia="Calibri" w:hAnsi="Calibri" w:cs="Times New Roman"/>
          <w:b/>
          <w:sz w:val="24"/>
          <w:szCs w:val="24"/>
        </w:rPr>
        <w:t>personalizzato nei contenuti e nei tempi, allo sco</w:t>
      </w:r>
      <w:r w:rsidR="00390A23">
        <w:rPr>
          <w:rFonts w:ascii="Calibri" w:eastAsia="Calibri" w:hAnsi="Calibri" w:cs="Times New Roman"/>
          <w:b/>
          <w:sz w:val="24"/>
          <w:szCs w:val="24"/>
        </w:rPr>
        <w:t>po di permettere all’alunno</w:t>
      </w:r>
      <w:r w:rsidR="006B5DCB">
        <w:rPr>
          <w:rFonts w:ascii="Calibri" w:eastAsia="Calibri" w:hAnsi="Calibri" w:cs="Times New Roman"/>
          <w:b/>
          <w:sz w:val="24"/>
          <w:szCs w:val="24"/>
        </w:rPr>
        <w:t xml:space="preserve"> di raggiungere </w:t>
      </w:r>
      <w:r w:rsidRPr="00D908EE">
        <w:rPr>
          <w:rFonts w:ascii="Calibri" w:eastAsia="Calibri" w:hAnsi="Calibri" w:cs="Times New Roman"/>
          <w:b/>
          <w:sz w:val="24"/>
          <w:szCs w:val="24"/>
        </w:rPr>
        <w:t>gli obiettivi necessari</w:t>
      </w:r>
      <w:r>
        <w:rPr>
          <w:b/>
          <w:sz w:val="24"/>
          <w:szCs w:val="24"/>
        </w:rPr>
        <w:t xml:space="preserve">                  </w:t>
      </w:r>
    </w:p>
    <w:p w14:paraId="543B0453" w14:textId="77777777" w:rsidR="00FE628C" w:rsidRDefault="00D908EE" w:rsidP="006B0050">
      <w:pPr>
        <w:jc w:val="center"/>
        <w:rPr>
          <w:rFonts w:ascii="Calibri" w:eastAsia="Calibri" w:hAnsi="Calibri" w:cs="Times New Roman"/>
          <w:b/>
          <w:sz w:val="24"/>
          <w:szCs w:val="24"/>
        </w:rPr>
      </w:pPr>
      <w:r w:rsidRPr="00D908EE">
        <w:rPr>
          <w:b/>
          <w:sz w:val="24"/>
          <w:szCs w:val="24"/>
        </w:rPr>
        <w:sym w:font="Symbol" w:char="F0F0"/>
      </w:r>
      <w:r w:rsidRPr="00D908EE">
        <w:rPr>
          <w:rFonts w:ascii="Calibri" w:eastAsia="Calibri" w:hAnsi="Calibri" w:cs="Times New Roman"/>
          <w:b/>
          <w:sz w:val="24"/>
          <w:szCs w:val="24"/>
        </w:rPr>
        <w:t xml:space="preserve"> </w:t>
      </w:r>
      <w:r>
        <w:rPr>
          <w:b/>
          <w:sz w:val="24"/>
          <w:szCs w:val="24"/>
        </w:rPr>
        <w:t xml:space="preserve"> nel corso dell’anno </w:t>
      </w:r>
      <w:r>
        <w:rPr>
          <w:b/>
          <w:sz w:val="24"/>
          <w:szCs w:val="24"/>
        </w:rPr>
        <w:tab/>
        <w:t xml:space="preserve">                 </w:t>
      </w:r>
      <w:r>
        <w:rPr>
          <w:b/>
          <w:sz w:val="24"/>
          <w:szCs w:val="24"/>
        </w:rPr>
        <w:sym w:font="Symbol" w:char="F0F0"/>
      </w:r>
      <w:r>
        <w:rPr>
          <w:b/>
          <w:sz w:val="24"/>
          <w:szCs w:val="24"/>
        </w:rPr>
        <w:t xml:space="preserve"> </w:t>
      </w:r>
      <w:r w:rsidRPr="00D908EE">
        <w:rPr>
          <w:rFonts w:ascii="Calibri" w:eastAsia="Calibri" w:hAnsi="Calibri" w:cs="Times New Roman"/>
          <w:b/>
          <w:sz w:val="24"/>
          <w:szCs w:val="24"/>
        </w:rPr>
        <w:t xml:space="preserve"> nel corso di un biennio</w:t>
      </w:r>
    </w:p>
    <w:p w14:paraId="7721B4FF" w14:textId="77777777" w:rsidR="003A40CD" w:rsidRDefault="003A40CD" w:rsidP="002E762B">
      <w:pPr>
        <w:jc w:val="center"/>
        <w:rPr>
          <w:rFonts w:ascii="Calibri" w:eastAsia="Calibri" w:hAnsi="Calibri" w:cs="Times New Roman"/>
          <w:b/>
          <w:sz w:val="24"/>
          <w:szCs w:val="24"/>
        </w:rPr>
      </w:pPr>
    </w:p>
    <w:p w14:paraId="63299A76" w14:textId="77777777" w:rsidR="002E762B" w:rsidRPr="00DA5BA3" w:rsidRDefault="0099267C" w:rsidP="006B4548">
      <w:pPr>
        <w:pStyle w:val="Paragrafoelenco"/>
        <w:numPr>
          <w:ilvl w:val="0"/>
          <w:numId w:val="13"/>
        </w:numPr>
        <w:spacing w:after="0"/>
        <w:rPr>
          <w:b/>
          <w:sz w:val="28"/>
          <w:szCs w:val="28"/>
        </w:rPr>
      </w:pPr>
      <w:r w:rsidRPr="00DA5BA3">
        <w:rPr>
          <w:b/>
          <w:sz w:val="28"/>
          <w:szCs w:val="28"/>
        </w:rPr>
        <w:t>Obiettivi educativi</w:t>
      </w:r>
    </w:p>
    <w:tbl>
      <w:tblPr>
        <w:tblStyle w:val="Grigliatabella"/>
        <w:tblW w:w="0" w:type="auto"/>
        <w:tblLook w:val="04A0" w:firstRow="1" w:lastRow="0" w:firstColumn="1" w:lastColumn="0" w:noHBand="0" w:noVBand="1"/>
      </w:tblPr>
      <w:tblGrid>
        <w:gridCol w:w="9494"/>
      </w:tblGrid>
      <w:tr w:rsidR="004D2C8B" w14:paraId="0610062D" w14:textId="77777777" w:rsidTr="00E76D40">
        <w:trPr>
          <w:trHeight w:val="1694"/>
        </w:trPr>
        <w:tc>
          <w:tcPr>
            <w:tcW w:w="9494" w:type="dxa"/>
            <w:tcBorders>
              <w:top w:val="nil"/>
              <w:left w:val="nil"/>
              <w:right w:val="nil"/>
            </w:tcBorders>
          </w:tcPr>
          <w:p w14:paraId="4E179C93" w14:textId="77777777" w:rsidR="004D2C8B" w:rsidRPr="006B0050" w:rsidRDefault="004D2C8B" w:rsidP="002E762B">
            <w:pPr>
              <w:pStyle w:val="Corpotesto"/>
              <w:rPr>
                <w:rFonts w:asciiTheme="minorHAnsi" w:hAnsiTheme="minorHAnsi" w:cs="Verdana"/>
                <w:sz w:val="20"/>
                <w:szCs w:val="20"/>
              </w:rPr>
            </w:pPr>
            <w:r w:rsidRPr="006B0050">
              <w:rPr>
                <w:rFonts w:ascii="Calibri" w:hAnsi="Calibri" w:cs="Verdana"/>
                <w:sz w:val="20"/>
                <w:szCs w:val="20"/>
              </w:rPr>
              <w:t>Favorire e sviluppare il processo di socializzazione</w:t>
            </w:r>
          </w:p>
          <w:p w14:paraId="7ADE88F8" w14:textId="77777777" w:rsidR="004D2C8B" w:rsidRPr="006B0050" w:rsidRDefault="004D2C8B" w:rsidP="002E762B">
            <w:pPr>
              <w:pStyle w:val="Corpotesto"/>
              <w:rPr>
                <w:rFonts w:asciiTheme="minorHAnsi" w:hAnsiTheme="minorHAnsi" w:cs="Verdana"/>
                <w:sz w:val="20"/>
                <w:szCs w:val="20"/>
              </w:rPr>
            </w:pPr>
            <w:r w:rsidRPr="006B0050">
              <w:rPr>
                <w:rFonts w:ascii="Calibri" w:hAnsi="Calibri" w:cs="Verdana"/>
                <w:sz w:val="20"/>
                <w:szCs w:val="20"/>
              </w:rPr>
              <w:t>Rafforzare le strategie di apprendimento</w:t>
            </w:r>
          </w:p>
          <w:p w14:paraId="46397C91" w14:textId="77777777" w:rsidR="004D2C8B" w:rsidRPr="006B0050" w:rsidRDefault="004D2C8B" w:rsidP="002E762B">
            <w:pPr>
              <w:pStyle w:val="Corpotesto"/>
              <w:rPr>
                <w:rFonts w:asciiTheme="minorHAnsi" w:hAnsiTheme="minorHAnsi" w:cs="Verdana"/>
                <w:sz w:val="20"/>
                <w:szCs w:val="20"/>
              </w:rPr>
            </w:pPr>
            <w:r w:rsidRPr="006B0050">
              <w:rPr>
                <w:rFonts w:ascii="Calibri" w:hAnsi="Calibri" w:cs="Verdana"/>
                <w:sz w:val="20"/>
                <w:szCs w:val="20"/>
              </w:rPr>
              <w:t>Potenziare le competenze comunicative</w:t>
            </w:r>
          </w:p>
          <w:p w14:paraId="266CA4DD" w14:textId="77777777" w:rsidR="004D2C8B" w:rsidRPr="006B0050" w:rsidRDefault="004D2C8B" w:rsidP="002E762B">
            <w:pPr>
              <w:pStyle w:val="Corpotesto"/>
              <w:rPr>
                <w:rFonts w:asciiTheme="minorHAnsi" w:hAnsiTheme="minorHAnsi" w:cs="Verdana"/>
                <w:sz w:val="20"/>
                <w:szCs w:val="20"/>
              </w:rPr>
            </w:pPr>
            <w:r w:rsidRPr="006B0050">
              <w:rPr>
                <w:rFonts w:ascii="Calibri" w:hAnsi="Calibri" w:cs="Verdana"/>
                <w:sz w:val="20"/>
                <w:szCs w:val="20"/>
              </w:rPr>
              <w:t>Favorire i processi di collaborazione e di scambio interpersonale</w:t>
            </w:r>
          </w:p>
          <w:p w14:paraId="30FD7220" w14:textId="77777777" w:rsidR="004D2C8B" w:rsidRPr="004F7994" w:rsidRDefault="004D2C8B" w:rsidP="002E762B">
            <w:pPr>
              <w:pStyle w:val="Corpotesto"/>
              <w:rPr>
                <w:rFonts w:asciiTheme="minorHAnsi" w:hAnsiTheme="minorHAnsi" w:cs="Verdana"/>
                <w:sz w:val="24"/>
                <w:szCs w:val="24"/>
              </w:rPr>
            </w:pPr>
            <w:r w:rsidRPr="006B0050">
              <w:rPr>
                <w:rFonts w:asciiTheme="minorHAnsi" w:hAnsiTheme="minorHAnsi" w:cs="Verdana"/>
                <w:sz w:val="20"/>
                <w:szCs w:val="20"/>
              </w:rPr>
              <w:t>Altro</w:t>
            </w:r>
            <w:r>
              <w:rPr>
                <w:rFonts w:asciiTheme="minorHAnsi" w:hAnsiTheme="minorHAnsi" w:cs="Verdana"/>
                <w:sz w:val="24"/>
                <w:szCs w:val="24"/>
              </w:rPr>
              <w:t xml:space="preserve"> </w:t>
            </w:r>
          </w:p>
        </w:tc>
      </w:tr>
    </w:tbl>
    <w:p w14:paraId="2FC9A9F1" w14:textId="77777777" w:rsidR="0099267C" w:rsidRDefault="0099267C" w:rsidP="006B4548">
      <w:pPr>
        <w:pStyle w:val="Paragrafoelenco"/>
        <w:numPr>
          <w:ilvl w:val="1"/>
          <w:numId w:val="9"/>
        </w:numPr>
        <w:spacing w:after="0"/>
        <w:rPr>
          <w:b/>
          <w:sz w:val="28"/>
          <w:szCs w:val="28"/>
        </w:rPr>
      </w:pPr>
      <w:r w:rsidRPr="00D870D2">
        <w:rPr>
          <w:b/>
          <w:sz w:val="28"/>
          <w:szCs w:val="28"/>
        </w:rPr>
        <w:t>Obiettivi trasversali</w:t>
      </w:r>
    </w:p>
    <w:tbl>
      <w:tblPr>
        <w:tblStyle w:val="Grigliatabella"/>
        <w:tblW w:w="5000" w:type="pct"/>
        <w:tblLook w:val="04A0" w:firstRow="1" w:lastRow="0" w:firstColumn="1" w:lastColumn="0" w:noHBand="0" w:noVBand="1"/>
      </w:tblPr>
      <w:tblGrid>
        <w:gridCol w:w="9864"/>
      </w:tblGrid>
      <w:tr w:rsidR="004D2C8B" w:rsidRPr="004628FC" w14:paraId="0EBB27B8" w14:textId="77777777" w:rsidTr="00E76D40">
        <w:trPr>
          <w:trHeight w:val="1388"/>
        </w:trPr>
        <w:tc>
          <w:tcPr>
            <w:tcW w:w="5000" w:type="pct"/>
            <w:tcBorders>
              <w:top w:val="nil"/>
              <w:left w:val="nil"/>
              <w:right w:val="nil"/>
            </w:tcBorders>
          </w:tcPr>
          <w:p w14:paraId="668941DD" w14:textId="77777777" w:rsidR="004D2C8B" w:rsidRPr="006B0050" w:rsidRDefault="004D2C8B" w:rsidP="004D2C8B">
            <w:pPr>
              <w:rPr>
                <w:sz w:val="20"/>
                <w:szCs w:val="20"/>
              </w:rPr>
            </w:pPr>
            <w:r w:rsidRPr="006B0050">
              <w:rPr>
                <w:sz w:val="20"/>
                <w:szCs w:val="20"/>
              </w:rPr>
              <w:t xml:space="preserve">Promuovere la capacità di organizzare e gestire il lavoro scolastico </w:t>
            </w:r>
          </w:p>
          <w:p w14:paraId="3AB0A7C8" w14:textId="77777777" w:rsidR="004D2C8B" w:rsidRPr="006B0050" w:rsidRDefault="004D2C8B" w:rsidP="004D2C8B">
            <w:pPr>
              <w:rPr>
                <w:sz w:val="20"/>
                <w:szCs w:val="20"/>
              </w:rPr>
            </w:pPr>
            <w:r w:rsidRPr="006B0050">
              <w:rPr>
                <w:sz w:val="20"/>
                <w:szCs w:val="20"/>
              </w:rPr>
              <w:t>Fornire gli strumenti linguistici di base per un successo formativo</w:t>
            </w:r>
          </w:p>
          <w:p w14:paraId="26217E19" w14:textId="77777777" w:rsidR="004D2C8B" w:rsidRPr="006B0050" w:rsidRDefault="004D2C8B" w:rsidP="004D2C8B">
            <w:pPr>
              <w:rPr>
                <w:sz w:val="20"/>
                <w:szCs w:val="20"/>
              </w:rPr>
            </w:pPr>
            <w:r w:rsidRPr="006B0050">
              <w:rPr>
                <w:sz w:val="20"/>
                <w:szCs w:val="20"/>
              </w:rPr>
              <w:t>Favorire l’acquisizione di un metodo di studio efficace</w:t>
            </w:r>
          </w:p>
          <w:p w14:paraId="6DEF41C5" w14:textId="77777777" w:rsidR="004D2C8B" w:rsidRPr="004628FC" w:rsidRDefault="004D2C8B" w:rsidP="004D2C8B">
            <w:pPr>
              <w:rPr>
                <w:sz w:val="24"/>
                <w:szCs w:val="24"/>
              </w:rPr>
            </w:pPr>
            <w:r w:rsidRPr="006B0050">
              <w:rPr>
                <w:sz w:val="20"/>
                <w:szCs w:val="20"/>
              </w:rPr>
              <w:t xml:space="preserve">Altro </w:t>
            </w:r>
          </w:p>
        </w:tc>
      </w:tr>
    </w:tbl>
    <w:p w14:paraId="3CEF68C7" w14:textId="77777777" w:rsidR="0099267C" w:rsidRDefault="0099267C" w:rsidP="006B4548">
      <w:pPr>
        <w:pStyle w:val="Paragrafoelenco"/>
        <w:numPr>
          <w:ilvl w:val="0"/>
          <w:numId w:val="10"/>
        </w:numPr>
        <w:spacing w:after="0"/>
        <w:rPr>
          <w:b/>
          <w:sz w:val="28"/>
          <w:szCs w:val="28"/>
        </w:rPr>
      </w:pPr>
      <w:r w:rsidRPr="00D870D2">
        <w:rPr>
          <w:b/>
          <w:sz w:val="28"/>
          <w:szCs w:val="28"/>
        </w:rPr>
        <w:t xml:space="preserve">Competenze </w:t>
      </w:r>
    </w:p>
    <w:tbl>
      <w:tblPr>
        <w:tblStyle w:val="Grigliatabella"/>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4"/>
      </w:tblGrid>
      <w:tr w:rsidR="004D2C8B" w:rsidRPr="00737E4C" w14:paraId="7030FB6D" w14:textId="77777777" w:rsidTr="00E76D40">
        <w:trPr>
          <w:trHeight w:val="1636"/>
        </w:trPr>
        <w:tc>
          <w:tcPr>
            <w:tcW w:w="5000" w:type="pct"/>
          </w:tcPr>
          <w:p w14:paraId="47937734" w14:textId="77777777" w:rsidR="004D2C8B" w:rsidRPr="006B0050" w:rsidRDefault="00FE628C" w:rsidP="004D2C8B">
            <w:pPr>
              <w:rPr>
                <w:sz w:val="20"/>
                <w:szCs w:val="20"/>
              </w:rPr>
            </w:pPr>
            <w:r w:rsidRPr="006B0050">
              <w:rPr>
                <w:sz w:val="20"/>
                <w:szCs w:val="20"/>
              </w:rPr>
              <w:t xml:space="preserve">Utilizzare le strutture e i </w:t>
            </w:r>
            <w:r w:rsidR="004D2C8B" w:rsidRPr="006B0050">
              <w:rPr>
                <w:sz w:val="20"/>
                <w:szCs w:val="20"/>
              </w:rPr>
              <w:t xml:space="preserve">meccanismi linguistici </w:t>
            </w:r>
            <w:r w:rsidRPr="006B0050">
              <w:rPr>
                <w:sz w:val="20"/>
                <w:szCs w:val="20"/>
              </w:rPr>
              <w:t>di base</w:t>
            </w:r>
          </w:p>
          <w:p w14:paraId="7F50E8B8" w14:textId="77777777" w:rsidR="004D2C8B" w:rsidRPr="006B0050" w:rsidRDefault="004D2C8B" w:rsidP="004D2C8B">
            <w:pPr>
              <w:rPr>
                <w:sz w:val="20"/>
                <w:szCs w:val="20"/>
              </w:rPr>
            </w:pPr>
            <w:r w:rsidRPr="006B0050">
              <w:rPr>
                <w:sz w:val="20"/>
                <w:szCs w:val="20"/>
              </w:rPr>
              <w:t xml:space="preserve">Comprendere e saper usare il lessico di base nella produzione orale e scritta </w:t>
            </w:r>
          </w:p>
          <w:p w14:paraId="5DFCCB16" w14:textId="77777777" w:rsidR="004D2C8B" w:rsidRPr="006B0050" w:rsidRDefault="004D2C8B" w:rsidP="004D2C8B">
            <w:pPr>
              <w:rPr>
                <w:sz w:val="20"/>
                <w:szCs w:val="20"/>
              </w:rPr>
            </w:pPr>
            <w:r w:rsidRPr="006B0050">
              <w:rPr>
                <w:sz w:val="20"/>
                <w:szCs w:val="20"/>
              </w:rPr>
              <w:t>Utilizzare le tecniche e le procedure di calcolo</w:t>
            </w:r>
          </w:p>
          <w:p w14:paraId="4607E8BA" w14:textId="77777777" w:rsidR="004D2C8B" w:rsidRPr="006B0050" w:rsidRDefault="004D2C8B" w:rsidP="004D2C8B">
            <w:pPr>
              <w:rPr>
                <w:sz w:val="20"/>
                <w:szCs w:val="20"/>
              </w:rPr>
            </w:pPr>
            <w:r w:rsidRPr="006B0050">
              <w:rPr>
                <w:sz w:val="20"/>
                <w:szCs w:val="20"/>
              </w:rPr>
              <w:t xml:space="preserve">Saper utilizzare </w:t>
            </w:r>
            <w:r w:rsidR="00FE628C" w:rsidRPr="006B0050">
              <w:rPr>
                <w:sz w:val="20"/>
                <w:szCs w:val="20"/>
              </w:rPr>
              <w:t xml:space="preserve">il lessico e </w:t>
            </w:r>
            <w:r w:rsidRPr="006B0050">
              <w:rPr>
                <w:sz w:val="20"/>
                <w:szCs w:val="20"/>
              </w:rPr>
              <w:t xml:space="preserve">gli strumenti </w:t>
            </w:r>
            <w:r w:rsidR="00FE628C" w:rsidRPr="006B0050">
              <w:rPr>
                <w:sz w:val="20"/>
                <w:szCs w:val="20"/>
              </w:rPr>
              <w:t xml:space="preserve">di base </w:t>
            </w:r>
            <w:r w:rsidRPr="006B0050">
              <w:rPr>
                <w:sz w:val="20"/>
                <w:szCs w:val="20"/>
              </w:rPr>
              <w:t>propri di ciascuna disciplina</w:t>
            </w:r>
          </w:p>
          <w:p w14:paraId="38780A54" w14:textId="77777777" w:rsidR="004D2C8B" w:rsidRPr="00737E4C" w:rsidRDefault="004D2C8B" w:rsidP="004D2C8B">
            <w:pPr>
              <w:pStyle w:val="Paragrafoelenco"/>
              <w:ind w:left="0"/>
              <w:rPr>
                <w:sz w:val="24"/>
                <w:szCs w:val="24"/>
              </w:rPr>
            </w:pPr>
            <w:r w:rsidRPr="006B0050">
              <w:rPr>
                <w:sz w:val="20"/>
                <w:szCs w:val="20"/>
              </w:rPr>
              <w:t>Altro</w:t>
            </w:r>
          </w:p>
        </w:tc>
      </w:tr>
    </w:tbl>
    <w:p w14:paraId="222A664E" w14:textId="446F2EF6" w:rsidR="009822F0" w:rsidRDefault="009822F0" w:rsidP="009822F0">
      <w:pPr>
        <w:rPr>
          <w:b/>
          <w:sz w:val="28"/>
          <w:szCs w:val="28"/>
        </w:rPr>
      </w:pPr>
    </w:p>
    <w:p w14:paraId="78697AB1" w14:textId="4350E610" w:rsidR="00972AFF" w:rsidRDefault="00972AFF" w:rsidP="009822F0">
      <w:pPr>
        <w:rPr>
          <w:b/>
          <w:sz w:val="28"/>
          <w:szCs w:val="28"/>
        </w:rPr>
      </w:pPr>
    </w:p>
    <w:p w14:paraId="1196D3A6" w14:textId="77777777" w:rsidR="00972AFF" w:rsidRDefault="00972AFF" w:rsidP="009822F0">
      <w:pPr>
        <w:rPr>
          <w:b/>
          <w:sz w:val="28"/>
          <w:szCs w:val="28"/>
        </w:rPr>
      </w:pPr>
    </w:p>
    <w:p w14:paraId="4FA392C8" w14:textId="77777777" w:rsidR="006B0050" w:rsidRDefault="006B0050" w:rsidP="006B0050">
      <w:pPr>
        <w:pStyle w:val="Paragrafoelenco"/>
        <w:numPr>
          <w:ilvl w:val="0"/>
          <w:numId w:val="28"/>
        </w:numPr>
        <w:spacing w:after="0" w:line="240" w:lineRule="auto"/>
        <w:jc w:val="center"/>
        <w:rPr>
          <w:rFonts w:eastAsia="Wingdings"/>
          <w:b/>
          <w:color w:val="000000"/>
          <w:sz w:val="28"/>
          <w:szCs w:val="28"/>
        </w:rPr>
      </w:pPr>
      <w:r>
        <w:rPr>
          <w:rFonts w:eastAsia="Wingdings"/>
          <w:b/>
          <w:color w:val="000000"/>
          <w:sz w:val="28"/>
          <w:szCs w:val="28"/>
        </w:rPr>
        <w:lastRenderedPageBreak/>
        <w:t>C</w:t>
      </w:r>
      <w:r w:rsidRPr="00CD2D7A">
        <w:rPr>
          <w:rFonts w:eastAsia="Wingdings"/>
          <w:b/>
          <w:color w:val="000000"/>
          <w:sz w:val="28"/>
          <w:szCs w:val="28"/>
        </w:rPr>
        <w:t>RITERI DI VALUTAZIONE</w:t>
      </w:r>
    </w:p>
    <w:p w14:paraId="5142D155" w14:textId="77777777" w:rsidR="006B0050" w:rsidRPr="00CD2D7A" w:rsidRDefault="006B0050" w:rsidP="006B0050">
      <w:pPr>
        <w:pStyle w:val="Paragrafoelenco"/>
        <w:spacing w:after="0" w:line="240" w:lineRule="auto"/>
        <w:ind w:left="0"/>
        <w:rPr>
          <w:rFonts w:eastAsia="Wingdings"/>
          <w:b/>
          <w:color w:val="000000"/>
          <w:sz w:val="28"/>
          <w:szCs w:val="28"/>
        </w:rPr>
      </w:pPr>
    </w:p>
    <w:p w14:paraId="0B657915" w14:textId="77777777" w:rsidR="006B0050" w:rsidRDefault="006B0050" w:rsidP="006B0050">
      <w:pPr>
        <w:spacing w:after="0" w:line="240" w:lineRule="auto"/>
        <w:rPr>
          <w:b/>
          <w:sz w:val="20"/>
          <w:szCs w:val="20"/>
        </w:rPr>
      </w:pPr>
      <w:r w:rsidRPr="006B0050">
        <w:rPr>
          <w:b/>
          <w:sz w:val="20"/>
          <w:szCs w:val="20"/>
        </w:rPr>
        <w:t>La valutazione per ogni singola disciplina e quella finale di ammissione alla classe successiva sarà coerente con quanto delineato nel PEP e terrà conto :</w:t>
      </w:r>
    </w:p>
    <w:p w14:paraId="4EE2CDE1" w14:textId="77777777" w:rsidR="006B0050" w:rsidRPr="006B0050" w:rsidRDefault="006B0050" w:rsidP="006B0050">
      <w:pPr>
        <w:spacing w:after="0" w:line="240" w:lineRule="auto"/>
        <w:rPr>
          <w:b/>
          <w:sz w:val="20"/>
          <w:szCs w:val="20"/>
        </w:rPr>
      </w:pPr>
    </w:p>
    <w:p w14:paraId="6E0113DE" w14:textId="77777777" w:rsidR="006B0050" w:rsidRPr="006B0050" w:rsidRDefault="006B0050" w:rsidP="006B0050">
      <w:pPr>
        <w:pStyle w:val="Paragrafoelenco"/>
        <w:numPr>
          <w:ilvl w:val="0"/>
          <w:numId w:val="23"/>
        </w:numPr>
        <w:spacing w:after="0" w:line="240" w:lineRule="auto"/>
      </w:pPr>
      <w:r w:rsidRPr="006B0050">
        <w:t>del PEP e degli obiettivi disciplinari indicati e raggiunti</w:t>
      </w:r>
    </w:p>
    <w:p w14:paraId="3A641167" w14:textId="77777777" w:rsidR="006B0050" w:rsidRPr="006B0050" w:rsidRDefault="006B0050" w:rsidP="006B0050">
      <w:pPr>
        <w:pStyle w:val="Paragrafoelenco"/>
        <w:numPr>
          <w:ilvl w:val="0"/>
          <w:numId w:val="23"/>
        </w:numPr>
        <w:spacing w:after="0" w:line="240" w:lineRule="auto"/>
      </w:pPr>
      <w:r w:rsidRPr="006B0050">
        <w:t>del percorso scolastico pregresso</w:t>
      </w:r>
    </w:p>
    <w:p w14:paraId="2BFC69AC" w14:textId="77777777" w:rsidR="006B0050" w:rsidRPr="006B0050" w:rsidRDefault="006B0050" w:rsidP="006B0050">
      <w:pPr>
        <w:pStyle w:val="Paragrafoelenco"/>
        <w:numPr>
          <w:ilvl w:val="0"/>
          <w:numId w:val="23"/>
        </w:numPr>
        <w:spacing w:after="0" w:line="240" w:lineRule="auto"/>
      </w:pPr>
      <w:r w:rsidRPr="006B0050">
        <w:t>della motivazione ad apprendere</w:t>
      </w:r>
    </w:p>
    <w:p w14:paraId="0D6EA961" w14:textId="77777777" w:rsidR="006B0050" w:rsidRPr="006B0050" w:rsidRDefault="006B0050" w:rsidP="006B0050">
      <w:pPr>
        <w:pStyle w:val="Paragrafoelenco"/>
        <w:numPr>
          <w:ilvl w:val="0"/>
          <w:numId w:val="23"/>
        </w:numPr>
        <w:spacing w:after="0" w:line="240" w:lineRule="auto"/>
      </w:pPr>
      <w:r w:rsidRPr="006B0050">
        <w:t>dell’impegno</w:t>
      </w:r>
    </w:p>
    <w:p w14:paraId="6964A30F" w14:textId="77777777" w:rsidR="006B0050" w:rsidRPr="006B0050" w:rsidRDefault="006B0050" w:rsidP="006B0050">
      <w:pPr>
        <w:pStyle w:val="Paragrafoelenco"/>
        <w:numPr>
          <w:ilvl w:val="0"/>
          <w:numId w:val="23"/>
        </w:numPr>
        <w:spacing w:after="0" w:line="240" w:lineRule="auto"/>
      </w:pPr>
      <w:r w:rsidRPr="006B0050">
        <w:t>della regolarità della frequenza</w:t>
      </w:r>
    </w:p>
    <w:p w14:paraId="54D078D3" w14:textId="77777777" w:rsidR="006B0050" w:rsidRPr="006B0050" w:rsidRDefault="006B0050" w:rsidP="006B0050">
      <w:pPr>
        <w:pStyle w:val="Paragrafoelenco"/>
        <w:numPr>
          <w:ilvl w:val="0"/>
          <w:numId w:val="23"/>
        </w:numPr>
        <w:spacing w:after="0" w:line="240" w:lineRule="auto"/>
      </w:pPr>
      <w:r w:rsidRPr="006B0050">
        <w:t>dell’impegno e della partecipazione alle diverse attività scolastiche</w:t>
      </w:r>
    </w:p>
    <w:p w14:paraId="5CB81297" w14:textId="77777777" w:rsidR="006B0050" w:rsidRPr="006B0050" w:rsidRDefault="006B0050" w:rsidP="006B0050">
      <w:pPr>
        <w:pStyle w:val="Paragrafoelenco"/>
        <w:numPr>
          <w:ilvl w:val="0"/>
          <w:numId w:val="23"/>
        </w:numPr>
        <w:spacing w:after="0" w:line="240" w:lineRule="auto"/>
      </w:pPr>
      <w:r w:rsidRPr="006B0050">
        <w:t>della progressione e della potenzialità dell’alunno</w:t>
      </w:r>
    </w:p>
    <w:p w14:paraId="1CADFFD4" w14:textId="77777777" w:rsidR="006B0050" w:rsidRPr="006B0050" w:rsidRDefault="006B0050" w:rsidP="006B0050">
      <w:pPr>
        <w:pStyle w:val="Paragrafoelenco"/>
        <w:numPr>
          <w:ilvl w:val="0"/>
          <w:numId w:val="23"/>
        </w:numPr>
        <w:spacing w:after="0" w:line="240" w:lineRule="auto"/>
      </w:pPr>
      <w:r w:rsidRPr="006B0050">
        <w:t>delle competenze acquisite</w:t>
      </w:r>
    </w:p>
    <w:p w14:paraId="5A3C1ABE" w14:textId="77777777" w:rsidR="00927065" w:rsidRDefault="00927065" w:rsidP="009822F0">
      <w:pPr>
        <w:rPr>
          <w:b/>
          <w:sz w:val="28"/>
          <w:szCs w:val="28"/>
        </w:rPr>
      </w:pPr>
    </w:p>
    <w:p w14:paraId="399405E6" w14:textId="77777777" w:rsidR="0099267C" w:rsidRDefault="00DA5BA3" w:rsidP="00042B32">
      <w:pPr>
        <w:pStyle w:val="Paragrafoelenco"/>
        <w:numPr>
          <w:ilvl w:val="0"/>
          <w:numId w:val="31"/>
        </w:numPr>
        <w:spacing w:line="240" w:lineRule="auto"/>
        <w:jc w:val="center"/>
        <w:rPr>
          <w:b/>
          <w:sz w:val="28"/>
          <w:szCs w:val="28"/>
        </w:rPr>
      </w:pPr>
      <w:r w:rsidRPr="00D870D2">
        <w:rPr>
          <w:b/>
          <w:sz w:val="28"/>
          <w:szCs w:val="28"/>
        </w:rPr>
        <w:t>VALUTAZIONE</w:t>
      </w:r>
    </w:p>
    <w:p w14:paraId="7EB31308" w14:textId="77777777" w:rsidR="0099039C" w:rsidRPr="00CD2D7A" w:rsidRDefault="0099039C" w:rsidP="00CD2D7A">
      <w:pPr>
        <w:spacing w:after="0" w:line="240" w:lineRule="auto"/>
        <w:jc w:val="both"/>
        <w:rPr>
          <w:rFonts w:cs="Verdana"/>
          <w:b/>
          <w:bCs/>
          <w:sz w:val="20"/>
          <w:szCs w:val="20"/>
        </w:rPr>
      </w:pPr>
      <w:r w:rsidRPr="00CD2D7A">
        <w:rPr>
          <w:rFonts w:cs="Verdana"/>
          <w:sz w:val="20"/>
          <w:szCs w:val="20"/>
        </w:rPr>
        <w:t>Nel riquadro sottostante sono segnalate con una crocetta le metodologie e la valutazione (descritte nella legenda) che si intendono attuare:</w:t>
      </w:r>
    </w:p>
    <w:tbl>
      <w:tblPr>
        <w:tblpPr w:leftFromText="141" w:rightFromText="141" w:vertAnchor="text" w:horzAnchor="margin" w:tblpY="172"/>
        <w:tblW w:w="5000" w:type="pct"/>
        <w:tblLayout w:type="fixed"/>
        <w:tblLook w:val="0000" w:firstRow="0" w:lastRow="0" w:firstColumn="0" w:lastColumn="0" w:noHBand="0" w:noVBand="0"/>
      </w:tblPr>
      <w:tblGrid>
        <w:gridCol w:w="3497"/>
        <w:gridCol w:w="310"/>
        <w:gridCol w:w="312"/>
        <w:gridCol w:w="310"/>
        <w:gridCol w:w="309"/>
        <w:gridCol w:w="311"/>
        <w:gridCol w:w="319"/>
        <w:gridCol w:w="311"/>
        <w:gridCol w:w="311"/>
        <w:gridCol w:w="311"/>
        <w:gridCol w:w="311"/>
        <w:gridCol w:w="311"/>
        <w:gridCol w:w="309"/>
        <w:gridCol w:w="311"/>
        <w:gridCol w:w="311"/>
        <w:gridCol w:w="286"/>
        <w:gridCol w:w="286"/>
        <w:gridCol w:w="286"/>
        <w:gridCol w:w="286"/>
        <w:gridCol w:w="286"/>
        <w:gridCol w:w="286"/>
        <w:gridCol w:w="284"/>
      </w:tblGrid>
      <w:tr w:rsidR="00F26FAA" w:rsidRPr="0099039C" w14:paraId="3A03F967" w14:textId="77777777" w:rsidTr="00F26FAA">
        <w:tc>
          <w:tcPr>
            <w:tcW w:w="1774" w:type="pct"/>
            <w:tcBorders>
              <w:top w:val="single" w:sz="4" w:space="0" w:color="000000"/>
              <w:left w:val="single" w:sz="4" w:space="0" w:color="000000"/>
              <w:bottom w:val="single" w:sz="4" w:space="0" w:color="000000"/>
            </w:tcBorders>
            <w:shd w:val="clear" w:color="auto" w:fill="auto"/>
          </w:tcPr>
          <w:p w14:paraId="36EE08E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jc w:val="center"/>
              <w:rPr>
                <w:rFonts w:cs="Verdana"/>
                <w:b/>
                <w:bCs/>
                <w:sz w:val="20"/>
                <w:szCs w:val="20"/>
              </w:rPr>
            </w:pPr>
            <w:r w:rsidRPr="006B0050">
              <w:rPr>
                <w:rFonts w:cs="Verdana"/>
                <w:b/>
                <w:bCs/>
                <w:sz w:val="20"/>
                <w:szCs w:val="20"/>
              </w:rPr>
              <w:t>MATERIA</w:t>
            </w:r>
          </w:p>
        </w:tc>
        <w:tc>
          <w:tcPr>
            <w:tcW w:w="1423" w:type="pct"/>
            <w:gridSpan w:val="9"/>
            <w:tcBorders>
              <w:top w:val="single" w:sz="4" w:space="0" w:color="000000"/>
              <w:left w:val="single" w:sz="4" w:space="0" w:color="000000"/>
              <w:bottom w:val="single" w:sz="4" w:space="0" w:color="000000"/>
            </w:tcBorders>
            <w:shd w:val="clear" w:color="auto" w:fill="auto"/>
          </w:tcPr>
          <w:p w14:paraId="64D753A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jc w:val="center"/>
              <w:rPr>
                <w:rFonts w:cs="Verdana"/>
                <w:b/>
                <w:bCs/>
                <w:sz w:val="20"/>
                <w:szCs w:val="20"/>
              </w:rPr>
            </w:pPr>
            <w:r w:rsidRPr="006B0050">
              <w:rPr>
                <w:rFonts w:cs="Verdana"/>
                <w:b/>
                <w:bCs/>
                <w:sz w:val="20"/>
                <w:szCs w:val="20"/>
              </w:rPr>
              <w:t>METODOLOGIE</w:t>
            </w:r>
          </w:p>
        </w:tc>
        <w:tc>
          <w:tcPr>
            <w:tcW w:w="1803" w:type="pct"/>
            <w:gridSpan w:val="12"/>
            <w:tcBorders>
              <w:top w:val="single" w:sz="4" w:space="0" w:color="000000"/>
              <w:left w:val="single" w:sz="4" w:space="0" w:color="000000"/>
              <w:bottom w:val="single" w:sz="4" w:space="0" w:color="000000"/>
              <w:right w:val="single" w:sz="4" w:space="0" w:color="000000"/>
            </w:tcBorders>
            <w:shd w:val="clear" w:color="auto" w:fill="auto"/>
          </w:tcPr>
          <w:p w14:paraId="33B175E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jc w:val="center"/>
              <w:rPr>
                <w:rFonts w:cs="Verdana"/>
                <w:b/>
                <w:bCs/>
                <w:sz w:val="20"/>
                <w:szCs w:val="20"/>
              </w:rPr>
            </w:pPr>
            <w:r w:rsidRPr="006B0050">
              <w:rPr>
                <w:rFonts w:cs="Verdana"/>
                <w:b/>
                <w:bCs/>
                <w:sz w:val="20"/>
                <w:szCs w:val="20"/>
              </w:rPr>
              <w:t>VALUTAZIONE</w:t>
            </w:r>
          </w:p>
        </w:tc>
      </w:tr>
      <w:tr w:rsidR="00F26FAA" w:rsidRPr="0099039C" w14:paraId="27D50724"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4583B4E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ITALIANO</w:t>
            </w:r>
          </w:p>
        </w:tc>
        <w:tc>
          <w:tcPr>
            <w:tcW w:w="157" w:type="pct"/>
            <w:tcBorders>
              <w:top w:val="single" w:sz="4" w:space="0" w:color="000000"/>
              <w:left w:val="single" w:sz="4" w:space="0" w:color="000000"/>
              <w:bottom w:val="single" w:sz="4" w:space="0" w:color="000000"/>
            </w:tcBorders>
            <w:shd w:val="clear" w:color="auto" w:fill="auto"/>
          </w:tcPr>
          <w:p w14:paraId="68BF6BD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1</w:t>
            </w:r>
          </w:p>
        </w:tc>
        <w:tc>
          <w:tcPr>
            <w:tcW w:w="158" w:type="pct"/>
            <w:tcBorders>
              <w:top w:val="single" w:sz="4" w:space="0" w:color="000000"/>
              <w:left w:val="single" w:sz="4" w:space="0" w:color="000000"/>
              <w:bottom w:val="single" w:sz="4" w:space="0" w:color="000000"/>
            </w:tcBorders>
            <w:shd w:val="clear" w:color="auto" w:fill="auto"/>
          </w:tcPr>
          <w:p w14:paraId="1297F45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2</w:t>
            </w:r>
          </w:p>
        </w:tc>
        <w:tc>
          <w:tcPr>
            <w:tcW w:w="157" w:type="pct"/>
            <w:tcBorders>
              <w:top w:val="single" w:sz="4" w:space="0" w:color="000000"/>
              <w:left w:val="single" w:sz="4" w:space="0" w:color="000000"/>
              <w:bottom w:val="single" w:sz="4" w:space="0" w:color="000000"/>
            </w:tcBorders>
            <w:shd w:val="clear" w:color="auto" w:fill="auto"/>
          </w:tcPr>
          <w:p w14:paraId="6A86598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3</w:t>
            </w:r>
          </w:p>
        </w:tc>
        <w:tc>
          <w:tcPr>
            <w:tcW w:w="157" w:type="pct"/>
            <w:tcBorders>
              <w:top w:val="single" w:sz="4" w:space="0" w:color="000000"/>
              <w:left w:val="single" w:sz="4" w:space="0" w:color="000000"/>
              <w:bottom w:val="single" w:sz="4" w:space="0" w:color="000000"/>
            </w:tcBorders>
            <w:shd w:val="clear" w:color="auto" w:fill="auto"/>
          </w:tcPr>
          <w:p w14:paraId="3F26077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4</w:t>
            </w:r>
          </w:p>
        </w:tc>
        <w:tc>
          <w:tcPr>
            <w:tcW w:w="158" w:type="pct"/>
            <w:tcBorders>
              <w:top w:val="single" w:sz="4" w:space="0" w:color="000000"/>
              <w:left w:val="single" w:sz="4" w:space="0" w:color="000000"/>
              <w:bottom w:val="single" w:sz="4" w:space="0" w:color="000000"/>
            </w:tcBorders>
            <w:shd w:val="clear" w:color="auto" w:fill="auto"/>
          </w:tcPr>
          <w:p w14:paraId="30F8E4C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5</w:t>
            </w:r>
          </w:p>
        </w:tc>
        <w:tc>
          <w:tcPr>
            <w:tcW w:w="162" w:type="pct"/>
            <w:tcBorders>
              <w:top w:val="single" w:sz="4" w:space="0" w:color="000000"/>
              <w:left w:val="single" w:sz="4" w:space="0" w:color="000000"/>
              <w:bottom w:val="single" w:sz="4" w:space="0" w:color="000000"/>
            </w:tcBorders>
            <w:shd w:val="clear" w:color="auto" w:fill="auto"/>
          </w:tcPr>
          <w:p w14:paraId="576E696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6</w:t>
            </w:r>
          </w:p>
        </w:tc>
        <w:tc>
          <w:tcPr>
            <w:tcW w:w="158" w:type="pct"/>
            <w:tcBorders>
              <w:top w:val="single" w:sz="4" w:space="0" w:color="000000"/>
              <w:left w:val="single" w:sz="4" w:space="0" w:color="000000"/>
              <w:bottom w:val="single" w:sz="4" w:space="0" w:color="000000"/>
              <w:right w:val="single" w:sz="4" w:space="0" w:color="000000"/>
            </w:tcBorders>
          </w:tcPr>
          <w:p w14:paraId="41CDB76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7</w:t>
            </w:r>
          </w:p>
        </w:tc>
        <w:tc>
          <w:tcPr>
            <w:tcW w:w="158" w:type="pct"/>
            <w:tcBorders>
              <w:top w:val="single" w:sz="4" w:space="0" w:color="000000"/>
              <w:left w:val="single" w:sz="4" w:space="0" w:color="000000"/>
              <w:bottom w:val="single" w:sz="4" w:space="0" w:color="000000"/>
            </w:tcBorders>
          </w:tcPr>
          <w:p w14:paraId="0C02E73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8</w:t>
            </w:r>
          </w:p>
        </w:tc>
        <w:tc>
          <w:tcPr>
            <w:tcW w:w="158" w:type="pct"/>
            <w:tcBorders>
              <w:top w:val="single" w:sz="4" w:space="0" w:color="000000"/>
              <w:left w:val="single" w:sz="4" w:space="0" w:color="000000"/>
              <w:bottom w:val="single" w:sz="4" w:space="0" w:color="000000"/>
            </w:tcBorders>
          </w:tcPr>
          <w:p w14:paraId="666C937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9</w:t>
            </w:r>
          </w:p>
        </w:tc>
        <w:tc>
          <w:tcPr>
            <w:tcW w:w="158" w:type="pct"/>
            <w:tcBorders>
              <w:top w:val="single" w:sz="4" w:space="0" w:color="000000"/>
              <w:left w:val="single" w:sz="4" w:space="0" w:color="000000"/>
              <w:bottom w:val="single" w:sz="4" w:space="0" w:color="000000"/>
            </w:tcBorders>
            <w:shd w:val="clear" w:color="auto" w:fill="auto"/>
          </w:tcPr>
          <w:p w14:paraId="6E62842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A</w:t>
            </w:r>
          </w:p>
        </w:tc>
        <w:tc>
          <w:tcPr>
            <w:tcW w:w="158" w:type="pct"/>
            <w:tcBorders>
              <w:top w:val="single" w:sz="4" w:space="0" w:color="000000"/>
              <w:left w:val="single" w:sz="4" w:space="0" w:color="000000"/>
              <w:bottom w:val="single" w:sz="4" w:space="0" w:color="000000"/>
            </w:tcBorders>
            <w:shd w:val="clear" w:color="auto" w:fill="auto"/>
          </w:tcPr>
          <w:p w14:paraId="5474243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B</w:t>
            </w:r>
          </w:p>
        </w:tc>
        <w:tc>
          <w:tcPr>
            <w:tcW w:w="157" w:type="pct"/>
            <w:tcBorders>
              <w:top w:val="single" w:sz="4" w:space="0" w:color="000000"/>
              <w:left w:val="single" w:sz="4" w:space="0" w:color="000000"/>
              <w:bottom w:val="single" w:sz="4" w:space="0" w:color="000000"/>
            </w:tcBorders>
            <w:shd w:val="clear" w:color="auto" w:fill="auto"/>
          </w:tcPr>
          <w:p w14:paraId="069ECC7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C</w:t>
            </w:r>
          </w:p>
        </w:tc>
        <w:tc>
          <w:tcPr>
            <w:tcW w:w="158" w:type="pct"/>
            <w:tcBorders>
              <w:top w:val="single" w:sz="4" w:space="0" w:color="000000"/>
              <w:left w:val="single" w:sz="4" w:space="0" w:color="000000"/>
              <w:bottom w:val="single" w:sz="4" w:space="0" w:color="000000"/>
            </w:tcBorders>
            <w:shd w:val="clear" w:color="auto" w:fill="auto"/>
          </w:tcPr>
          <w:p w14:paraId="1516D3B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D</w:t>
            </w:r>
          </w:p>
        </w:tc>
        <w:tc>
          <w:tcPr>
            <w:tcW w:w="158" w:type="pct"/>
            <w:tcBorders>
              <w:top w:val="single" w:sz="4" w:space="0" w:color="000000"/>
              <w:left w:val="single" w:sz="4" w:space="0" w:color="000000"/>
              <w:bottom w:val="single" w:sz="4" w:space="0" w:color="000000"/>
            </w:tcBorders>
            <w:shd w:val="clear" w:color="auto" w:fill="auto"/>
          </w:tcPr>
          <w:p w14:paraId="27C3D45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E</w:t>
            </w: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1EB5D96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sz w:val="20"/>
                <w:szCs w:val="20"/>
              </w:rPr>
            </w:pPr>
            <w:r w:rsidRPr="006B0050">
              <w:rPr>
                <w:rFonts w:cs="Verdana"/>
                <w:sz w:val="20"/>
                <w:szCs w:val="20"/>
              </w:rPr>
              <w:t>F</w:t>
            </w:r>
          </w:p>
        </w:tc>
        <w:tc>
          <w:tcPr>
            <w:tcW w:w="145" w:type="pct"/>
            <w:tcBorders>
              <w:top w:val="single" w:sz="4" w:space="0" w:color="000000"/>
              <w:left w:val="single" w:sz="4" w:space="0" w:color="000000"/>
              <w:bottom w:val="single" w:sz="4" w:space="0" w:color="000000"/>
              <w:right w:val="single" w:sz="4" w:space="0" w:color="000000"/>
            </w:tcBorders>
          </w:tcPr>
          <w:p w14:paraId="41634A4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G</w:t>
            </w:r>
          </w:p>
        </w:tc>
        <w:tc>
          <w:tcPr>
            <w:tcW w:w="145" w:type="pct"/>
            <w:tcBorders>
              <w:top w:val="single" w:sz="4" w:space="0" w:color="000000"/>
              <w:left w:val="single" w:sz="4" w:space="0" w:color="000000"/>
              <w:bottom w:val="single" w:sz="4" w:space="0" w:color="000000"/>
              <w:right w:val="single" w:sz="4" w:space="0" w:color="000000"/>
            </w:tcBorders>
          </w:tcPr>
          <w:p w14:paraId="192515D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H</w:t>
            </w:r>
          </w:p>
        </w:tc>
        <w:tc>
          <w:tcPr>
            <w:tcW w:w="145" w:type="pct"/>
            <w:tcBorders>
              <w:top w:val="single" w:sz="4" w:space="0" w:color="000000"/>
              <w:left w:val="single" w:sz="4" w:space="0" w:color="000000"/>
              <w:bottom w:val="single" w:sz="4" w:space="0" w:color="000000"/>
              <w:right w:val="single" w:sz="4" w:space="0" w:color="000000"/>
            </w:tcBorders>
          </w:tcPr>
          <w:p w14:paraId="3EC33AE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I</w:t>
            </w:r>
          </w:p>
        </w:tc>
        <w:tc>
          <w:tcPr>
            <w:tcW w:w="145" w:type="pct"/>
            <w:tcBorders>
              <w:top w:val="single" w:sz="4" w:space="0" w:color="000000"/>
              <w:left w:val="single" w:sz="4" w:space="0" w:color="000000"/>
              <w:bottom w:val="single" w:sz="4" w:space="0" w:color="000000"/>
              <w:right w:val="single" w:sz="4" w:space="0" w:color="000000"/>
            </w:tcBorders>
          </w:tcPr>
          <w:p w14:paraId="62B7CEC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J</w:t>
            </w:r>
          </w:p>
        </w:tc>
        <w:tc>
          <w:tcPr>
            <w:tcW w:w="145" w:type="pct"/>
            <w:tcBorders>
              <w:top w:val="single" w:sz="4" w:space="0" w:color="000000"/>
              <w:left w:val="single" w:sz="4" w:space="0" w:color="000000"/>
              <w:bottom w:val="single" w:sz="4" w:space="0" w:color="000000"/>
              <w:right w:val="single" w:sz="4" w:space="0" w:color="000000"/>
            </w:tcBorders>
          </w:tcPr>
          <w:p w14:paraId="4084120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K</w:t>
            </w:r>
          </w:p>
        </w:tc>
        <w:tc>
          <w:tcPr>
            <w:tcW w:w="144" w:type="pct"/>
            <w:tcBorders>
              <w:top w:val="single" w:sz="4" w:space="0" w:color="000000"/>
              <w:left w:val="single" w:sz="4" w:space="0" w:color="000000"/>
              <w:bottom w:val="single" w:sz="4" w:space="0" w:color="000000"/>
              <w:right w:val="single" w:sz="4" w:space="0" w:color="000000"/>
            </w:tcBorders>
          </w:tcPr>
          <w:p w14:paraId="25B4E57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L</w:t>
            </w:r>
          </w:p>
        </w:tc>
      </w:tr>
      <w:tr w:rsidR="00F26FAA" w:rsidRPr="0099039C" w14:paraId="47A78FBB"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327FA6E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STORIA</w:t>
            </w:r>
          </w:p>
        </w:tc>
        <w:tc>
          <w:tcPr>
            <w:tcW w:w="157" w:type="pct"/>
            <w:tcBorders>
              <w:top w:val="single" w:sz="4" w:space="0" w:color="000000"/>
              <w:left w:val="single" w:sz="4" w:space="0" w:color="000000"/>
              <w:bottom w:val="single" w:sz="4" w:space="0" w:color="000000"/>
            </w:tcBorders>
            <w:shd w:val="clear" w:color="auto" w:fill="auto"/>
          </w:tcPr>
          <w:p w14:paraId="6633AA7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71E6A7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4E6768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85CD33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C206A4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1299281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18A2CF9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3902D5A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3CCA726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D93CF5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A86AC2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4B8722B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1A4AC7E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1E4B0F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7D65630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3594A39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2558DF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734CF1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FFA922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AC6D83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19615FD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7816C341"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0241C8B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GEOGRAFIA</w:t>
            </w:r>
          </w:p>
        </w:tc>
        <w:tc>
          <w:tcPr>
            <w:tcW w:w="157" w:type="pct"/>
            <w:tcBorders>
              <w:top w:val="single" w:sz="4" w:space="0" w:color="000000"/>
              <w:left w:val="single" w:sz="4" w:space="0" w:color="000000"/>
              <w:bottom w:val="single" w:sz="4" w:space="0" w:color="000000"/>
            </w:tcBorders>
            <w:shd w:val="clear" w:color="auto" w:fill="auto"/>
          </w:tcPr>
          <w:p w14:paraId="30BE98E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1AFDCAF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561254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4AE0C93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C93754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3007172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1B0F543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361F565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6B3F371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330789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5901F8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2516B86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3ACA43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1242A7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237F084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B6C6F5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9F8529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7686547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A62FD4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29B282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755FD26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19C4BDB9"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1C4D83B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LINGUA INGLESE</w:t>
            </w:r>
          </w:p>
        </w:tc>
        <w:tc>
          <w:tcPr>
            <w:tcW w:w="157" w:type="pct"/>
            <w:tcBorders>
              <w:top w:val="single" w:sz="4" w:space="0" w:color="000000"/>
              <w:left w:val="single" w:sz="4" w:space="0" w:color="000000"/>
              <w:bottom w:val="single" w:sz="4" w:space="0" w:color="000000"/>
            </w:tcBorders>
            <w:shd w:val="clear" w:color="auto" w:fill="auto"/>
          </w:tcPr>
          <w:p w14:paraId="64C3852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BD842C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7286675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2937646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D13773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7ED0805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1FD89F3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5461B6F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43B4C00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836A88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3EC056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099244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E109C8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E524C8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264F8A3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47618A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19D083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04FF41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6545B0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D35876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1998E63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63242DB8"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2BAF31B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SECONDA LINGUA STRANIERA</w:t>
            </w:r>
          </w:p>
        </w:tc>
        <w:tc>
          <w:tcPr>
            <w:tcW w:w="157" w:type="pct"/>
            <w:tcBorders>
              <w:top w:val="single" w:sz="4" w:space="0" w:color="000000"/>
              <w:left w:val="single" w:sz="4" w:space="0" w:color="000000"/>
              <w:bottom w:val="single" w:sz="4" w:space="0" w:color="000000"/>
            </w:tcBorders>
            <w:shd w:val="clear" w:color="auto" w:fill="auto"/>
          </w:tcPr>
          <w:p w14:paraId="7B12BBE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18BE796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5E438BE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05BEF7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1FDB4E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3D12604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05056E6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3C680AC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7E724D1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20401D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EC7351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B4CEF6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18A165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988F20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05BA0D9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DA8931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720B0A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C25515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EAED85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74AF4C7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0416360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2CB7EA47"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7DFAD0F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MATEMATICA</w:t>
            </w:r>
          </w:p>
        </w:tc>
        <w:tc>
          <w:tcPr>
            <w:tcW w:w="157" w:type="pct"/>
            <w:tcBorders>
              <w:top w:val="single" w:sz="4" w:space="0" w:color="000000"/>
              <w:left w:val="single" w:sz="4" w:space="0" w:color="000000"/>
              <w:bottom w:val="single" w:sz="4" w:space="0" w:color="000000"/>
            </w:tcBorders>
            <w:shd w:val="clear" w:color="auto" w:fill="auto"/>
          </w:tcPr>
          <w:p w14:paraId="1A30A8B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7C56BD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4BC6FE8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2C1E8E2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B41431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01B7B50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7FA8A80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04440B1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416B22D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6245AA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BB5F27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E236B2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FD208A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7A236C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651C109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00B52F5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1E62F8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36BAA28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30FA728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308A28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4D50B83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3E48D30D"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26A3668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SCIENZE</w:t>
            </w:r>
          </w:p>
        </w:tc>
        <w:tc>
          <w:tcPr>
            <w:tcW w:w="157" w:type="pct"/>
            <w:tcBorders>
              <w:top w:val="single" w:sz="4" w:space="0" w:color="000000"/>
              <w:left w:val="single" w:sz="4" w:space="0" w:color="000000"/>
              <w:bottom w:val="single" w:sz="4" w:space="0" w:color="000000"/>
            </w:tcBorders>
            <w:shd w:val="clear" w:color="auto" w:fill="auto"/>
          </w:tcPr>
          <w:p w14:paraId="65A146D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727CBB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4CBE55D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3CEFDB6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8C1683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0EC7153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0685AAA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50F0DA6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42F7866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CECB16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F5DAF6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81EE21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3D4D78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75E7A2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0E8188C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A692D3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FF922B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3B506F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72D8243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8F1411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0A5A1E4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311D5DD0"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0AD56F3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TECNOLOGIA</w:t>
            </w:r>
          </w:p>
        </w:tc>
        <w:tc>
          <w:tcPr>
            <w:tcW w:w="157" w:type="pct"/>
            <w:tcBorders>
              <w:top w:val="single" w:sz="4" w:space="0" w:color="000000"/>
              <w:left w:val="single" w:sz="4" w:space="0" w:color="000000"/>
              <w:bottom w:val="single" w:sz="4" w:space="0" w:color="000000"/>
            </w:tcBorders>
            <w:shd w:val="clear" w:color="auto" w:fill="auto"/>
          </w:tcPr>
          <w:p w14:paraId="3918747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A399B4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F06D1A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3A5CC0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A90487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6C399C2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79278B1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7D0F907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5925744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CEB96C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504EE5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939795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CF00B3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FEB214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7A69B5D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4726A9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747059E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535E97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049EEC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3F59B70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6FD09CD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3EFAD911"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4EA4C48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ARTE E IMMAGINE</w:t>
            </w:r>
          </w:p>
        </w:tc>
        <w:tc>
          <w:tcPr>
            <w:tcW w:w="157" w:type="pct"/>
            <w:tcBorders>
              <w:top w:val="single" w:sz="4" w:space="0" w:color="000000"/>
              <w:left w:val="single" w:sz="4" w:space="0" w:color="000000"/>
              <w:bottom w:val="single" w:sz="4" w:space="0" w:color="000000"/>
            </w:tcBorders>
            <w:shd w:val="clear" w:color="auto" w:fill="auto"/>
          </w:tcPr>
          <w:p w14:paraId="2213A82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7270D2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03160D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15D351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FCA2EB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1A6ECBE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2791BB0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1CBFFDE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0C7BD63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5D5D34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716EF5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45E9687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2659D1E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ED5A27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44C6A77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41454B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B02659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6012B4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05E6045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441EE6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50649D7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1CB16B39"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3866496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MUSICA</w:t>
            </w:r>
          </w:p>
        </w:tc>
        <w:tc>
          <w:tcPr>
            <w:tcW w:w="157" w:type="pct"/>
            <w:tcBorders>
              <w:top w:val="single" w:sz="4" w:space="0" w:color="000000"/>
              <w:left w:val="single" w:sz="4" w:space="0" w:color="000000"/>
              <w:bottom w:val="single" w:sz="4" w:space="0" w:color="000000"/>
            </w:tcBorders>
            <w:shd w:val="clear" w:color="auto" w:fill="auto"/>
          </w:tcPr>
          <w:p w14:paraId="471AC14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876420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BCFA99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8AA9FD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14C1B5B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6666294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784AF1F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6E319B1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0018E0F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57BEC9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E30AD9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7C80FCB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B6C819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CB3D71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6A50775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BFEE52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CA8D00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341300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6DC38B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978727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3CCCED1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1B0E1ED6"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5D6B1C9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EDUCAZIONE FISICA</w:t>
            </w:r>
          </w:p>
        </w:tc>
        <w:tc>
          <w:tcPr>
            <w:tcW w:w="157" w:type="pct"/>
            <w:tcBorders>
              <w:top w:val="single" w:sz="4" w:space="0" w:color="000000"/>
              <w:left w:val="single" w:sz="4" w:space="0" w:color="000000"/>
              <w:bottom w:val="single" w:sz="4" w:space="0" w:color="000000"/>
            </w:tcBorders>
            <w:shd w:val="clear" w:color="auto" w:fill="auto"/>
          </w:tcPr>
          <w:p w14:paraId="713466C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257DAA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7F6C03F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DE12FF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2FAE73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1E85B90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0B18C98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50F7A3B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4750B0B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D986BB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B6A3D4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5BCA96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1BA9BA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6EF1E5A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51031F6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7FD912D3"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5B4296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BA44A7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8C9F4C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6C1251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4AB84A7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60CC2617"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07C1BC8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r w:rsidRPr="006B0050">
              <w:rPr>
                <w:rFonts w:cs="Verdana"/>
                <w:sz w:val="20"/>
                <w:szCs w:val="20"/>
              </w:rPr>
              <w:t>RELIGIONE/ATTIVITA'ALTERNATIVE</w:t>
            </w:r>
          </w:p>
        </w:tc>
        <w:tc>
          <w:tcPr>
            <w:tcW w:w="157" w:type="pct"/>
            <w:tcBorders>
              <w:top w:val="single" w:sz="4" w:space="0" w:color="000000"/>
              <w:left w:val="single" w:sz="4" w:space="0" w:color="000000"/>
              <w:bottom w:val="single" w:sz="4" w:space="0" w:color="000000"/>
            </w:tcBorders>
            <w:shd w:val="clear" w:color="auto" w:fill="auto"/>
          </w:tcPr>
          <w:p w14:paraId="2E6A572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09DE09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3BDB28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1F76F5A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1BAF73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6CABA46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0FCE8A3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019A0E0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0E1890B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5F74671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FA4B67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3CF7C24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7E3E9B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D8AE55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648DAAE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9E2276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40E58D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572C8FC"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6F952AB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489466A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0033DDA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r w:rsidR="00F26FAA" w:rsidRPr="0099039C" w14:paraId="56C8C7E6" w14:textId="77777777" w:rsidTr="00F26FAA">
        <w:trPr>
          <w:trHeight w:val="170"/>
        </w:trPr>
        <w:tc>
          <w:tcPr>
            <w:tcW w:w="1774" w:type="pct"/>
            <w:tcBorders>
              <w:top w:val="single" w:sz="4" w:space="0" w:color="000000"/>
              <w:left w:val="single" w:sz="4" w:space="0" w:color="000000"/>
              <w:bottom w:val="single" w:sz="4" w:space="0" w:color="000000"/>
            </w:tcBorders>
            <w:shd w:val="clear" w:color="auto" w:fill="auto"/>
          </w:tcPr>
          <w:p w14:paraId="12DE1DF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E2F89C1"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0C49DD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01E7E3CD"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381AE6C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B13EF5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62" w:type="pct"/>
            <w:tcBorders>
              <w:top w:val="single" w:sz="4" w:space="0" w:color="000000"/>
              <w:left w:val="single" w:sz="4" w:space="0" w:color="000000"/>
              <w:bottom w:val="single" w:sz="4" w:space="0" w:color="000000"/>
            </w:tcBorders>
            <w:shd w:val="clear" w:color="auto" w:fill="auto"/>
          </w:tcPr>
          <w:p w14:paraId="46D25418"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right w:val="single" w:sz="4" w:space="0" w:color="000000"/>
            </w:tcBorders>
          </w:tcPr>
          <w:p w14:paraId="0DF0F51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6FF62034"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tcPr>
          <w:p w14:paraId="503E705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0668806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72132EEF"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7" w:type="pct"/>
            <w:tcBorders>
              <w:top w:val="single" w:sz="4" w:space="0" w:color="000000"/>
              <w:left w:val="single" w:sz="4" w:space="0" w:color="000000"/>
              <w:bottom w:val="single" w:sz="4" w:space="0" w:color="000000"/>
            </w:tcBorders>
            <w:shd w:val="clear" w:color="auto" w:fill="auto"/>
          </w:tcPr>
          <w:p w14:paraId="64FC6B27"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42A79966"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58" w:type="pct"/>
            <w:tcBorders>
              <w:top w:val="single" w:sz="4" w:space="0" w:color="000000"/>
              <w:left w:val="single" w:sz="4" w:space="0" w:color="000000"/>
              <w:bottom w:val="single" w:sz="4" w:space="0" w:color="000000"/>
            </w:tcBorders>
            <w:shd w:val="clear" w:color="auto" w:fill="auto"/>
          </w:tcPr>
          <w:p w14:paraId="32B4BCE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tcPr>
          <w:p w14:paraId="5AC03532"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AC5B75A"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2E17B8A9"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5F13F160"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1B1FE2BE"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5" w:type="pct"/>
            <w:tcBorders>
              <w:top w:val="single" w:sz="4" w:space="0" w:color="000000"/>
              <w:left w:val="single" w:sz="4" w:space="0" w:color="000000"/>
              <w:bottom w:val="single" w:sz="4" w:space="0" w:color="000000"/>
              <w:right w:val="single" w:sz="4" w:space="0" w:color="000000"/>
            </w:tcBorders>
          </w:tcPr>
          <w:p w14:paraId="314A57F5"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c>
          <w:tcPr>
            <w:tcW w:w="144" w:type="pct"/>
            <w:tcBorders>
              <w:top w:val="single" w:sz="4" w:space="0" w:color="000000"/>
              <w:left w:val="single" w:sz="4" w:space="0" w:color="000000"/>
              <w:bottom w:val="single" w:sz="4" w:space="0" w:color="000000"/>
              <w:right w:val="single" w:sz="4" w:space="0" w:color="000000"/>
            </w:tcBorders>
          </w:tcPr>
          <w:p w14:paraId="0C1D300B" w14:textId="77777777" w:rsidR="00F26FAA" w:rsidRPr="006B0050" w:rsidRDefault="00F26FAA" w:rsidP="0099039C">
            <w:pPr>
              <w:tabs>
                <w:tab w:val="left" w:pos="2421"/>
                <w:tab w:val="left" w:pos="2837"/>
                <w:tab w:val="left" w:pos="3254"/>
                <w:tab w:val="left" w:pos="3671"/>
                <w:tab w:val="left" w:pos="4087"/>
                <w:tab w:val="left" w:pos="4504"/>
                <w:tab w:val="left" w:pos="4921"/>
                <w:tab w:val="left" w:pos="5338"/>
                <w:tab w:val="left" w:pos="5754"/>
                <w:tab w:val="left" w:pos="6171"/>
                <w:tab w:val="left" w:pos="6588"/>
                <w:tab w:val="left" w:pos="7004"/>
                <w:tab w:val="left" w:pos="7421"/>
                <w:tab w:val="left" w:pos="7838"/>
              </w:tabs>
              <w:snapToGrid w:val="0"/>
              <w:spacing w:after="0"/>
              <w:rPr>
                <w:rFonts w:cs="Verdana"/>
                <w:sz w:val="20"/>
                <w:szCs w:val="20"/>
              </w:rPr>
            </w:pPr>
          </w:p>
        </w:tc>
      </w:tr>
    </w:tbl>
    <w:p w14:paraId="6FA99B58" w14:textId="624246FE" w:rsidR="0099039C" w:rsidRDefault="0099039C" w:rsidP="00E76D40">
      <w:pPr>
        <w:spacing w:after="0"/>
        <w:rPr>
          <w:b/>
          <w:sz w:val="28"/>
          <w:szCs w:val="28"/>
        </w:rPr>
      </w:pPr>
    </w:p>
    <w:p w14:paraId="23AA6740" w14:textId="77777777" w:rsidR="00972AFF" w:rsidRPr="00E76D40" w:rsidRDefault="00972AFF" w:rsidP="00E76D40">
      <w:pPr>
        <w:spacing w:after="0"/>
        <w:rPr>
          <w:b/>
          <w:sz w:val="28"/>
          <w:szCs w:val="28"/>
        </w:rPr>
      </w:pPr>
    </w:p>
    <w:tbl>
      <w:tblPr>
        <w:tblW w:w="5000" w:type="pct"/>
        <w:tblLook w:val="0000" w:firstRow="0" w:lastRow="0" w:firstColumn="0" w:lastColumn="0" w:noHBand="0" w:noVBand="0"/>
      </w:tblPr>
      <w:tblGrid>
        <w:gridCol w:w="4852"/>
        <w:gridCol w:w="5002"/>
      </w:tblGrid>
      <w:tr w:rsidR="0099039C" w:rsidRPr="0099039C" w14:paraId="5AF81EB4" w14:textId="77777777" w:rsidTr="0099039C">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58B9622C" w14:textId="77777777" w:rsidR="0099039C" w:rsidRPr="0099039C" w:rsidRDefault="0099039C" w:rsidP="0099039C">
            <w:pPr>
              <w:snapToGrid w:val="0"/>
              <w:spacing w:after="0" w:line="240" w:lineRule="auto"/>
              <w:jc w:val="center"/>
              <w:rPr>
                <w:b/>
              </w:rPr>
            </w:pPr>
            <w:r w:rsidRPr="0099039C">
              <w:rPr>
                <w:rFonts w:cs="Verdana"/>
                <w:b/>
                <w:i/>
                <w:iCs/>
              </w:rPr>
              <w:lastRenderedPageBreak/>
              <w:t>LEGENDA</w:t>
            </w:r>
          </w:p>
        </w:tc>
      </w:tr>
      <w:tr w:rsidR="0099039C" w:rsidRPr="0099039C" w14:paraId="484A41E5" w14:textId="77777777" w:rsidTr="0099039C">
        <w:tc>
          <w:tcPr>
            <w:tcW w:w="2462" w:type="pct"/>
            <w:tcBorders>
              <w:top w:val="single" w:sz="4" w:space="0" w:color="000000"/>
              <w:left w:val="single" w:sz="4" w:space="0" w:color="000000"/>
              <w:bottom w:val="single" w:sz="4" w:space="0" w:color="000000"/>
            </w:tcBorders>
            <w:shd w:val="clear" w:color="auto" w:fill="auto"/>
          </w:tcPr>
          <w:p w14:paraId="7BBECEBB" w14:textId="77777777" w:rsidR="0099039C" w:rsidRPr="0099039C" w:rsidRDefault="0099039C" w:rsidP="0099039C">
            <w:pPr>
              <w:snapToGrid w:val="0"/>
              <w:spacing w:after="0" w:line="240" w:lineRule="auto"/>
              <w:jc w:val="center"/>
              <w:rPr>
                <w:rFonts w:cs="Verdana"/>
                <w:i/>
                <w:iCs/>
              </w:rPr>
            </w:pPr>
            <w:r w:rsidRPr="0099039C">
              <w:rPr>
                <w:rFonts w:cs="Verdana"/>
                <w:i/>
                <w:iCs/>
              </w:rPr>
              <w:t>METODOLOGIE</w:t>
            </w:r>
            <w:r w:rsidR="003A40CD">
              <w:rPr>
                <w:rFonts w:cs="Verdana"/>
                <w:i/>
                <w:iCs/>
              </w:rPr>
              <w:t xml:space="preserve"> e STRATEGIE DIDATTICHE</w:t>
            </w:r>
          </w:p>
        </w:tc>
        <w:tc>
          <w:tcPr>
            <w:tcW w:w="2538" w:type="pct"/>
            <w:tcBorders>
              <w:top w:val="single" w:sz="4" w:space="0" w:color="000000"/>
              <w:left w:val="single" w:sz="4" w:space="0" w:color="000000"/>
              <w:bottom w:val="single" w:sz="4" w:space="0" w:color="000000"/>
              <w:right w:val="single" w:sz="4" w:space="0" w:color="000000"/>
            </w:tcBorders>
            <w:shd w:val="clear" w:color="auto" w:fill="auto"/>
          </w:tcPr>
          <w:p w14:paraId="620DD8FD" w14:textId="77777777" w:rsidR="0099039C" w:rsidRPr="0099039C" w:rsidRDefault="003A40CD" w:rsidP="0099039C">
            <w:pPr>
              <w:snapToGrid w:val="0"/>
              <w:spacing w:after="0" w:line="240" w:lineRule="auto"/>
              <w:jc w:val="center"/>
            </w:pPr>
            <w:r>
              <w:rPr>
                <w:rFonts w:cs="Verdana"/>
                <w:i/>
                <w:iCs/>
              </w:rPr>
              <w:t xml:space="preserve">TIPOLOGIE e </w:t>
            </w:r>
            <w:r w:rsidR="0099039C" w:rsidRPr="0099039C">
              <w:rPr>
                <w:rFonts w:cs="Verdana"/>
                <w:i/>
                <w:iCs/>
              </w:rPr>
              <w:t>STRATEGIE DI VALUTAZIONE</w:t>
            </w:r>
          </w:p>
        </w:tc>
      </w:tr>
      <w:tr w:rsidR="0099039C" w:rsidRPr="0099039C" w14:paraId="04CDFEA9" w14:textId="77777777" w:rsidTr="0099039C">
        <w:tc>
          <w:tcPr>
            <w:tcW w:w="2462" w:type="pct"/>
            <w:tcBorders>
              <w:top w:val="single" w:sz="4" w:space="0" w:color="000000"/>
              <w:left w:val="single" w:sz="4" w:space="0" w:color="000000"/>
              <w:bottom w:val="single" w:sz="4" w:space="0" w:color="000000"/>
            </w:tcBorders>
            <w:shd w:val="clear" w:color="auto" w:fill="auto"/>
          </w:tcPr>
          <w:p w14:paraId="63CEBBD1" w14:textId="77777777" w:rsidR="0099039C" w:rsidRPr="001D0D7F" w:rsidRDefault="0099039C" w:rsidP="006B4548">
            <w:pPr>
              <w:numPr>
                <w:ilvl w:val="0"/>
                <w:numId w:val="16"/>
              </w:numPr>
              <w:tabs>
                <w:tab w:val="left" w:pos="643"/>
              </w:tabs>
              <w:suppressAutoHyphens/>
              <w:spacing w:after="0" w:line="240" w:lineRule="auto"/>
              <w:rPr>
                <w:rFonts w:cs="Verdana"/>
                <w:i/>
                <w:iCs/>
                <w:sz w:val="20"/>
                <w:szCs w:val="20"/>
              </w:rPr>
            </w:pPr>
            <w:r w:rsidRPr="001D0D7F">
              <w:rPr>
                <w:rFonts w:cs="Verdana"/>
                <w:i/>
                <w:iCs/>
                <w:sz w:val="20"/>
                <w:szCs w:val="20"/>
              </w:rPr>
              <w:t>Riduzione dei programmi ai saperi minimi</w:t>
            </w:r>
          </w:p>
          <w:p w14:paraId="0D0821A9" w14:textId="77777777" w:rsidR="0099039C" w:rsidRPr="001D0D7F" w:rsidRDefault="0099039C" w:rsidP="006B4548">
            <w:pPr>
              <w:numPr>
                <w:ilvl w:val="0"/>
                <w:numId w:val="16"/>
              </w:numPr>
              <w:suppressAutoHyphens/>
              <w:spacing w:after="0" w:line="240" w:lineRule="auto"/>
              <w:rPr>
                <w:rFonts w:cs="Verdana"/>
                <w:i/>
                <w:iCs/>
                <w:sz w:val="20"/>
                <w:szCs w:val="20"/>
              </w:rPr>
            </w:pPr>
            <w:r w:rsidRPr="001D0D7F">
              <w:rPr>
                <w:rFonts w:cs="Verdana"/>
                <w:i/>
                <w:iCs/>
                <w:sz w:val="20"/>
                <w:szCs w:val="20"/>
              </w:rPr>
              <w:t>Semplificazione del testo (schemi, mappe concettuali, questionari, tabelle)</w:t>
            </w:r>
          </w:p>
          <w:p w14:paraId="0C0016FB" w14:textId="77777777" w:rsidR="0099039C" w:rsidRPr="001D0D7F" w:rsidRDefault="0099039C" w:rsidP="006B4548">
            <w:pPr>
              <w:numPr>
                <w:ilvl w:val="0"/>
                <w:numId w:val="16"/>
              </w:numPr>
              <w:suppressAutoHyphens/>
              <w:spacing w:after="0" w:line="240" w:lineRule="auto"/>
              <w:rPr>
                <w:rFonts w:cs="Verdana"/>
                <w:i/>
                <w:iCs/>
                <w:sz w:val="20"/>
                <w:szCs w:val="20"/>
              </w:rPr>
            </w:pPr>
            <w:r w:rsidRPr="001D0D7F">
              <w:rPr>
                <w:rFonts w:cs="Verdana"/>
                <w:i/>
                <w:iCs/>
                <w:sz w:val="20"/>
                <w:szCs w:val="20"/>
              </w:rPr>
              <w:t>Spiegazioni individualizzate</w:t>
            </w:r>
          </w:p>
          <w:p w14:paraId="7A7E52B4" w14:textId="77777777" w:rsidR="003A40CD" w:rsidRDefault="0099039C" w:rsidP="003A40CD">
            <w:pPr>
              <w:numPr>
                <w:ilvl w:val="0"/>
                <w:numId w:val="16"/>
              </w:numPr>
              <w:suppressAutoHyphens/>
              <w:spacing w:after="0" w:line="240" w:lineRule="auto"/>
              <w:rPr>
                <w:rFonts w:cs="Verdana"/>
                <w:i/>
                <w:iCs/>
                <w:sz w:val="20"/>
                <w:szCs w:val="20"/>
              </w:rPr>
            </w:pPr>
            <w:r w:rsidRPr="001D0D7F">
              <w:rPr>
                <w:rFonts w:cs="Verdana"/>
                <w:i/>
                <w:iCs/>
                <w:sz w:val="20"/>
                <w:szCs w:val="20"/>
              </w:rPr>
              <w:t>Lavori di gruppo</w:t>
            </w:r>
          </w:p>
          <w:p w14:paraId="5B37B415" w14:textId="77777777" w:rsidR="003A40CD" w:rsidRPr="003A40CD" w:rsidRDefault="009173BD" w:rsidP="003A40CD">
            <w:pPr>
              <w:numPr>
                <w:ilvl w:val="0"/>
                <w:numId w:val="16"/>
              </w:numPr>
              <w:suppressAutoHyphens/>
              <w:spacing w:after="0" w:line="240" w:lineRule="auto"/>
              <w:rPr>
                <w:rFonts w:cs="Verdana"/>
                <w:i/>
                <w:iCs/>
                <w:sz w:val="20"/>
                <w:szCs w:val="20"/>
              </w:rPr>
            </w:pPr>
            <w:r>
              <w:rPr>
                <w:rFonts w:cs="Times New Roman"/>
                <w:i/>
                <w:sz w:val="20"/>
                <w:szCs w:val="20"/>
              </w:rPr>
              <w:t>Semplificazione</w:t>
            </w:r>
            <w:r w:rsidR="003A40CD" w:rsidRPr="003A40CD">
              <w:rPr>
                <w:rFonts w:cs="Times New Roman"/>
                <w:i/>
                <w:sz w:val="20"/>
                <w:szCs w:val="20"/>
              </w:rPr>
              <w:t xml:space="preserve"> </w:t>
            </w:r>
            <w:r w:rsidR="003A40CD">
              <w:rPr>
                <w:rFonts w:cs="Times New Roman"/>
                <w:i/>
                <w:sz w:val="20"/>
                <w:szCs w:val="20"/>
              </w:rPr>
              <w:t>e stratifica</w:t>
            </w:r>
            <w:r>
              <w:rPr>
                <w:rFonts w:cs="Times New Roman"/>
                <w:i/>
                <w:sz w:val="20"/>
                <w:szCs w:val="20"/>
              </w:rPr>
              <w:t>zione</w:t>
            </w:r>
            <w:r w:rsidR="003A40CD">
              <w:rPr>
                <w:rFonts w:cs="Times New Roman"/>
                <w:i/>
                <w:sz w:val="20"/>
                <w:szCs w:val="20"/>
              </w:rPr>
              <w:t xml:space="preserve"> </w:t>
            </w:r>
            <w:r>
              <w:rPr>
                <w:rFonts w:cs="Times New Roman"/>
                <w:i/>
                <w:sz w:val="20"/>
                <w:szCs w:val="20"/>
              </w:rPr>
              <w:t>de</w:t>
            </w:r>
            <w:r w:rsidR="003A40CD">
              <w:rPr>
                <w:rFonts w:cs="Times New Roman"/>
                <w:i/>
                <w:sz w:val="20"/>
                <w:szCs w:val="20"/>
              </w:rPr>
              <w:t xml:space="preserve">i testi e </w:t>
            </w:r>
            <w:r>
              <w:rPr>
                <w:rFonts w:cs="Times New Roman"/>
                <w:i/>
                <w:sz w:val="20"/>
                <w:szCs w:val="20"/>
              </w:rPr>
              <w:t>del</w:t>
            </w:r>
            <w:r w:rsidR="003A40CD">
              <w:rPr>
                <w:rFonts w:cs="Times New Roman"/>
                <w:i/>
                <w:sz w:val="20"/>
                <w:szCs w:val="20"/>
              </w:rPr>
              <w:t>le consegne</w:t>
            </w:r>
          </w:p>
          <w:p w14:paraId="03046AAA" w14:textId="77777777" w:rsidR="003A40CD" w:rsidRPr="003A40CD" w:rsidRDefault="009173BD" w:rsidP="003A40CD">
            <w:pPr>
              <w:numPr>
                <w:ilvl w:val="0"/>
                <w:numId w:val="16"/>
              </w:numPr>
              <w:suppressAutoHyphens/>
              <w:spacing w:after="0" w:line="240" w:lineRule="auto"/>
              <w:rPr>
                <w:rFonts w:cs="Verdana"/>
                <w:i/>
                <w:iCs/>
                <w:sz w:val="20"/>
                <w:szCs w:val="20"/>
              </w:rPr>
            </w:pPr>
            <w:r>
              <w:rPr>
                <w:rFonts w:eastAsia="Calibri" w:cs="Times New Roman"/>
                <w:i/>
                <w:color w:val="000000"/>
                <w:sz w:val="20"/>
                <w:szCs w:val="20"/>
              </w:rPr>
              <w:t>Utilizzo di</w:t>
            </w:r>
            <w:r w:rsidR="003A40CD" w:rsidRPr="003A40CD">
              <w:rPr>
                <w:rFonts w:eastAsia="Calibri" w:cs="Times New Roman"/>
                <w:i/>
                <w:color w:val="000000"/>
                <w:sz w:val="20"/>
                <w:szCs w:val="20"/>
              </w:rPr>
              <w:t xml:space="preserve"> diversi codici (linguistico, visivo, operativo…) per la presentazione di contenuti e concetti</w:t>
            </w:r>
          </w:p>
          <w:p w14:paraId="5B7CB7D9" w14:textId="77777777" w:rsidR="003A40CD" w:rsidRDefault="009173BD" w:rsidP="006B4548">
            <w:pPr>
              <w:numPr>
                <w:ilvl w:val="0"/>
                <w:numId w:val="16"/>
              </w:numPr>
              <w:suppressAutoHyphens/>
              <w:spacing w:after="0" w:line="240" w:lineRule="auto"/>
              <w:rPr>
                <w:rFonts w:cs="Verdana"/>
                <w:i/>
                <w:iCs/>
                <w:sz w:val="20"/>
                <w:szCs w:val="20"/>
              </w:rPr>
            </w:pPr>
            <w:r>
              <w:rPr>
                <w:rFonts w:cs="Verdana"/>
                <w:i/>
                <w:iCs/>
                <w:sz w:val="20"/>
                <w:szCs w:val="20"/>
              </w:rPr>
              <w:t>Analisi costruttiva dell’errore</w:t>
            </w:r>
          </w:p>
          <w:p w14:paraId="5AA5F399" w14:textId="77777777" w:rsidR="009173BD" w:rsidRPr="001D0D7F" w:rsidRDefault="009173BD" w:rsidP="006B4548">
            <w:pPr>
              <w:numPr>
                <w:ilvl w:val="0"/>
                <w:numId w:val="16"/>
              </w:numPr>
              <w:suppressAutoHyphens/>
              <w:spacing w:after="0" w:line="240" w:lineRule="auto"/>
              <w:rPr>
                <w:rFonts w:cs="Verdana"/>
                <w:i/>
                <w:iCs/>
                <w:sz w:val="20"/>
                <w:szCs w:val="20"/>
              </w:rPr>
            </w:pPr>
            <w:r>
              <w:rPr>
                <w:rFonts w:cs="Verdana"/>
                <w:i/>
                <w:iCs/>
                <w:sz w:val="20"/>
                <w:szCs w:val="20"/>
              </w:rPr>
              <w:t xml:space="preserve">Tutoraggio </w:t>
            </w:r>
          </w:p>
          <w:p w14:paraId="2B7F176A" w14:textId="77777777" w:rsidR="0099039C" w:rsidRPr="001D0D7F" w:rsidRDefault="0099039C" w:rsidP="006B4548">
            <w:pPr>
              <w:numPr>
                <w:ilvl w:val="0"/>
                <w:numId w:val="16"/>
              </w:numPr>
              <w:suppressAutoHyphens/>
              <w:spacing w:after="0" w:line="240" w:lineRule="auto"/>
              <w:rPr>
                <w:rFonts w:cs="Verdana"/>
                <w:i/>
                <w:iCs/>
                <w:sz w:val="20"/>
                <w:szCs w:val="20"/>
              </w:rPr>
            </w:pPr>
            <w:r w:rsidRPr="001D0D7F">
              <w:rPr>
                <w:rFonts w:cs="Verdana"/>
                <w:i/>
                <w:iCs/>
                <w:sz w:val="20"/>
                <w:szCs w:val="20"/>
              </w:rPr>
              <w:t>Altro :……………………….</w:t>
            </w:r>
          </w:p>
          <w:p w14:paraId="45B20763" w14:textId="77777777" w:rsidR="0099039C" w:rsidRPr="0099039C" w:rsidRDefault="0099039C" w:rsidP="0099039C">
            <w:pPr>
              <w:spacing w:after="0" w:line="240" w:lineRule="auto"/>
              <w:ind w:left="720"/>
              <w:rPr>
                <w:rFonts w:cs="Verdana"/>
                <w:i/>
                <w:iCs/>
              </w:rPr>
            </w:pPr>
          </w:p>
        </w:tc>
        <w:tc>
          <w:tcPr>
            <w:tcW w:w="2538" w:type="pct"/>
            <w:tcBorders>
              <w:top w:val="single" w:sz="4" w:space="0" w:color="000000"/>
              <w:left w:val="single" w:sz="4" w:space="0" w:color="000000"/>
              <w:bottom w:val="single" w:sz="4" w:space="0" w:color="000000"/>
              <w:right w:val="single" w:sz="4" w:space="0" w:color="000000"/>
            </w:tcBorders>
            <w:shd w:val="clear" w:color="auto" w:fill="auto"/>
          </w:tcPr>
          <w:p w14:paraId="59D23E8D" w14:textId="77777777" w:rsidR="0099039C" w:rsidRPr="001D0D7F" w:rsidRDefault="0099039C" w:rsidP="006B4548">
            <w:pPr>
              <w:numPr>
                <w:ilvl w:val="0"/>
                <w:numId w:val="15"/>
              </w:numPr>
              <w:suppressAutoHyphens/>
              <w:snapToGrid w:val="0"/>
              <w:spacing w:after="0" w:line="240" w:lineRule="auto"/>
              <w:rPr>
                <w:rFonts w:cs="Verdana"/>
                <w:i/>
                <w:iCs/>
                <w:sz w:val="20"/>
                <w:szCs w:val="20"/>
              </w:rPr>
            </w:pPr>
            <w:r w:rsidRPr="001D0D7F">
              <w:rPr>
                <w:rFonts w:cs="Verdana"/>
                <w:i/>
                <w:iCs/>
                <w:sz w:val="20"/>
                <w:szCs w:val="20"/>
              </w:rPr>
              <w:t>Prove oggettive: vero/falso</w:t>
            </w:r>
            <w:r w:rsidR="00F26FAA">
              <w:rPr>
                <w:rFonts w:cs="Verdana"/>
                <w:i/>
                <w:iCs/>
                <w:sz w:val="20"/>
                <w:szCs w:val="20"/>
              </w:rPr>
              <w:t xml:space="preserve">, </w:t>
            </w:r>
            <w:r w:rsidR="00F26FAA" w:rsidRPr="001D0D7F">
              <w:rPr>
                <w:rFonts w:cs="Verdana"/>
                <w:i/>
                <w:iCs/>
                <w:sz w:val="20"/>
                <w:szCs w:val="20"/>
              </w:rPr>
              <w:t>scelta multipla con una sola risposta</w:t>
            </w:r>
            <w:r w:rsidR="00F26FAA">
              <w:rPr>
                <w:rFonts w:cs="Verdana"/>
                <w:i/>
                <w:iCs/>
                <w:sz w:val="20"/>
                <w:szCs w:val="20"/>
              </w:rPr>
              <w:t xml:space="preserve"> o </w:t>
            </w:r>
            <w:r w:rsidR="00F26FAA" w:rsidRPr="001D0D7F">
              <w:rPr>
                <w:rFonts w:cs="Verdana"/>
                <w:i/>
                <w:iCs/>
                <w:sz w:val="20"/>
                <w:szCs w:val="20"/>
              </w:rPr>
              <w:t xml:space="preserve">con più risposte  </w:t>
            </w:r>
          </w:p>
          <w:p w14:paraId="71B67C0A" w14:textId="77777777" w:rsidR="0099039C" w:rsidRPr="001D0D7F" w:rsidRDefault="0099039C" w:rsidP="006B4548">
            <w:pPr>
              <w:numPr>
                <w:ilvl w:val="0"/>
                <w:numId w:val="15"/>
              </w:numPr>
              <w:suppressAutoHyphens/>
              <w:spacing w:after="0" w:line="240" w:lineRule="auto"/>
              <w:rPr>
                <w:rFonts w:cs="Verdana"/>
                <w:i/>
                <w:iCs/>
                <w:sz w:val="20"/>
                <w:szCs w:val="20"/>
              </w:rPr>
            </w:pPr>
            <w:r w:rsidRPr="001D0D7F">
              <w:rPr>
                <w:rFonts w:cs="Verdana"/>
                <w:i/>
                <w:iCs/>
                <w:sz w:val="20"/>
                <w:szCs w:val="20"/>
              </w:rPr>
              <w:t>Completamento di esercizi</w:t>
            </w:r>
          </w:p>
          <w:p w14:paraId="00C17D27" w14:textId="77777777" w:rsidR="009173BD" w:rsidRDefault="0099039C" w:rsidP="009173BD">
            <w:pPr>
              <w:numPr>
                <w:ilvl w:val="0"/>
                <w:numId w:val="15"/>
              </w:numPr>
              <w:suppressAutoHyphens/>
              <w:spacing w:after="0" w:line="240" w:lineRule="auto"/>
              <w:rPr>
                <w:rFonts w:cs="Verdana"/>
                <w:i/>
                <w:iCs/>
                <w:sz w:val="20"/>
                <w:szCs w:val="20"/>
              </w:rPr>
            </w:pPr>
            <w:r w:rsidRPr="001D0D7F">
              <w:rPr>
                <w:rFonts w:cs="Verdana"/>
                <w:i/>
                <w:iCs/>
                <w:sz w:val="20"/>
                <w:szCs w:val="20"/>
              </w:rPr>
              <w:t>Tempi di verifica più lunghi</w:t>
            </w:r>
          </w:p>
          <w:p w14:paraId="19EAFBD7" w14:textId="77777777" w:rsidR="009173BD" w:rsidRPr="009173BD" w:rsidRDefault="009173BD" w:rsidP="009173BD">
            <w:pPr>
              <w:numPr>
                <w:ilvl w:val="0"/>
                <w:numId w:val="15"/>
              </w:numPr>
              <w:suppressAutoHyphens/>
              <w:spacing w:after="0" w:line="240" w:lineRule="auto"/>
              <w:rPr>
                <w:rFonts w:cs="Verdana"/>
                <w:i/>
                <w:iCs/>
                <w:sz w:val="20"/>
                <w:szCs w:val="20"/>
              </w:rPr>
            </w:pPr>
            <w:r w:rsidRPr="009173BD">
              <w:rPr>
                <w:i/>
                <w:sz w:val="20"/>
                <w:szCs w:val="20"/>
              </w:rPr>
              <w:t xml:space="preserve">Adattare le </w:t>
            </w:r>
            <w:r>
              <w:rPr>
                <w:i/>
                <w:sz w:val="20"/>
                <w:szCs w:val="20"/>
              </w:rPr>
              <w:t>verifiche riferendole al presente documento</w:t>
            </w:r>
          </w:p>
          <w:p w14:paraId="66CC2332" w14:textId="77777777" w:rsidR="009173BD" w:rsidRP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 xml:space="preserve">Attenzione ai contenuti piuttosto che </w:t>
            </w:r>
            <w:r>
              <w:rPr>
                <w:rFonts w:eastAsia="Wingdings"/>
                <w:i/>
                <w:color w:val="000000"/>
                <w:sz w:val="20"/>
                <w:szCs w:val="20"/>
              </w:rPr>
              <w:t>al</w:t>
            </w:r>
            <w:r w:rsidRPr="009173BD">
              <w:rPr>
                <w:rFonts w:eastAsia="Wingdings"/>
                <w:i/>
                <w:color w:val="000000"/>
                <w:sz w:val="20"/>
                <w:szCs w:val="20"/>
              </w:rPr>
              <w:t>la forma</w:t>
            </w:r>
          </w:p>
          <w:p w14:paraId="406F346E" w14:textId="77777777" w:rsid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Interrogazioni programmate</w:t>
            </w:r>
          </w:p>
          <w:p w14:paraId="053B3A7A" w14:textId="77777777" w:rsidR="009173BD" w:rsidRDefault="009173BD" w:rsidP="009173BD">
            <w:pPr>
              <w:numPr>
                <w:ilvl w:val="0"/>
                <w:numId w:val="15"/>
              </w:numPr>
              <w:suppressAutoHyphens/>
              <w:spacing w:after="0" w:line="240" w:lineRule="auto"/>
              <w:rPr>
                <w:rFonts w:cs="Verdana"/>
                <w:i/>
                <w:iCs/>
                <w:sz w:val="20"/>
                <w:szCs w:val="20"/>
              </w:rPr>
            </w:pPr>
            <w:r w:rsidRPr="009173BD">
              <w:rPr>
                <w:i/>
                <w:sz w:val="20"/>
                <w:szCs w:val="20"/>
              </w:rPr>
              <w:t>Utilizzare strumenti come il dizionario bilingue durante le verifiche</w:t>
            </w:r>
          </w:p>
          <w:p w14:paraId="4C3F1DFB" w14:textId="77777777" w:rsid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Riduzione di richieste e/o tempi più lunghi per lo svolgimento dei compiti scritti</w:t>
            </w:r>
          </w:p>
          <w:p w14:paraId="2C6E00D9" w14:textId="77777777" w:rsid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Prove orali in compensazione di prove scritte</w:t>
            </w:r>
          </w:p>
          <w:p w14:paraId="1323566F" w14:textId="77777777" w:rsid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Semplici domande con risposte aperte- compilazione di griglie, schemi, tabelle</w:t>
            </w:r>
          </w:p>
          <w:p w14:paraId="4DB78C62" w14:textId="77777777" w:rsidR="009173BD" w:rsidRPr="009173BD" w:rsidRDefault="009173BD" w:rsidP="009173BD">
            <w:pPr>
              <w:numPr>
                <w:ilvl w:val="0"/>
                <w:numId w:val="15"/>
              </w:numPr>
              <w:suppressAutoHyphens/>
              <w:spacing w:after="0" w:line="240" w:lineRule="auto"/>
              <w:rPr>
                <w:rFonts w:cs="Verdana"/>
                <w:i/>
                <w:iCs/>
                <w:sz w:val="20"/>
                <w:szCs w:val="20"/>
              </w:rPr>
            </w:pPr>
            <w:r w:rsidRPr="009173BD">
              <w:rPr>
                <w:rFonts w:eastAsia="Wingdings"/>
                <w:i/>
                <w:color w:val="000000"/>
                <w:sz w:val="20"/>
                <w:szCs w:val="20"/>
              </w:rPr>
              <w:t>Uso di immagini per facilitare la comprensione</w:t>
            </w:r>
          </w:p>
          <w:p w14:paraId="15915DF3" w14:textId="77777777" w:rsidR="0099039C" w:rsidRPr="00F26FAA" w:rsidRDefault="0099039C" w:rsidP="00F26FAA">
            <w:pPr>
              <w:numPr>
                <w:ilvl w:val="0"/>
                <w:numId w:val="15"/>
              </w:numPr>
              <w:suppressAutoHyphens/>
              <w:spacing w:after="0" w:line="240" w:lineRule="auto"/>
              <w:rPr>
                <w:rFonts w:cs="Verdana"/>
                <w:i/>
                <w:iCs/>
                <w:sz w:val="20"/>
                <w:szCs w:val="20"/>
              </w:rPr>
            </w:pPr>
            <w:r w:rsidRPr="001D0D7F">
              <w:rPr>
                <w:rFonts w:cs="Verdana"/>
                <w:i/>
                <w:iCs/>
                <w:sz w:val="20"/>
                <w:szCs w:val="20"/>
              </w:rPr>
              <w:t>Altro: ………………………………..</w:t>
            </w:r>
          </w:p>
        </w:tc>
      </w:tr>
    </w:tbl>
    <w:p w14:paraId="6DAF4287" w14:textId="77777777" w:rsidR="00F26FAA" w:rsidRPr="006B0050" w:rsidRDefault="00F26FAA" w:rsidP="001D0D7F">
      <w:pPr>
        <w:pStyle w:val="Paragrafoelenco1"/>
        <w:ind w:left="0"/>
        <w:rPr>
          <w:rFonts w:asciiTheme="minorHAnsi" w:hAnsiTheme="minorHAnsi" w:cs="Verdana"/>
          <w:b/>
          <w:bCs/>
          <w:smallCaps/>
          <w:sz w:val="20"/>
          <w:szCs w:val="20"/>
        </w:rPr>
      </w:pPr>
    </w:p>
    <w:p w14:paraId="77982A87" w14:textId="77777777" w:rsidR="006B0050" w:rsidRDefault="006B0050" w:rsidP="006B0050">
      <w:pPr>
        <w:spacing w:after="0" w:line="240" w:lineRule="auto"/>
        <w:rPr>
          <w:sz w:val="20"/>
          <w:szCs w:val="20"/>
        </w:rPr>
      </w:pPr>
    </w:p>
    <w:p w14:paraId="23A4760E" w14:textId="77777777" w:rsidR="006B0050" w:rsidRPr="006B0050" w:rsidRDefault="006B0050" w:rsidP="006B0050">
      <w:pPr>
        <w:spacing w:after="0" w:line="240" w:lineRule="auto"/>
        <w:rPr>
          <w:sz w:val="20"/>
          <w:szCs w:val="20"/>
        </w:rPr>
      </w:pPr>
    </w:p>
    <w:p w14:paraId="7751B80C" w14:textId="77777777" w:rsidR="001D0D7F" w:rsidRPr="001D0D7F" w:rsidRDefault="001D0D7F" w:rsidP="001D0D7F">
      <w:pPr>
        <w:pStyle w:val="Paragrafoelenco1"/>
        <w:ind w:left="0"/>
        <w:rPr>
          <w:rFonts w:asciiTheme="minorHAnsi" w:hAnsiTheme="minorHAnsi" w:cs="Verdana"/>
          <w:b/>
          <w:bCs/>
          <w:smallCaps/>
          <w:sz w:val="28"/>
          <w:szCs w:val="28"/>
        </w:rPr>
      </w:pPr>
      <w:r w:rsidRPr="001D0D7F">
        <w:rPr>
          <w:rFonts w:asciiTheme="minorHAnsi" w:hAnsiTheme="minorHAnsi" w:cs="Verdana"/>
          <w:b/>
          <w:bCs/>
          <w:smallCaps/>
          <w:sz w:val="28"/>
          <w:szCs w:val="28"/>
        </w:rPr>
        <w:t>Il Consiglio di Classe intende richiedere le seguenti risorse:</w:t>
      </w:r>
    </w:p>
    <w:p w14:paraId="150E90B5" w14:textId="77777777" w:rsidR="001D0D7F" w:rsidRPr="001D0D7F" w:rsidRDefault="001D0D7F" w:rsidP="001D0D7F">
      <w:pPr>
        <w:pStyle w:val="Paragrafoelenco1"/>
        <w:ind w:left="360"/>
        <w:rPr>
          <w:rFonts w:asciiTheme="minorHAnsi" w:hAnsiTheme="minorHAnsi" w:cs="Verdana"/>
          <w:b/>
          <w:bCs/>
          <w:smallCaps/>
          <w:sz w:val="22"/>
          <w:szCs w:val="22"/>
        </w:rPr>
      </w:pPr>
    </w:p>
    <w:p w14:paraId="6AD23C67" w14:textId="77777777" w:rsidR="001D0D7F" w:rsidRPr="001D0D7F" w:rsidRDefault="001D0D7F" w:rsidP="00972AFF">
      <w:pPr>
        <w:pStyle w:val="Paragrafoelenco1"/>
        <w:numPr>
          <w:ilvl w:val="0"/>
          <w:numId w:val="17"/>
        </w:numPr>
        <w:tabs>
          <w:tab w:val="clear" w:pos="0"/>
          <w:tab w:val="num" w:pos="-360"/>
        </w:tabs>
        <w:spacing w:line="360" w:lineRule="auto"/>
        <w:ind w:left="360"/>
        <w:rPr>
          <w:rFonts w:asciiTheme="minorHAnsi" w:hAnsiTheme="minorHAnsi" w:cs="Verdana"/>
          <w:sz w:val="22"/>
          <w:szCs w:val="22"/>
        </w:rPr>
      </w:pPr>
      <w:r w:rsidRPr="001D0D7F">
        <w:rPr>
          <w:rFonts w:asciiTheme="minorHAnsi" w:hAnsiTheme="minorHAnsi" w:cs="Verdana"/>
          <w:sz w:val="22"/>
          <w:szCs w:val="22"/>
        </w:rPr>
        <w:t xml:space="preserve">corso L2 di alfabetizzazione </w:t>
      </w:r>
    </w:p>
    <w:p w14:paraId="1E6434A8" w14:textId="77777777" w:rsidR="001D0D7F" w:rsidRPr="001D0D7F" w:rsidRDefault="001D0D7F" w:rsidP="00972AFF">
      <w:pPr>
        <w:pStyle w:val="Paragrafoelenco1"/>
        <w:numPr>
          <w:ilvl w:val="0"/>
          <w:numId w:val="17"/>
        </w:numPr>
        <w:tabs>
          <w:tab w:val="clear" w:pos="0"/>
          <w:tab w:val="num" w:pos="-360"/>
        </w:tabs>
        <w:spacing w:line="360" w:lineRule="auto"/>
        <w:ind w:left="360"/>
        <w:rPr>
          <w:rFonts w:asciiTheme="minorHAnsi" w:hAnsiTheme="minorHAnsi" w:cs="Verdana"/>
          <w:sz w:val="22"/>
          <w:szCs w:val="22"/>
        </w:rPr>
      </w:pPr>
      <w:r w:rsidRPr="001D0D7F">
        <w:rPr>
          <w:rFonts w:asciiTheme="minorHAnsi" w:hAnsiTheme="minorHAnsi" w:cs="Verdana"/>
          <w:sz w:val="22"/>
          <w:szCs w:val="22"/>
        </w:rPr>
        <w:t>corso  L2 consolidamento</w:t>
      </w:r>
    </w:p>
    <w:p w14:paraId="0544C09D" w14:textId="77777777" w:rsidR="001D0D7F" w:rsidRPr="001D0D7F" w:rsidRDefault="001D0D7F" w:rsidP="00972AFF">
      <w:pPr>
        <w:pStyle w:val="Paragrafoelenco1"/>
        <w:numPr>
          <w:ilvl w:val="0"/>
          <w:numId w:val="17"/>
        </w:numPr>
        <w:tabs>
          <w:tab w:val="clear" w:pos="0"/>
          <w:tab w:val="num" w:pos="-360"/>
        </w:tabs>
        <w:spacing w:line="360" w:lineRule="auto"/>
        <w:ind w:left="360"/>
        <w:rPr>
          <w:rFonts w:asciiTheme="minorHAnsi" w:hAnsiTheme="minorHAnsi" w:cs="Verdana"/>
          <w:sz w:val="22"/>
          <w:szCs w:val="22"/>
        </w:rPr>
      </w:pPr>
      <w:r w:rsidRPr="001D0D7F">
        <w:rPr>
          <w:rFonts w:asciiTheme="minorHAnsi" w:hAnsiTheme="minorHAnsi" w:cs="Verdana"/>
          <w:sz w:val="22"/>
          <w:szCs w:val="22"/>
        </w:rPr>
        <w:t>recupero curricolare</w:t>
      </w:r>
    </w:p>
    <w:p w14:paraId="399E07A0" w14:textId="77777777" w:rsidR="001D0D7F" w:rsidRPr="001D0D7F" w:rsidRDefault="001D0D7F" w:rsidP="00972AFF">
      <w:pPr>
        <w:pStyle w:val="Paragrafoelenco1"/>
        <w:numPr>
          <w:ilvl w:val="0"/>
          <w:numId w:val="17"/>
        </w:numPr>
        <w:tabs>
          <w:tab w:val="clear" w:pos="0"/>
          <w:tab w:val="num" w:pos="-360"/>
        </w:tabs>
        <w:spacing w:line="360" w:lineRule="auto"/>
        <w:ind w:left="360"/>
        <w:rPr>
          <w:rFonts w:asciiTheme="minorHAnsi" w:hAnsiTheme="minorHAnsi" w:cs="Verdana"/>
          <w:sz w:val="22"/>
          <w:szCs w:val="22"/>
        </w:rPr>
      </w:pPr>
      <w:r w:rsidRPr="001D0D7F">
        <w:rPr>
          <w:rFonts w:asciiTheme="minorHAnsi" w:hAnsiTheme="minorHAnsi" w:cs="Verdana"/>
          <w:sz w:val="22"/>
          <w:szCs w:val="22"/>
        </w:rPr>
        <w:t>recupero in orario  extracurricolare</w:t>
      </w:r>
    </w:p>
    <w:p w14:paraId="7E974EA0" w14:textId="77777777" w:rsidR="001D0D7F" w:rsidRPr="001D0D7F" w:rsidRDefault="001D0D7F" w:rsidP="00972AFF">
      <w:pPr>
        <w:pStyle w:val="Paragrafoelenco1"/>
        <w:numPr>
          <w:ilvl w:val="0"/>
          <w:numId w:val="17"/>
        </w:numPr>
        <w:tabs>
          <w:tab w:val="clear" w:pos="0"/>
          <w:tab w:val="num" w:pos="-360"/>
        </w:tabs>
        <w:spacing w:line="360" w:lineRule="auto"/>
        <w:ind w:left="360"/>
        <w:rPr>
          <w:rFonts w:asciiTheme="minorHAnsi" w:hAnsiTheme="minorHAnsi" w:cs="Verdana"/>
          <w:sz w:val="22"/>
          <w:szCs w:val="22"/>
        </w:rPr>
      </w:pPr>
      <w:r w:rsidRPr="001D0D7F">
        <w:rPr>
          <w:rFonts w:asciiTheme="minorHAnsi" w:hAnsiTheme="minorHAnsi" w:cs="Verdana"/>
          <w:sz w:val="22"/>
          <w:szCs w:val="22"/>
        </w:rPr>
        <w:t xml:space="preserve">servizio </w:t>
      </w:r>
      <w:r w:rsidRPr="001D0D7F">
        <w:rPr>
          <w:rFonts w:asciiTheme="minorHAnsi" w:hAnsiTheme="minorHAnsi" w:cs="Verdana"/>
          <w:i/>
          <w:iCs/>
          <w:sz w:val="22"/>
          <w:szCs w:val="22"/>
        </w:rPr>
        <w:t>tutor</w:t>
      </w:r>
    </w:p>
    <w:p w14:paraId="0DB05799" w14:textId="77777777" w:rsidR="00970EF1" w:rsidRPr="00927065" w:rsidRDefault="001D0D7F" w:rsidP="00972AFF">
      <w:pPr>
        <w:pStyle w:val="Paragrafoelenco1"/>
        <w:numPr>
          <w:ilvl w:val="0"/>
          <w:numId w:val="17"/>
        </w:numPr>
        <w:tabs>
          <w:tab w:val="clear" w:pos="0"/>
          <w:tab w:val="num" w:pos="-360"/>
        </w:tabs>
        <w:spacing w:line="360" w:lineRule="auto"/>
        <w:ind w:left="360"/>
        <w:rPr>
          <w:rFonts w:asciiTheme="minorHAnsi" w:hAnsiTheme="minorHAnsi"/>
          <w:sz w:val="22"/>
          <w:szCs w:val="22"/>
        </w:rPr>
      </w:pPr>
      <w:r w:rsidRPr="001D0D7F">
        <w:rPr>
          <w:rFonts w:asciiTheme="minorHAnsi" w:hAnsiTheme="minorHAnsi" w:cs="Verdana"/>
          <w:sz w:val="22"/>
          <w:szCs w:val="22"/>
        </w:rPr>
        <w:t>Altro (specificare):</w:t>
      </w:r>
    </w:p>
    <w:p w14:paraId="411D4BA5" w14:textId="5B47C815" w:rsidR="00927065" w:rsidRDefault="00927065" w:rsidP="00972AFF">
      <w:pPr>
        <w:pStyle w:val="Paragrafoelenco1"/>
        <w:ind w:left="0"/>
        <w:rPr>
          <w:rFonts w:asciiTheme="minorHAnsi" w:hAnsiTheme="minorHAnsi"/>
          <w:sz w:val="22"/>
          <w:szCs w:val="22"/>
        </w:rPr>
      </w:pPr>
    </w:p>
    <w:p w14:paraId="6BD3B28E" w14:textId="3375E520" w:rsidR="00972AFF" w:rsidRDefault="00972AFF" w:rsidP="00972AFF">
      <w:pPr>
        <w:pStyle w:val="Paragrafoelenco1"/>
        <w:ind w:left="0"/>
        <w:rPr>
          <w:rFonts w:asciiTheme="minorHAnsi" w:hAnsiTheme="minorHAnsi"/>
          <w:sz w:val="22"/>
          <w:szCs w:val="22"/>
        </w:rPr>
      </w:pPr>
    </w:p>
    <w:p w14:paraId="4CE3DA0F" w14:textId="77777777" w:rsidR="00972AFF" w:rsidRPr="00E76D40" w:rsidRDefault="00972AFF" w:rsidP="00972AFF">
      <w:pPr>
        <w:pStyle w:val="Paragrafoelenco1"/>
        <w:ind w:left="0"/>
        <w:rPr>
          <w:rFonts w:asciiTheme="minorHAnsi" w:hAnsiTheme="minorHAnsi"/>
          <w:sz w:val="22"/>
          <w:szCs w:val="22"/>
        </w:rPr>
      </w:pPr>
    </w:p>
    <w:p w14:paraId="1BEBC239" w14:textId="0194C4A7" w:rsidR="00F26FAA" w:rsidRDefault="00F26FAA" w:rsidP="0099267C">
      <w:pPr>
        <w:rPr>
          <w:b/>
          <w:sz w:val="28"/>
          <w:szCs w:val="28"/>
        </w:rPr>
      </w:pPr>
    </w:p>
    <w:p w14:paraId="4348E0F5" w14:textId="5DEAE9E0" w:rsidR="00972AFF" w:rsidRDefault="00972AFF" w:rsidP="0099267C">
      <w:pPr>
        <w:rPr>
          <w:b/>
          <w:sz w:val="28"/>
          <w:szCs w:val="28"/>
        </w:rPr>
      </w:pPr>
    </w:p>
    <w:p w14:paraId="3E86D0E9" w14:textId="77777777" w:rsidR="00927065" w:rsidRPr="00927065" w:rsidRDefault="00E66310" w:rsidP="008B7D8C">
      <w:r w:rsidRPr="00E76D40">
        <w:rPr>
          <w:b/>
          <w:sz w:val="28"/>
          <w:szCs w:val="28"/>
        </w:rPr>
        <w:lastRenderedPageBreak/>
        <w:t>Si allegano</w:t>
      </w:r>
      <w:r w:rsidR="00927065">
        <w:rPr>
          <w:b/>
          <w:sz w:val="28"/>
          <w:szCs w:val="28"/>
        </w:rPr>
        <w:t xml:space="preserve"> le programmazioni delle seguenti</w:t>
      </w:r>
      <w:r w:rsidRPr="00E76D40">
        <w:rPr>
          <w:b/>
          <w:sz w:val="28"/>
          <w:szCs w:val="28"/>
        </w:rPr>
        <w:t xml:space="preserve"> discipline</w:t>
      </w:r>
      <w:r w:rsidR="00927065" w:rsidRPr="00927065">
        <w:t>.</w:t>
      </w:r>
    </w:p>
    <w:p w14:paraId="55094A11" w14:textId="77777777" w:rsidR="00927065" w:rsidRPr="00927065" w:rsidRDefault="00927065" w:rsidP="00972AFF">
      <w:pPr>
        <w:pStyle w:val="Paragrafoelenco"/>
        <w:numPr>
          <w:ilvl w:val="0"/>
          <w:numId w:val="20"/>
        </w:numPr>
        <w:spacing w:after="0" w:line="360" w:lineRule="auto"/>
      </w:pPr>
      <w:r w:rsidRPr="00927065">
        <w:t>.</w:t>
      </w:r>
    </w:p>
    <w:p w14:paraId="606B5CB1" w14:textId="77777777" w:rsidR="00927065" w:rsidRDefault="00927065" w:rsidP="00972AFF">
      <w:pPr>
        <w:pStyle w:val="Paragrafoelenco"/>
        <w:numPr>
          <w:ilvl w:val="0"/>
          <w:numId w:val="20"/>
        </w:numPr>
        <w:spacing w:after="0" w:line="360" w:lineRule="auto"/>
      </w:pPr>
      <w:r w:rsidRPr="00927065">
        <w:t>.</w:t>
      </w:r>
    </w:p>
    <w:p w14:paraId="11CFEF6F" w14:textId="77777777" w:rsidR="00927065" w:rsidRDefault="00927065" w:rsidP="00972AFF">
      <w:pPr>
        <w:pStyle w:val="Paragrafoelenco"/>
        <w:numPr>
          <w:ilvl w:val="0"/>
          <w:numId w:val="20"/>
        </w:numPr>
        <w:spacing w:after="0" w:line="360" w:lineRule="auto"/>
      </w:pPr>
      <w:r>
        <w:t>.</w:t>
      </w:r>
    </w:p>
    <w:p w14:paraId="712135D6" w14:textId="77777777" w:rsidR="00927065" w:rsidRDefault="00927065" w:rsidP="00972AFF">
      <w:pPr>
        <w:pStyle w:val="Paragrafoelenco"/>
        <w:numPr>
          <w:ilvl w:val="0"/>
          <w:numId w:val="20"/>
        </w:numPr>
        <w:spacing w:after="0" w:line="360" w:lineRule="auto"/>
      </w:pPr>
      <w:r>
        <w:t>.</w:t>
      </w:r>
    </w:p>
    <w:p w14:paraId="221B3BA5" w14:textId="77777777" w:rsidR="00927065" w:rsidRDefault="00927065" w:rsidP="00972AFF">
      <w:pPr>
        <w:pStyle w:val="Paragrafoelenco"/>
        <w:numPr>
          <w:ilvl w:val="0"/>
          <w:numId w:val="20"/>
        </w:numPr>
        <w:spacing w:after="0" w:line="360" w:lineRule="auto"/>
      </w:pPr>
      <w:r>
        <w:t>.</w:t>
      </w:r>
    </w:p>
    <w:p w14:paraId="09CBE7CF" w14:textId="77777777" w:rsidR="00927065" w:rsidRDefault="00927065" w:rsidP="00972AFF">
      <w:pPr>
        <w:pStyle w:val="Paragrafoelenco"/>
        <w:numPr>
          <w:ilvl w:val="0"/>
          <w:numId w:val="20"/>
        </w:numPr>
        <w:spacing w:after="0" w:line="360" w:lineRule="auto"/>
      </w:pPr>
      <w:r>
        <w:t>.</w:t>
      </w:r>
    </w:p>
    <w:p w14:paraId="6E88B2E2" w14:textId="77777777" w:rsidR="00F26FAA" w:rsidRDefault="00927065" w:rsidP="00972AFF">
      <w:pPr>
        <w:pStyle w:val="Paragrafoelenco"/>
        <w:numPr>
          <w:ilvl w:val="0"/>
          <w:numId w:val="20"/>
        </w:numPr>
        <w:spacing w:after="0" w:line="360" w:lineRule="auto"/>
      </w:pPr>
      <w:r>
        <w:t>.</w:t>
      </w:r>
    </w:p>
    <w:p w14:paraId="0D437B45" w14:textId="77777777" w:rsidR="000E77FC" w:rsidRDefault="000E77FC" w:rsidP="00972AFF">
      <w:pPr>
        <w:pStyle w:val="Paragrafoelenco"/>
        <w:numPr>
          <w:ilvl w:val="0"/>
          <w:numId w:val="20"/>
        </w:numPr>
        <w:spacing w:after="0" w:line="360" w:lineRule="auto"/>
      </w:pPr>
      <w:r>
        <w:t>.</w:t>
      </w:r>
    </w:p>
    <w:p w14:paraId="70DCC095" w14:textId="77777777" w:rsidR="000E77FC" w:rsidRDefault="000E77FC" w:rsidP="00972AFF">
      <w:pPr>
        <w:pStyle w:val="Paragrafoelenco"/>
        <w:numPr>
          <w:ilvl w:val="0"/>
          <w:numId w:val="20"/>
        </w:numPr>
        <w:spacing w:after="0" w:line="360" w:lineRule="auto"/>
      </w:pPr>
      <w:r>
        <w:t>.</w:t>
      </w:r>
    </w:p>
    <w:p w14:paraId="02BCF2A3" w14:textId="5540017B" w:rsidR="00972AFF" w:rsidRDefault="000E77FC" w:rsidP="00972AFF">
      <w:pPr>
        <w:pStyle w:val="Paragrafoelenco"/>
        <w:numPr>
          <w:ilvl w:val="0"/>
          <w:numId w:val="20"/>
        </w:numPr>
        <w:spacing w:after="0" w:line="360" w:lineRule="auto"/>
      </w:pPr>
      <w:r>
        <w:t>.</w:t>
      </w:r>
    </w:p>
    <w:p w14:paraId="13859BDC" w14:textId="60761530" w:rsidR="00972AFF" w:rsidRDefault="00972AFF" w:rsidP="00972AFF">
      <w:pPr>
        <w:pStyle w:val="Paragrafoelenco"/>
        <w:numPr>
          <w:ilvl w:val="0"/>
          <w:numId w:val="20"/>
        </w:numPr>
        <w:spacing w:after="0" w:line="360" w:lineRule="auto"/>
      </w:pPr>
      <w:r>
        <w:t xml:space="preserve"> </w:t>
      </w:r>
    </w:p>
    <w:p w14:paraId="2D17BD10" w14:textId="02BCD480" w:rsidR="00972AFF" w:rsidRDefault="00972AFF" w:rsidP="00972AFF">
      <w:pPr>
        <w:pStyle w:val="Paragrafoelenco"/>
        <w:numPr>
          <w:ilvl w:val="0"/>
          <w:numId w:val="20"/>
        </w:numPr>
        <w:spacing w:after="0" w:line="360" w:lineRule="auto"/>
      </w:pPr>
      <w:r>
        <w:t xml:space="preserve"> </w:t>
      </w:r>
    </w:p>
    <w:p w14:paraId="62F7A557" w14:textId="6116F2F2" w:rsidR="00F26FAA" w:rsidRPr="00972AFF" w:rsidRDefault="00F9116B" w:rsidP="00972AFF">
      <w:pPr>
        <w:spacing w:line="240" w:lineRule="auto"/>
        <w:rPr>
          <w:rFonts w:eastAsia="Wingdings"/>
          <w:i/>
          <w:color w:val="000000"/>
        </w:rPr>
      </w:pPr>
      <w:r>
        <w:rPr>
          <w:rFonts w:eastAsia="Wingdings"/>
          <w:i/>
          <w:color w:val="000000"/>
        </w:rPr>
        <w:t>Per</w:t>
      </w:r>
      <w:r w:rsidR="00F26FAA" w:rsidRPr="00F26FAA">
        <w:rPr>
          <w:rFonts w:eastAsia="Wingdings"/>
          <w:i/>
          <w:color w:val="000000"/>
        </w:rPr>
        <w:t xml:space="preserve"> le discipline non in elenco, l’alunno segue la programmazione della classe di appartenenza.</w:t>
      </w:r>
    </w:p>
    <w:tbl>
      <w:tblPr>
        <w:tblStyle w:val="Grigliatabella"/>
        <w:tblW w:w="0" w:type="auto"/>
        <w:tblLook w:val="04A0" w:firstRow="1" w:lastRow="0" w:firstColumn="1" w:lastColumn="0" w:noHBand="0" w:noVBand="1"/>
      </w:tblPr>
      <w:tblGrid>
        <w:gridCol w:w="3259"/>
        <w:gridCol w:w="3259"/>
        <w:gridCol w:w="3260"/>
      </w:tblGrid>
      <w:tr w:rsidR="00E74828" w:rsidRPr="00971447" w14:paraId="16E193EF" w14:textId="77777777" w:rsidTr="00E74828">
        <w:trPr>
          <w:trHeight w:val="284"/>
        </w:trPr>
        <w:tc>
          <w:tcPr>
            <w:tcW w:w="3259" w:type="dxa"/>
          </w:tcPr>
          <w:p w14:paraId="518ED531" w14:textId="77777777" w:rsidR="00E74828" w:rsidRPr="00971447" w:rsidRDefault="00E74828" w:rsidP="00927065">
            <w:pPr>
              <w:rPr>
                <w:b/>
                <w:sz w:val="28"/>
                <w:szCs w:val="28"/>
              </w:rPr>
            </w:pPr>
            <w:r w:rsidRPr="00971447">
              <w:rPr>
                <w:b/>
                <w:sz w:val="28"/>
                <w:szCs w:val="28"/>
              </w:rPr>
              <w:t>docente</w:t>
            </w:r>
          </w:p>
        </w:tc>
        <w:tc>
          <w:tcPr>
            <w:tcW w:w="3259" w:type="dxa"/>
          </w:tcPr>
          <w:p w14:paraId="6F95A9CA" w14:textId="77777777" w:rsidR="00E74828" w:rsidRPr="00971447" w:rsidRDefault="00E74828" w:rsidP="00927065">
            <w:pPr>
              <w:rPr>
                <w:b/>
                <w:sz w:val="28"/>
                <w:szCs w:val="28"/>
              </w:rPr>
            </w:pPr>
            <w:r w:rsidRPr="00971447">
              <w:rPr>
                <w:b/>
                <w:sz w:val="28"/>
                <w:szCs w:val="28"/>
              </w:rPr>
              <w:t>disciplina</w:t>
            </w:r>
          </w:p>
        </w:tc>
        <w:tc>
          <w:tcPr>
            <w:tcW w:w="3260" w:type="dxa"/>
          </w:tcPr>
          <w:p w14:paraId="5B9FA749" w14:textId="77777777" w:rsidR="00E74828" w:rsidRPr="00971447" w:rsidRDefault="00E74828" w:rsidP="00927065">
            <w:pPr>
              <w:rPr>
                <w:b/>
                <w:sz w:val="28"/>
                <w:szCs w:val="28"/>
              </w:rPr>
            </w:pPr>
            <w:r w:rsidRPr="00971447">
              <w:rPr>
                <w:b/>
                <w:sz w:val="28"/>
                <w:szCs w:val="28"/>
              </w:rPr>
              <w:t>firma</w:t>
            </w:r>
          </w:p>
        </w:tc>
      </w:tr>
      <w:tr w:rsidR="00E74828" w:rsidRPr="00971447" w14:paraId="0E74615C" w14:textId="77777777" w:rsidTr="00E74828">
        <w:trPr>
          <w:trHeight w:val="284"/>
        </w:trPr>
        <w:tc>
          <w:tcPr>
            <w:tcW w:w="3259" w:type="dxa"/>
          </w:tcPr>
          <w:p w14:paraId="66F4E754" w14:textId="77777777" w:rsidR="00E74828" w:rsidRPr="00971447" w:rsidRDefault="00E74828" w:rsidP="00927065">
            <w:pPr>
              <w:rPr>
                <w:b/>
                <w:sz w:val="28"/>
                <w:szCs w:val="28"/>
              </w:rPr>
            </w:pPr>
          </w:p>
        </w:tc>
        <w:tc>
          <w:tcPr>
            <w:tcW w:w="3259" w:type="dxa"/>
          </w:tcPr>
          <w:p w14:paraId="5C5B617F" w14:textId="77777777" w:rsidR="00E74828" w:rsidRPr="00971447" w:rsidRDefault="00E74828" w:rsidP="00927065">
            <w:pPr>
              <w:rPr>
                <w:b/>
                <w:sz w:val="28"/>
                <w:szCs w:val="28"/>
              </w:rPr>
            </w:pPr>
          </w:p>
        </w:tc>
        <w:tc>
          <w:tcPr>
            <w:tcW w:w="3260" w:type="dxa"/>
          </w:tcPr>
          <w:p w14:paraId="38B83920" w14:textId="77777777" w:rsidR="00E74828" w:rsidRPr="00971447" w:rsidRDefault="00E74828" w:rsidP="00927065">
            <w:pPr>
              <w:rPr>
                <w:b/>
                <w:sz w:val="28"/>
                <w:szCs w:val="28"/>
              </w:rPr>
            </w:pPr>
          </w:p>
        </w:tc>
      </w:tr>
      <w:tr w:rsidR="00E74828" w:rsidRPr="00971447" w14:paraId="51E570CC" w14:textId="77777777" w:rsidTr="00E74828">
        <w:trPr>
          <w:trHeight w:val="284"/>
        </w:trPr>
        <w:tc>
          <w:tcPr>
            <w:tcW w:w="3259" w:type="dxa"/>
          </w:tcPr>
          <w:p w14:paraId="21C7CD02" w14:textId="77777777" w:rsidR="00E74828" w:rsidRPr="00971447" w:rsidRDefault="00E74828" w:rsidP="00927065">
            <w:pPr>
              <w:rPr>
                <w:b/>
                <w:sz w:val="28"/>
                <w:szCs w:val="28"/>
              </w:rPr>
            </w:pPr>
          </w:p>
        </w:tc>
        <w:tc>
          <w:tcPr>
            <w:tcW w:w="3259" w:type="dxa"/>
          </w:tcPr>
          <w:p w14:paraId="09107D41" w14:textId="77777777" w:rsidR="00E74828" w:rsidRPr="00971447" w:rsidRDefault="00E74828" w:rsidP="00927065">
            <w:pPr>
              <w:rPr>
                <w:b/>
                <w:sz w:val="28"/>
                <w:szCs w:val="28"/>
              </w:rPr>
            </w:pPr>
          </w:p>
        </w:tc>
        <w:tc>
          <w:tcPr>
            <w:tcW w:w="3260" w:type="dxa"/>
          </w:tcPr>
          <w:p w14:paraId="58A1CA94" w14:textId="77777777" w:rsidR="00E74828" w:rsidRPr="00971447" w:rsidRDefault="00E74828" w:rsidP="00927065">
            <w:pPr>
              <w:rPr>
                <w:b/>
                <w:sz w:val="28"/>
                <w:szCs w:val="28"/>
              </w:rPr>
            </w:pPr>
          </w:p>
        </w:tc>
      </w:tr>
      <w:tr w:rsidR="00E74828" w:rsidRPr="00971447" w14:paraId="4F4DA6AA" w14:textId="77777777" w:rsidTr="00E74828">
        <w:trPr>
          <w:trHeight w:val="284"/>
        </w:trPr>
        <w:tc>
          <w:tcPr>
            <w:tcW w:w="3259" w:type="dxa"/>
          </w:tcPr>
          <w:p w14:paraId="6A252490" w14:textId="77777777" w:rsidR="00E74828" w:rsidRPr="00971447" w:rsidRDefault="00E74828" w:rsidP="00927065">
            <w:pPr>
              <w:rPr>
                <w:b/>
                <w:sz w:val="28"/>
                <w:szCs w:val="28"/>
              </w:rPr>
            </w:pPr>
          </w:p>
        </w:tc>
        <w:tc>
          <w:tcPr>
            <w:tcW w:w="3259" w:type="dxa"/>
          </w:tcPr>
          <w:p w14:paraId="2DF89C14" w14:textId="77777777" w:rsidR="00E74828" w:rsidRPr="00971447" w:rsidRDefault="00E74828" w:rsidP="00927065">
            <w:pPr>
              <w:rPr>
                <w:b/>
                <w:sz w:val="28"/>
                <w:szCs w:val="28"/>
              </w:rPr>
            </w:pPr>
          </w:p>
        </w:tc>
        <w:tc>
          <w:tcPr>
            <w:tcW w:w="3260" w:type="dxa"/>
          </w:tcPr>
          <w:p w14:paraId="35887718" w14:textId="77777777" w:rsidR="00E74828" w:rsidRPr="00971447" w:rsidRDefault="00E74828" w:rsidP="00927065">
            <w:pPr>
              <w:rPr>
                <w:b/>
                <w:sz w:val="28"/>
                <w:szCs w:val="28"/>
              </w:rPr>
            </w:pPr>
          </w:p>
        </w:tc>
      </w:tr>
      <w:tr w:rsidR="00E74828" w:rsidRPr="00971447" w14:paraId="1F29035F" w14:textId="77777777" w:rsidTr="00E74828">
        <w:trPr>
          <w:trHeight w:val="284"/>
        </w:trPr>
        <w:tc>
          <w:tcPr>
            <w:tcW w:w="3259" w:type="dxa"/>
          </w:tcPr>
          <w:p w14:paraId="70FFA484" w14:textId="77777777" w:rsidR="00E74828" w:rsidRPr="00971447" w:rsidRDefault="00E74828" w:rsidP="00927065">
            <w:pPr>
              <w:rPr>
                <w:b/>
                <w:sz w:val="28"/>
                <w:szCs w:val="28"/>
              </w:rPr>
            </w:pPr>
          </w:p>
        </w:tc>
        <w:tc>
          <w:tcPr>
            <w:tcW w:w="3259" w:type="dxa"/>
          </w:tcPr>
          <w:p w14:paraId="1A575736" w14:textId="77777777" w:rsidR="00E74828" w:rsidRPr="00971447" w:rsidRDefault="00E74828" w:rsidP="00927065">
            <w:pPr>
              <w:rPr>
                <w:b/>
                <w:sz w:val="28"/>
                <w:szCs w:val="28"/>
              </w:rPr>
            </w:pPr>
          </w:p>
        </w:tc>
        <w:tc>
          <w:tcPr>
            <w:tcW w:w="3260" w:type="dxa"/>
          </w:tcPr>
          <w:p w14:paraId="23B984D1" w14:textId="77777777" w:rsidR="00E74828" w:rsidRPr="00971447" w:rsidRDefault="00E74828" w:rsidP="00927065">
            <w:pPr>
              <w:rPr>
                <w:b/>
                <w:sz w:val="28"/>
                <w:szCs w:val="28"/>
              </w:rPr>
            </w:pPr>
          </w:p>
        </w:tc>
      </w:tr>
      <w:tr w:rsidR="00972AFF" w:rsidRPr="00971447" w14:paraId="7A0FB3EF" w14:textId="77777777" w:rsidTr="00E74828">
        <w:trPr>
          <w:trHeight w:val="284"/>
        </w:trPr>
        <w:tc>
          <w:tcPr>
            <w:tcW w:w="3259" w:type="dxa"/>
          </w:tcPr>
          <w:p w14:paraId="041F0E1A" w14:textId="77777777" w:rsidR="00972AFF" w:rsidRPr="00971447" w:rsidRDefault="00972AFF" w:rsidP="00927065">
            <w:pPr>
              <w:rPr>
                <w:b/>
                <w:sz w:val="28"/>
                <w:szCs w:val="28"/>
              </w:rPr>
            </w:pPr>
          </w:p>
        </w:tc>
        <w:tc>
          <w:tcPr>
            <w:tcW w:w="3259" w:type="dxa"/>
          </w:tcPr>
          <w:p w14:paraId="366CB331" w14:textId="77777777" w:rsidR="00972AFF" w:rsidRPr="00971447" w:rsidRDefault="00972AFF" w:rsidP="00927065">
            <w:pPr>
              <w:rPr>
                <w:b/>
                <w:sz w:val="28"/>
                <w:szCs w:val="28"/>
              </w:rPr>
            </w:pPr>
          </w:p>
        </w:tc>
        <w:tc>
          <w:tcPr>
            <w:tcW w:w="3260" w:type="dxa"/>
          </w:tcPr>
          <w:p w14:paraId="03233E0A" w14:textId="77777777" w:rsidR="00972AFF" w:rsidRPr="00971447" w:rsidRDefault="00972AFF" w:rsidP="00927065">
            <w:pPr>
              <w:rPr>
                <w:b/>
                <w:sz w:val="28"/>
                <w:szCs w:val="28"/>
              </w:rPr>
            </w:pPr>
          </w:p>
        </w:tc>
      </w:tr>
      <w:tr w:rsidR="00972AFF" w:rsidRPr="00971447" w14:paraId="613BA287" w14:textId="77777777" w:rsidTr="00E74828">
        <w:trPr>
          <w:trHeight w:val="284"/>
        </w:trPr>
        <w:tc>
          <w:tcPr>
            <w:tcW w:w="3259" w:type="dxa"/>
          </w:tcPr>
          <w:p w14:paraId="4776E1C5" w14:textId="77777777" w:rsidR="00972AFF" w:rsidRPr="00971447" w:rsidRDefault="00972AFF" w:rsidP="00927065">
            <w:pPr>
              <w:rPr>
                <w:b/>
                <w:sz w:val="28"/>
                <w:szCs w:val="28"/>
              </w:rPr>
            </w:pPr>
          </w:p>
        </w:tc>
        <w:tc>
          <w:tcPr>
            <w:tcW w:w="3259" w:type="dxa"/>
          </w:tcPr>
          <w:p w14:paraId="36C01C68" w14:textId="77777777" w:rsidR="00972AFF" w:rsidRPr="00971447" w:rsidRDefault="00972AFF" w:rsidP="00927065">
            <w:pPr>
              <w:rPr>
                <w:b/>
                <w:sz w:val="28"/>
                <w:szCs w:val="28"/>
              </w:rPr>
            </w:pPr>
          </w:p>
        </w:tc>
        <w:tc>
          <w:tcPr>
            <w:tcW w:w="3260" w:type="dxa"/>
          </w:tcPr>
          <w:p w14:paraId="030E9375" w14:textId="77777777" w:rsidR="00972AFF" w:rsidRPr="00971447" w:rsidRDefault="00972AFF" w:rsidP="00927065">
            <w:pPr>
              <w:rPr>
                <w:b/>
                <w:sz w:val="28"/>
                <w:szCs w:val="28"/>
              </w:rPr>
            </w:pPr>
          </w:p>
        </w:tc>
      </w:tr>
      <w:tr w:rsidR="00972AFF" w:rsidRPr="00971447" w14:paraId="7C234AD5" w14:textId="77777777" w:rsidTr="00E74828">
        <w:trPr>
          <w:trHeight w:val="284"/>
        </w:trPr>
        <w:tc>
          <w:tcPr>
            <w:tcW w:w="3259" w:type="dxa"/>
          </w:tcPr>
          <w:p w14:paraId="47D709A2" w14:textId="77777777" w:rsidR="00972AFF" w:rsidRPr="00971447" w:rsidRDefault="00972AFF" w:rsidP="00927065">
            <w:pPr>
              <w:rPr>
                <w:b/>
                <w:sz w:val="28"/>
                <w:szCs w:val="28"/>
              </w:rPr>
            </w:pPr>
          </w:p>
        </w:tc>
        <w:tc>
          <w:tcPr>
            <w:tcW w:w="3259" w:type="dxa"/>
          </w:tcPr>
          <w:p w14:paraId="1F996E9C" w14:textId="77777777" w:rsidR="00972AFF" w:rsidRPr="00971447" w:rsidRDefault="00972AFF" w:rsidP="00927065">
            <w:pPr>
              <w:rPr>
                <w:b/>
                <w:sz w:val="28"/>
                <w:szCs w:val="28"/>
              </w:rPr>
            </w:pPr>
          </w:p>
        </w:tc>
        <w:tc>
          <w:tcPr>
            <w:tcW w:w="3260" w:type="dxa"/>
          </w:tcPr>
          <w:p w14:paraId="5C351995" w14:textId="77777777" w:rsidR="00972AFF" w:rsidRPr="00971447" w:rsidRDefault="00972AFF" w:rsidP="00927065">
            <w:pPr>
              <w:rPr>
                <w:b/>
                <w:sz w:val="28"/>
                <w:szCs w:val="28"/>
              </w:rPr>
            </w:pPr>
          </w:p>
        </w:tc>
      </w:tr>
      <w:tr w:rsidR="00972AFF" w:rsidRPr="00971447" w14:paraId="6A5162AC" w14:textId="77777777" w:rsidTr="00E74828">
        <w:trPr>
          <w:trHeight w:val="284"/>
        </w:trPr>
        <w:tc>
          <w:tcPr>
            <w:tcW w:w="3259" w:type="dxa"/>
          </w:tcPr>
          <w:p w14:paraId="70FAC82F" w14:textId="77777777" w:rsidR="00972AFF" w:rsidRPr="00971447" w:rsidRDefault="00972AFF" w:rsidP="00927065">
            <w:pPr>
              <w:rPr>
                <w:b/>
                <w:sz w:val="28"/>
                <w:szCs w:val="28"/>
              </w:rPr>
            </w:pPr>
          </w:p>
        </w:tc>
        <w:tc>
          <w:tcPr>
            <w:tcW w:w="3259" w:type="dxa"/>
          </w:tcPr>
          <w:p w14:paraId="5FDEA82F" w14:textId="77777777" w:rsidR="00972AFF" w:rsidRPr="00971447" w:rsidRDefault="00972AFF" w:rsidP="00927065">
            <w:pPr>
              <w:rPr>
                <w:b/>
                <w:sz w:val="28"/>
                <w:szCs w:val="28"/>
              </w:rPr>
            </w:pPr>
          </w:p>
        </w:tc>
        <w:tc>
          <w:tcPr>
            <w:tcW w:w="3260" w:type="dxa"/>
          </w:tcPr>
          <w:p w14:paraId="7BE70FAD" w14:textId="77777777" w:rsidR="00972AFF" w:rsidRPr="00971447" w:rsidRDefault="00972AFF" w:rsidP="00927065">
            <w:pPr>
              <w:rPr>
                <w:b/>
                <w:sz w:val="28"/>
                <w:szCs w:val="28"/>
              </w:rPr>
            </w:pPr>
          </w:p>
        </w:tc>
      </w:tr>
      <w:tr w:rsidR="00E74828" w:rsidRPr="00971447" w14:paraId="071040F1" w14:textId="77777777" w:rsidTr="00E74828">
        <w:trPr>
          <w:trHeight w:val="284"/>
        </w:trPr>
        <w:tc>
          <w:tcPr>
            <w:tcW w:w="3259" w:type="dxa"/>
          </w:tcPr>
          <w:p w14:paraId="037304E5" w14:textId="77777777" w:rsidR="00E74828" w:rsidRPr="00971447" w:rsidRDefault="00E74828" w:rsidP="00927065">
            <w:pPr>
              <w:rPr>
                <w:b/>
                <w:sz w:val="28"/>
                <w:szCs w:val="28"/>
              </w:rPr>
            </w:pPr>
          </w:p>
        </w:tc>
        <w:tc>
          <w:tcPr>
            <w:tcW w:w="3259" w:type="dxa"/>
          </w:tcPr>
          <w:p w14:paraId="6E8F6D33" w14:textId="77777777" w:rsidR="00E74828" w:rsidRPr="00971447" w:rsidRDefault="00E74828" w:rsidP="00927065">
            <w:pPr>
              <w:rPr>
                <w:b/>
                <w:sz w:val="28"/>
                <w:szCs w:val="28"/>
              </w:rPr>
            </w:pPr>
          </w:p>
        </w:tc>
        <w:tc>
          <w:tcPr>
            <w:tcW w:w="3260" w:type="dxa"/>
          </w:tcPr>
          <w:p w14:paraId="0F5D3D95" w14:textId="77777777" w:rsidR="00E74828" w:rsidRPr="00971447" w:rsidRDefault="00E74828" w:rsidP="00927065">
            <w:pPr>
              <w:rPr>
                <w:b/>
                <w:sz w:val="28"/>
                <w:szCs w:val="28"/>
              </w:rPr>
            </w:pPr>
          </w:p>
        </w:tc>
      </w:tr>
      <w:tr w:rsidR="00E74828" w:rsidRPr="00971447" w14:paraId="75F1C0AE" w14:textId="77777777" w:rsidTr="00E74828">
        <w:trPr>
          <w:trHeight w:val="284"/>
        </w:trPr>
        <w:tc>
          <w:tcPr>
            <w:tcW w:w="3259" w:type="dxa"/>
          </w:tcPr>
          <w:p w14:paraId="15981FCA" w14:textId="77777777" w:rsidR="00E74828" w:rsidRPr="00971447" w:rsidRDefault="00E74828" w:rsidP="00927065">
            <w:pPr>
              <w:rPr>
                <w:b/>
                <w:sz w:val="28"/>
                <w:szCs w:val="28"/>
              </w:rPr>
            </w:pPr>
          </w:p>
        </w:tc>
        <w:tc>
          <w:tcPr>
            <w:tcW w:w="3259" w:type="dxa"/>
          </w:tcPr>
          <w:p w14:paraId="080851BE" w14:textId="77777777" w:rsidR="00E74828" w:rsidRPr="00971447" w:rsidRDefault="00E74828" w:rsidP="00927065">
            <w:pPr>
              <w:rPr>
                <w:b/>
                <w:sz w:val="28"/>
                <w:szCs w:val="28"/>
              </w:rPr>
            </w:pPr>
          </w:p>
        </w:tc>
        <w:tc>
          <w:tcPr>
            <w:tcW w:w="3260" w:type="dxa"/>
          </w:tcPr>
          <w:p w14:paraId="423492D5" w14:textId="77777777" w:rsidR="00E74828" w:rsidRPr="00971447" w:rsidRDefault="00E74828" w:rsidP="00927065">
            <w:pPr>
              <w:rPr>
                <w:b/>
                <w:sz w:val="28"/>
                <w:szCs w:val="28"/>
              </w:rPr>
            </w:pPr>
          </w:p>
        </w:tc>
      </w:tr>
      <w:tr w:rsidR="00E74828" w:rsidRPr="00971447" w14:paraId="723ACDD4" w14:textId="77777777" w:rsidTr="00E74828">
        <w:trPr>
          <w:trHeight w:val="284"/>
        </w:trPr>
        <w:tc>
          <w:tcPr>
            <w:tcW w:w="3259" w:type="dxa"/>
          </w:tcPr>
          <w:p w14:paraId="5679C21B" w14:textId="77777777" w:rsidR="00E74828" w:rsidRPr="00971447" w:rsidRDefault="00E74828" w:rsidP="00927065">
            <w:pPr>
              <w:rPr>
                <w:b/>
                <w:sz w:val="28"/>
                <w:szCs w:val="28"/>
              </w:rPr>
            </w:pPr>
          </w:p>
        </w:tc>
        <w:tc>
          <w:tcPr>
            <w:tcW w:w="3259" w:type="dxa"/>
          </w:tcPr>
          <w:p w14:paraId="1818590F" w14:textId="77777777" w:rsidR="00E74828" w:rsidRPr="00971447" w:rsidRDefault="00E74828" w:rsidP="00927065">
            <w:pPr>
              <w:rPr>
                <w:b/>
                <w:sz w:val="28"/>
                <w:szCs w:val="28"/>
              </w:rPr>
            </w:pPr>
          </w:p>
        </w:tc>
        <w:tc>
          <w:tcPr>
            <w:tcW w:w="3260" w:type="dxa"/>
          </w:tcPr>
          <w:p w14:paraId="791D405B" w14:textId="77777777" w:rsidR="00E74828" w:rsidRPr="00971447" w:rsidRDefault="00E74828" w:rsidP="00927065">
            <w:pPr>
              <w:rPr>
                <w:b/>
                <w:sz w:val="28"/>
                <w:szCs w:val="28"/>
              </w:rPr>
            </w:pPr>
          </w:p>
        </w:tc>
      </w:tr>
      <w:tr w:rsidR="00042B32" w:rsidRPr="00971447" w14:paraId="6F99EBF5" w14:textId="77777777" w:rsidTr="00E74828">
        <w:trPr>
          <w:trHeight w:val="284"/>
        </w:trPr>
        <w:tc>
          <w:tcPr>
            <w:tcW w:w="3259" w:type="dxa"/>
          </w:tcPr>
          <w:p w14:paraId="54F73813" w14:textId="77777777" w:rsidR="00042B32" w:rsidRPr="00971447" w:rsidRDefault="00042B32" w:rsidP="00927065">
            <w:pPr>
              <w:rPr>
                <w:b/>
                <w:sz w:val="28"/>
                <w:szCs w:val="28"/>
              </w:rPr>
            </w:pPr>
          </w:p>
        </w:tc>
        <w:tc>
          <w:tcPr>
            <w:tcW w:w="3259" w:type="dxa"/>
          </w:tcPr>
          <w:p w14:paraId="2B2F06B2" w14:textId="77777777" w:rsidR="00042B32" w:rsidRPr="00971447" w:rsidRDefault="00042B32" w:rsidP="00927065">
            <w:pPr>
              <w:rPr>
                <w:b/>
                <w:sz w:val="28"/>
                <w:szCs w:val="28"/>
              </w:rPr>
            </w:pPr>
          </w:p>
        </w:tc>
        <w:tc>
          <w:tcPr>
            <w:tcW w:w="3260" w:type="dxa"/>
          </w:tcPr>
          <w:p w14:paraId="4620B3AE" w14:textId="77777777" w:rsidR="00042B32" w:rsidRPr="00971447" w:rsidRDefault="00042B32" w:rsidP="00927065">
            <w:pPr>
              <w:rPr>
                <w:b/>
                <w:sz w:val="28"/>
                <w:szCs w:val="28"/>
              </w:rPr>
            </w:pPr>
          </w:p>
        </w:tc>
      </w:tr>
      <w:tr w:rsidR="00042B32" w:rsidRPr="00971447" w14:paraId="7F0AA02F" w14:textId="77777777" w:rsidTr="00E74828">
        <w:trPr>
          <w:trHeight w:val="284"/>
        </w:trPr>
        <w:tc>
          <w:tcPr>
            <w:tcW w:w="3259" w:type="dxa"/>
          </w:tcPr>
          <w:p w14:paraId="7EFDF65C" w14:textId="77777777" w:rsidR="00042B32" w:rsidRPr="00971447" w:rsidRDefault="00042B32" w:rsidP="00927065">
            <w:pPr>
              <w:rPr>
                <w:b/>
                <w:sz w:val="28"/>
                <w:szCs w:val="28"/>
              </w:rPr>
            </w:pPr>
          </w:p>
        </w:tc>
        <w:tc>
          <w:tcPr>
            <w:tcW w:w="3259" w:type="dxa"/>
          </w:tcPr>
          <w:p w14:paraId="6FE11809" w14:textId="77777777" w:rsidR="00042B32" w:rsidRPr="00971447" w:rsidRDefault="00042B32" w:rsidP="00927065">
            <w:pPr>
              <w:rPr>
                <w:b/>
                <w:sz w:val="28"/>
                <w:szCs w:val="28"/>
              </w:rPr>
            </w:pPr>
          </w:p>
        </w:tc>
        <w:tc>
          <w:tcPr>
            <w:tcW w:w="3260" w:type="dxa"/>
          </w:tcPr>
          <w:p w14:paraId="296411C6" w14:textId="77777777" w:rsidR="00042B32" w:rsidRPr="00971447" w:rsidRDefault="00042B32" w:rsidP="00927065">
            <w:pPr>
              <w:rPr>
                <w:b/>
                <w:sz w:val="28"/>
                <w:szCs w:val="28"/>
              </w:rPr>
            </w:pPr>
          </w:p>
        </w:tc>
      </w:tr>
      <w:tr w:rsidR="00E74828" w:rsidRPr="00971447" w14:paraId="49D9B4CD" w14:textId="77777777" w:rsidTr="00E74828">
        <w:trPr>
          <w:trHeight w:val="284"/>
        </w:trPr>
        <w:tc>
          <w:tcPr>
            <w:tcW w:w="3259" w:type="dxa"/>
          </w:tcPr>
          <w:p w14:paraId="55B0214F" w14:textId="77777777" w:rsidR="00E74828" w:rsidRPr="00971447" w:rsidRDefault="00E74828" w:rsidP="00927065">
            <w:pPr>
              <w:rPr>
                <w:b/>
                <w:sz w:val="28"/>
                <w:szCs w:val="28"/>
              </w:rPr>
            </w:pPr>
          </w:p>
        </w:tc>
        <w:tc>
          <w:tcPr>
            <w:tcW w:w="3259" w:type="dxa"/>
          </w:tcPr>
          <w:p w14:paraId="60FAC5D0" w14:textId="77777777" w:rsidR="00E74828" w:rsidRPr="00971447" w:rsidRDefault="00E74828" w:rsidP="00927065">
            <w:pPr>
              <w:rPr>
                <w:b/>
                <w:sz w:val="28"/>
                <w:szCs w:val="28"/>
              </w:rPr>
            </w:pPr>
          </w:p>
        </w:tc>
        <w:tc>
          <w:tcPr>
            <w:tcW w:w="3260" w:type="dxa"/>
          </w:tcPr>
          <w:p w14:paraId="0F83AEE8" w14:textId="77777777" w:rsidR="00E74828" w:rsidRPr="00971447" w:rsidRDefault="00E74828" w:rsidP="00927065">
            <w:pPr>
              <w:rPr>
                <w:b/>
                <w:sz w:val="28"/>
                <w:szCs w:val="28"/>
              </w:rPr>
            </w:pPr>
          </w:p>
        </w:tc>
      </w:tr>
      <w:tr w:rsidR="00E74828" w:rsidRPr="00971447" w14:paraId="38434CEB" w14:textId="77777777" w:rsidTr="00E74828">
        <w:trPr>
          <w:trHeight w:val="284"/>
        </w:trPr>
        <w:tc>
          <w:tcPr>
            <w:tcW w:w="3259" w:type="dxa"/>
          </w:tcPr>
          <w:p w14:paraId="3FF9F0FE" w14:textId="77777777" w:rsidR="00E74828" w:rsidRPr="00971447" w:rsidRDefault="00E74828" w:rsidP="00927065">
            <w:pPr>
              <w:rPr>
                <w:b/>
                <w:sz w:val="28"/>
                <w:szCs w:val="28"/>
              </w:rPr>
            </w:pPr>
          </w:p>
        </w:tc>
        <w:tc>
          <w:tcPr>
            <w:tcW w:w="3259" w:type="dxa"/>
          </w:tcPr>
          <w:p w14:paraId="729F15EA" w14:textId="77777777" w:rsidR="00E74828" w:rsidRPr="00971447" w:rsidRDefault="00E74828" w:rsidP="00927065">
            <w:pPr>
              <w:rPr>
                <w:b/>
                <w:sz w:val="28"/>
                <w:szCs w:val="28"/>
              </w:rPr>
            </w:pPr>
          </w:p>
        </w:tc>
        <w:tc>
          <w:tcPr>
            <w:tcW w:w="3260" w:type="dxa"/>
          </w:tcPr>
          <w:p w14:paraId="5C18A373" w14:textId="77777777" w:rsidR="00E74828" w:rsidRPr="00971447" w:rsidRDefault="00E74828" w:rsidP="00927065">
            <w:pPr>
              <w:rPr>
                <w:b/>
                <w:sz w:val="28"/>
                <w:szCs w:val="28"/>
              </w:rPr>
            </w:pPr>
          </w:p>
        </w:tc>
      </w:tr>
      <w:tr w:rsidR="00E74828" w:rsidRPr="00971447" w14:paraId="705CCB2A" w14:textId="77777777" w:rsidTr="00E74828">
        <w:trPr>
          <w:trHeight w:val="284"/>
        </w:trPr>
        <w:tc>
          <w:tcPr>
            <w:tcW w:w="3259" w:type="dxa"/>
          </w:tcPr>
          <w:p w14:paraId="08EA9A8F" w14:textId="77777777" w:rsidR="00E74828" w:rsidRPr="00971447" w:rsidRDefault="00E74828" w:rsidP="00927065">
            <w:pPr>
              <w:rPr>
                <w:b/>
                <w:sz w:val="28"/>
                <w:szCs w:val="28"/>
              </w:rPr>
            </w:pPr>
          </w:p>
        </w:tc>
        <w:tc>
          <w:tcPr>
            <w:tcW w:w="3259" w:type="dxa"/>
          </w:tcPr>
          <w:p w14:paraId="2B38027E" w14:textId="77777777" w:rsidR="00E74828" w:rsidRPr="00971447" w:rsidRDefault="00E74828" w:rsidP="00927065">
            <w:pPr>
              <w:rPr>
                <w:b/>
                <w:sz w:val="28"/>
                <w:szCs w:val="28"/>
              </w:rPr>
            </w:pPr>
          </w:p>
        </w:tc>
        <w:tc>
          <w:tcPr>
            <w:tcW w:w="3260" w:type="dxa"/>
          </w:tcPr>
          <w:p w14:paraId="1EC46B80" w14:textId="77777777" w:rsidR="00E74828" w:rsidRPr="00971447" w:rsidRDefault="00E74828" w:rsidP="00927065">
            <w:pPr>
              <w:rPr>
                <w:b/>
                <w:sz w:val="28"/>
                <w:szCs w:val="28"/>
              </w:rPr>
            </w:pPr>
          </w:p>
        </w:tc>
      </w:tr>
      <w:tr w:rsidR="00E74828" w:rsidRPr="00971447" w14:paraId="37DA2536" w14:textId="77777777" w:rsidTr="00E74828">
        <w:trPr>
          <w:trHeight w:val="284"/>
        </w:trPr>
        <w:tc>
          <w:tcPr>
            <w:tcW w:w="3259" w:type="dxa"/>
          </w:tcPr>
          <w:p w14:paraId="01EB7F11" w14:textId="77777777" w:rsidR="00E74828" w:rsidRPr="00971447" w:rsidRDefault="00E74828" w:rsidP="00927065">
            <w:pPr>
              <w:rPr>
                <w:b/>
                <w:sz w:val="28"/>
                <w:szCs w:val="28"/>
              </w:rPr>
            </w:pPr>
            <w:r w:rsidRPr="00971447">
              <w:rPr>
                <w:b/>
                <w:sz w:val="28"/>
                <w:szCs w:val="28"/>
              </w:rPr>
              <w:t>genitore</w:t>
            </w:r>
          </w:p>
        </w:tc>
        <w:tc>
          <w:tcPr>
            <w:tcW w:w="3259" w:type="dxa"/>
          </w:tcPr>
          <w:p w14:paraId="4276541E" w14:textId="77777777" w:rsidR="00E74828" w:rsidRPr="00971447" w:rsidRDefault="00E74828" w:rsidP="00927065">
            <w:pPr>
              <w:rPr>
                <w:b/>
                <w:sz w:val="28"/>
                <w:szCs w:val="28"/>
              </w:rPr>
            </w:pPr>
            <w:r w:rsidRPr="00971447">
              <w:rPr>
                <w:b/>
                <w:sz w:val="28"/>
                <w:szCs w:val="28"/>
              </w:rPr>
              <w:t>firma</w:t>
            </w:r>
          </w:p>
        </w:tc>
        <w:tc>
          <w:tcPr>
            <w:tcW w:w="3260" w:type="dxa"/>
          </w:tcPr>
          <w:p w14:paraId="5085CB6E" w14:textId="77777777" w:rsidR="00E74828" w:rsidRPr="00971447" w:rsidRDefault="00E74828" w:rsidP="00927065">
            <w:pPr>
              <w:rPr>
                <w:b/>
                <w:sz w:val="28"/>
                <w:szCs w:val="28"/>
              </w:rPr>
            </w:pPr>
            <w:r w:rsidRPr="00971447">
              <w:rPr>
                <w:b/>
                <w:sz w:val="28"/>
                <w:szCs w:val="28"/>
              </w:rPr>
              <w:t>firma</w:t>
            </w:r>
          </w:p>
        </w:tc>
      </w:tr>
      <w:tr w:rsidR="00E74828" w:rsidRPr="00971447" w14:paraId="5B7602DF" w14:textId="77777777" w:rsidTr="00E74828">
        <w:trPr>
          <w:trHeight w:val="284"/>
        </w:trPr>
        <w:tc>
          <w:tcPr>
            <w:tcW w:w="3259" w:type="dxa"/>
          </w:tcPr>
          <w:p w14:paraId="46D251D2" w14:textId="77777777" w:rsidR="00E74828" w:rsidRPr="00971447" w:rsidRDefault="00E74828" w:rsidP="00927065">
            <w:pPr>
              <w:rPr>
                <w:b/>
                <w:sz w:val="28"/>
                <w:szCs w:val="28"/>
              </w:rPr>
            </w:pPr>
          </w:p>
        </w:tc>
        <w:tc>
          <w:tcPr>
            <w:tcW w:w="3259" w:type="dxa"/>
          </w:tcPr>
          <w:p w14:paraId="0D99D0E4" w14:textId="77777777" w:rsidR="00E74828" w:rsidRPr="00971447" w:rsidRDefault="00E74828" w:rsidP="00927065">
            <w:pPr>
              <w:rPr>
                <w:b/>
                <w:sz w:val="28"/>
                <w:szCs w:val="28"/>
              </w:rPr>
            </w:pPr>
          </w:p>
        </w:tc>
        <w:tc>
          <w:tcPr>
            <w:tcW w:w="3260" w:type="dxa"/>
          </w:tcPr>
          <w:p w14:paraId="60EF6802" w14:textId="77777777" w:rsidR="00E74828" w:rsidRPr="00971447" w:rsidRDefault="00E74828" w:rsidP="00927065">
            <w:pPr>
              <w:rPr>
                <w:b/>
                <w:sz w:val="28"/>
                <w:szCs w:val="28"/>
              </w:rPr>
            </w:pPr>
          </w:p>
        </w:tc>
      </w:tr>
      <w:tr w:rsidR="00042B32" w:rsidRPr="00971447" w14:paraId="757C6712" w14:textId="77777777" w:rsidTr="00E74828">
        <w:trPr>
          <w:trHeight w:val="284"/>
        </w:trPr>
        <w:tc>
          <w:tcPr>
            <w:tcW w:w="3259" w:type="dxa"/>
          </w:tcPr>
          <w:p w14:paraId="5958FF4D" w14:textId="77777777" w:rsidR="00042B32" w:rsidRPr="00971447" w:rsidRDefault="00042B32" w:rsidP="00927065">
            <w:pPr>
              <w:rPr>
                <w:b/>
                <w:sz w:val="28"/>
                <w:szCs w:val="28"/>
              </w:rPr>
            </w:pPr>
          </w:p>
        </w:tc>
        <w:tc>
          <w:tcPr>
            <w:tcW w:w="3259" w:type="dxa"/>
          </w:tcPr>
          <w:p w14:paraId="46470217" w14:textId="77777777" w:rsidR="00042B32" w:rsidRPr="00971447" w:rsidRDefault="00042B32" w:rsidP="00927065">
            <w:pPr>
              <w:rPr>
                <w:b/>
                <w:sz w:val="28"/>
                <w:szCs w:val="28"/>
              </w:rPr>
            </w:pPr>
          </w:p>
        </w:tc>
        <w:tc>
          <w:tcPr>
            <w:tcW w:w="3260" w:type="dxa"/>
          </w:tcPr>
          <w:p w14:paraId="2D281362" w14:textId="77777777" w:rsidR="00042B32" w:rsidRPr="00971447" w:rsidRDefault="00042B32" w:rsidP="00927065">
            <w:pPr>
              <w:rPr>
                <w:b/>
                <w:sz w:val="28"/>
                <w:szCs w:val="28"/>
              </w:rPr>
            </w:pPr>
          </w:p>
        </w:tc>
      </w:tr>
    </w:tbl>
    <w:p w14:paraId="408B20E3" w14:textId="77777777" w:rsidR="00485DD5" w:rsidRDefault="00485DD5" w:rsidP="0099267C">
      <w:pPr>
        <w:rPr>
          <w:b/>
        </w:rPr>
      </w:pPr>
    </w:p>
    <w:p w14:paraId="34798E57" w14:textId="77777777" w:rsidR="00485DD5" w:rsidRDefault="00485DD5">
      <w:pPr>
        <w:rPr>
          <w:b/>
        </w:rPr>
      </w:pPr>
      <w:r>
        <w:rPr>
          <w:b/>
        </w:rPr>
        <w:t>Ramacca ________________________</w:t>
      </w:r>
    </w:p>
    <w:p w14:paraId="36566C55" w14:textId="629C95AB" w:rsidR="00485DD5" w:rsidRDefault="00485DD5" w:rsidP="004B5D38">
      <w:pPr>
        <w:ind w:left="4956"/>
        <w:jc w:val="center"/>
        <w:rPr>
          <w:b/>
        </w:rPr>
      </w:pPr>
      <w:r>
        <w:rPr>
          <w:b/>
        </w:rPr>
        <w:t>Il Dirigente Scolastico</w:t>
      </w:r>
    </w:p>
    <w:p w14:paraId="2C269DE2" w14:textId="453FAE68" w:rsidR="004A1690" w:rsidRDefault="004B5D38" w:rsidP="004B5D38">
      <w:pPr>
        <w:ind w:left="4956"/>
        <w:jc w:val="center"/>
        <w:rPr>
          <w:b/>
        </w:rPr>
      </w:pPr>
      <w:r>
        <w:rPr>
          <w:b/>
        </w:rPr>
        <w:t>___________________________________</w:t>
      </w:r>
    </w:p>
    <w:p w14:paraId="1D7AF9AD" w14:textId="0673DD4C" w:rsidR="004A1690" w:rsidRDefault="004A1690" w:rsidP="00485DD5">
      <w:pPr>
        <w:ind w:left="4956"/>
        <w:rPr>
          <w:b/>
        </w:rPr>
      </w:pPr>
    </w:p>
    <w:p w14:paraId="25FD4FD4" w14:textId="77777777" w:rsidR="004A1690" w:rsidRDefault="004A1690" w:rsidP="00485DD5">
      <w:pPr>
        <w:ind w:left="4956"/>
        <w:rPr>
          <w:b/>
        </w:rPr>
      </w:pPr>
    </w:p>
    <w:p w14:paraId="4B4EAE84" w14:textId="77777777" w:rsidR="00042B32" w:rsidRDefault="00042B32" w:rsidP="00042B32">
      <w:pPr>
        <w:pStyle w:val="Paragrafoelenco"/>
        <w:numPr>
          <w:ilvl w:val="0"/>
          <w:numId w:val="33"/>
        </w:numPr>
        <w:spacing w:after="0"/>
        <w:jc w:val="center"/>
        <w:rPr>
          <w:rFonts w:cs="Verdana"/>
          <w:b/>
          <w:bCs/>
          <w:sz w:val="28"/>
          <w:szCs w:val="28"/>
        </w:rPr>
      </w:pPr>
      <w:r>
        <w:rPr>
          <w:rFonts w:cs="Verdana"/>
          <w:b/>
          <w:bCs/>
          <w:sz w:val="28"/>
          <w:szCs w:val="28"/>
        </w:rPr>
        <w:t>RIFERIMENTI NORMATIVI</w:t>
      </w:r>
    </w:p>
    <w:p w14:paraId="2489D758" w14:textId="77777777" w:rsidR="00971447" w:rsidRPr="00971447" w:rsidRDefault="00971447" w:rsidP="00971447">
      <w:pPr>
        <w:pStyle w:val="Paragrafoelenco"/>
        <w:spacing w:after="0"/>
        <w:rPr>
          <w:rFonts w:cs="Verdana"/>
          <w:b/>
          <w:bCs/>
          <w:sz w:val="16"/>
          <w:szCs w:val="16"/>
        </w:rPr>
      </w:pPr>
    </w:p>
    <w:p w14:paraId="57171931" w14:textId="77777777" w:rsidR="00971447" w:rsidRPr="006303A4" w:rsidRDefault="00136724" w:rsidP="00971447">
      <w:pPr>
        <w:spacing w:after="0" w:line="240" w:lineRule="auto"/>
        <w:rPr>
          <w:rFonts w:eastAsia="Calibri" w:cs="Tahoma"/>
          <w:b/>
          <w:sz w:val="18"/>
          <w:szCs w:val="18"/>
        </w:rPr>
      </w:pPr>
      <w:hyperlink r:id="rId8" w:history="1">
        <w:r w:rsidR="00971447" w:rsidRPr="006303A4">
          <w:rPr>
            <w:rStyle w:val="Collegamentoipertestuale"/>
            <w:rFonts w:eastAsia="Calibri" w:cs="Tahoma"/>
            <w:b/>
            <w:color w:val="auto"/>
            <w:sz w:val="18"/>
            <w:szCs w:val="18"/>
          </w:rPr>
          <w:t>Diversi da chi? Raccomandazioni per l'integrazione degli alunni stranieri e per l' intercultura.</w:t>
        </w:r>
      </w:hyperlink>
    </w:p>
    <w:p w14:paraId="2C2E5EEB" w14:textId="77777777" w:rsidR="00971447" w:rsidRPr="006303A4" w:rsidRDefault="00971447" w:rsidP="00971447">
      <w:pPr>
        <w:spacing w:before="8" w:after="0" w:line="240" w:lineRule="auto"/>
        <w:rPr>
          <w:sz w:val="16"/>
          <w:szCs w:val="16"/>
        </w:rPr>
      </w:pPr>
      <w:r w:rsidRPr="006303A4">
        <w:rPr>
          <w:sz w:val="16"/>
          <w:szCs w:val="16"/>
        </w:rPr>
        <w:t>MIUR Osservatorio nazionale per l’integrazione degli alunni stranieri e per l’intercultura, settembre 2015</w:t>
      </w:r>
    </w:p>
    <w:p w14:paraId="09FC295A" w14:textId="77777777" w:rsidR="00971447" w:rsidRPr="006303A4" w:rsidRDefault="00971447" w:rsidP="00971447">
      <w:pPr>
        <w:pStyle w:val="Paragrafoelenco"/>
        <w:spacing w:before="8" w:after="0" w:line="240" w:lineRule="auto"/>
        <w:ind w:left="360"/>
        <w:rPr>
          <w:rStyle w:val="Enfasigrassetto"/>
          <w:b w:val="0"/>
          <w:bCs w:val="0"/>
          <w:sz w:val="16"/>
          <w:szCs w:val="16"/>
        </w:rPr>
      </w:pPr>
    </w:p>
    <w:p w14:paraId="29CB1C37" w14:textId="77777777" w:rsidR="00971447" w:rsidRPr="006303A4" w:rsidRDefault="00136724" w:rsidP="00971447">
      <w:pPr>
        <w:spacing w:after="0" w:line="240" w:lineRule="auto"/>
        <w:rPr>
          <w:b/>
          <w:bCs/>
          <w:sz w:val="16"/>
          <w:szCs w:val="16"/>
        </w:rPr>
      </w:pPr>
      <w:hyperlink r:id="rId9" w:history="1">
        <w:r w:rsidR="00971447" w:rsidRPr="006303A4">
          <w:rPr>
            <w:rStyle w:val="Collegamentoipertestuale"/>
            <w:b/>
            <w:bCs/>
            <w:color w:val="auto"/>
            <w:sz w:val="18"/>
            <w:szCs w:val="18"/>
          </w:rPr>
          <w:t>L’italiano che include: la lingua per non essere stranieri</w:t>
        </w:r>
      </w:hyperlink>
      <w:r w:rsidR="00971447" w:rsidRPr="006303A4">
        <w:rPr>
          <w:rStyle w:val="Enfasigrassetto"/>
          <w:sz w:val="18"/>
          <w:szCs w:val="18"/>
        </w:rPr>
        <w:t> </w:t>
      </w:r>
      <w:r w:rsidR="00971447" w:rsidRPr="006303A4">
        <w:rPr>
          <w:rStyle w:val="Enfasigrassetto"/>
          <w:sz w:val="16"/>
          <w:szCs w:val="16"/>
        </w:rPr>
        <w:t xml:space="preserve"> </w:t>
      </w:r>
      <w:r w:rsidR="00971447" w:rsidRPr="006303A4">
        <w:rPr>
          <w:rStyle w:val="Enfasigrassetto"/>
          <w:b w:val="0"/>
          <w:sz w:val="16"/>
          <w:szCs w:val="16"/>
        </w:rPr>
        <w:t>MIUR</w:t>
      </w:r>
      <w:r w:rsidR="00971447" w:rsidRPr="006303A4">
        <w:rPr>
          <w:rStyle w:val="Enfasigrassetto"/>
          <w:sz w:val="16"/>
          <w:szCs w:val="16"/>
        </w:rPr>
        <w:t xml:space="preserve"> </w:t>
      </w:r>
      <w:r w:rsidR="00971447" w:rsidRPr="006303A4">
        <w:rPr>
          <w:sz w:val="16"/>
          <w:szCs w:val="16"/>
        </w:rPr>
        <w:t xml:space="preserve">SEMINARIO NAZIONALE </w:t>
      </w:r>
    </w:p>
    <w:p w14:paraId="70063E7F" w14:textId="77777777" w:rsidR="00971447" w:rsidRPr="006303A4" w:rsidRDefault="00971447" w:rsidP="00971447">
      <w:pPr>
        <w:spacing w:after="0" w:line="240" w:lineRule="auto"/>
        <w:rPr>
          <w:b/>
          <w:bCs/>
          <w:sz w:val="16"/>
          <w:szCs w:val="16"/>
        </w:rPr>
      </w:pPr>
      <w:r w:rsidRPr="006303A4">
        <w:rPr>
          <w:sz w:val="16"/>
          <w:szCs w:val="16"/>
        </w:rPr>
        <w:t>“La scuola in contesti multiculturali. Promuovere e governare l’integrazione”  Roma febbraio 2015.</w:t>
      </w:r>
    </w:p>
    <w:p w14:paraId="3A988A25" w14:textId="77777777" w:rsidR="00971447" w:rsidRPr="006303A4" w:rsidRDefault="00971447" w:rsidP="00971447">
      <w:pPr>
        <w:spacing w:after="0" w:line="240" w:lineRule="auto"/>
        <w:rPr>
          <w:i/>
          <w:sz w:val="16"/>
          <w:szCs w:val="16"/>
        </w:rPr>
      </w:pPr>
      <w:r w:rsidRPr="006303A4">
        <w:rPr>
          <w:b/>
          <w:sz w:val="16"/>
          <w:szCs w:val="16"/>
        </w:rPr>
        <w:t xml:space="preserve">Pag. 6 </w:t>
      </w:r>
      <w:r w:rsidRPr="006303A4">
        <w:rPr>
          <w:sz w:val="16"/>
          <w:szCs w:val="16"/>
        </w:rPr>
        <w:t>Italiano L2 e valutazione coerente ed equa:</w:t>
      </w:r>
      <w:r w:rsidRPr="006303A4">
        <w:rPr>
          <w:b/>
          <w:sz w:val="16"/>
          <w:szCs w:val="16"/>
        </w:rPr>
        <w:t xml:space="preserve"> </w:t>
      </w:r>
      <w:r w:rsidRPr="006303A4">
        <w:rPr>
          <w:i/>
          <w:sz w:val="16"/>
          <w:szCs w:val="16"/>
        </w:rPr>
        <w:t>“Per gli alunni NAI, si rende necessario  regolare  le forme e i modi della  valutazione  per i primi due anni scolastici dopo l’arrivo, tenendo  conto  delle situazioni di partenza di ciascuno e dei progressi individuali, così come indicato dalle Linee guida sull’accoglienza e l’inserimento degli alunni stranieri 2014. Il piano personalizzato  transitorio, previsto dalla normativa (già nel DPR 396/98)e definito sulla base dei bisogni e delle caratteristiche in ingresso, deve guidare l’azione didattica e la conseguente  valutazione. Gli apprendimenti  linguistici in italiano vengono valutati in questa fase  sulla base dei criteri e degli indicatori  specifici  dell’italiano L2 e proposti dal Quadro comune europeo di riferimento  per le lingue (e non sulla base dei criteri dell’italiano come lingua materna).”</w:t>
      </w:r>
    </w:p>
    <w:p w14:paraId="08F87899" w14:textId="77777777" w:rsidR="00971447" w:rsidRPr="006303A4" w:rsidRDefault="00971447" w:rsidP="00971447">
      <w:pPr>
        <w:spacing w:after="0" w:line="240" w:lineRule="auto"/>
        <w:rPr>
          <w:i/>
          <w:sz w:val="16"/>
          <w:szCs w:val="16"/>
        </w:rPr>
      </w:pPr>
    </w:p>
    <w:p w14:paraId="3F37402D" w14:textId="77777777" w:rsidR="00971447" w:rsidRPr="006303A4" w:rsidRDefault="00136724" w:rsidP="00971447">
      <w:pPr>
        <w:spacing w:line="240" w:lineRule="auto"/>
        <w:rPr>
          <w:rFonts w:eastAsia="Calibri" w:cs="Tahoma"/>
          <w:sz w:val="16"/>
          <w:szCs w:val="16"/>
        </w:rPr>
      </w:pPr>
      <w:hyperlink r:id="rId10" w:history="1">
        <w:r w:rsidR="00971447" w:rsidRPr="006303A4">
          <w:rPr>
            <w:rStyle w:val="Collegamentoipertestuale"/>
            <w:rFonts w:eastAsia="Calibri" w:cs="Tahoma"/>
            <w:b/>
            <w:color w:val="auto"/>
            <w:sz w:val="18"/>
            <w:szCs w:val="18"/>
          </w:rPr>
          <w:t>Linee di indirizzo per favorire il diritto allo studio degli alunni adottat</w:t>
        </w:r>
        <w:r w:rsidR="00971447" w:rsidRPr="006303A4">
          <w:rPr>
            <w:rStyle w:val="Collegamentoipertestuale"/>
            <w:rFonts w:eastAsia="Calibri" w:cs="Tahoma"/>
            <w:b/>
            <w:color w:val="auto"/>
            <w:sz w:val="16"/>
            <w:szCs w:val="16"/>
          </w:rPr>
          <w:t>i</w:t>
        </w:r>
      </w:hyperlink>
      <w:r w:rsidR="00971447" w:rsidRPr="006303A4">
        <w:rPr>
          <w:rFonts w:eastAsia="Calibri" w:cs="Tahoma"/>
          <w:b/>
          <w:sz w:val="16"/>
          <w:szCs w:val="16"/>
        </w:rPr>
        <w:t xml:space="preserve"> </w:t>
      </w:r>
      <w:r w:rsidR="00971447" w:rsidRPr="006303A4">
        <w:rPr>
          <w:rFonts w:eastAsia="Calibri" w:cs="Tahoma"/>
          <w:sz w:val="16"/>
          <w:szCs w:val="16"/>
        </w:rPr>
        <w:t>MIUR</w:t>
      </w:r>
      <w:r w:rsidR="00971447" w:rsidRPr="006303A4">
        <w:rPr>
          <w:rFonts w:eastAsia="Calibri" w:cs="Tahoma"/>
          <w:b/>
          <w:sz w:val="16"/>
          <w:szCs w:val="16"/>
        </w:rPr>
        <w:t xml:space="preserve"> </w:t>
      </w:r>
      <w:r w:rsidR="00971447" w:rsidRPr="006303A4">
        <w:rPr>
          <w:rFonts w:eastAsia="Calibri" w:cs="Tahoma"/>
          <w:sz w:val="16"/>
          <w:szCs w:val="16"/>
        </w:rPr>
        <w:t>dicembre 2014</w:t>
      </w:r>
    </w:p>
    <w:p w14:paraId="45A5D9D6" w14:textId="77777777" w:rsidR="00971447" w:rsidRPr="006303A4" w:rsidRDefault="00136724" w:rsidP="00971447">
      <w:pPr>
        <w:spacing w:after="0" w:line="240" w:lineRule="auto"/>
        <w:rPr>
          <w:rFonts w:eastAsia="Calibri" w:cs="Tahoma"/>
          <w:b/>
          <w:sz w:val="16"/>
          <w:szCs w:val="16"/>
        </w:rPr>
      </w:pPr>
      <w:hyperlink r:id="rId11" w:history="1">
        <w:r w:rsidR="00971447" w:rsidRPr="006303A4">
          <w:rPr>
            <w:rStyle w:val="Collegamentoipertestuale"/>
            <w:rFonts w:eastAsia="Calibri" w:cs="Tahoma"/>
            <w:b/>
            <w:color w:val="auto"/>
            <w:sz w:val="18"/>
            <w:szCs w:val="18"/>
          </w:rPr>
          <w:t>Linee guida per l’accoglienza e l’integrazione degli alunni stranieri</w:t>
        </w:r>
      </w:hyperlink>
      <w:r w:rsidR="00971447" w:rsidRPr="006303A4">
        <w:rPr>
          <w:rFonts w:eastAsia="Calibri" w:cs="Tahoma"/>
          <w:b/>
          <w:sz w:val="16"/>
          <w:szCs w:val="16"/>
        </w:rPr>
        <w:t xml:space="preserve"> </w:t>
      </w:r>
      <w:r w:rsidR="00971447" w:rsidRPr="006303A4">
        <w:rPr>
          <w:rFonts w:eastAsia="Calibri" w:cs="Tahoma"/>
          <w:sz w:val="16"/>
          <w:szCs w:val="16"/>
        </w:rPr>
        <w:t>C.M. 4233</w:t>
      </w:r>
      <w:r w:rsidR="00971447" w:rsidRPr="006303A4">
        <w:rPr>
          <w:rFonts w:eastAsia="Calibri" w:cs="Tahoma"/>
          <w:b/>
          <w:sz w:val="16"/>
          <w:szCs w:val="16"/>
        </w:rPr>
        <w:t xml:space="preserve"> </w:t>
      </w:r>
      <w:r w:rsidR="00971447" w:rsidRPr="006303A4">
        <w:rPr>
          <w:rFonts w:eastAsia="Calibri" w:cs="Tahoma"/>
          <w:sz w:val="16"/>
          <w:szCs w:val="16"/>
        </w:rPr>
        <w:t xml:space="preserve">MIUR febbraio 2014 </w:t>
      </w:r>
    </w:p>
    <w:p w14:paraId="06A2B845" w14:textId="77777777" w:rsidR="00971447" w:rsidRPr="006303A4" w:rsidRDefault="00971447" w:rsidP="00971447">
      <w:pPr>
        <w:spacing w:after="0" w:line="240" w:lineRule="auto"/>
        <w:rPr>
          <w:rFonts w:eastAsia="Calibri" w:cs="Tahoma"/>
          <w:i/>
          <w:sz w:val="16"/>
          <w:szCs w:val="16"/>
        </w:rPr>
      </w:pPr>
      <w:r w:rsidRPr="006303A4">
        <w:rPr>
          <w:rFonts w:eastAsia="Calibri" w:cs="Tahoma"/>
          <w:b/>
          <w:sz w:val="16"/>
          <w:szCs w:val="16"/>
        </w:rPr>
        <w:t>II Indicazioni operative. Art. 4</w:t>
      </w:r>
      <w:r w:rsidRPr="006303A4">
        <w:rPr>
          <w:rFonts w:eastAsia="Calibri" w:cs="Tahoma"/>
          <w:sz w:val="16"/>
          <w:szCs w:val="16"/>
        </w:rPr>
        <w:t xml:space="preserve"> La valutazione</w:t>
      </w:r>
      <w:r w:rsidRPr="006303A4">
        <w:rPr>
          <w:rFonts w:eastAsia="Calibri" w:cs="Tahoma"/>
          <w:i/>
          <w:sz w:val="16"/>
          <w:szCs w:val="16"/>
        </w:rPr>
        <w:t>: ” E’ prioritario, in tal senso, che la scuola favorisca, con specifiche strategie e percorsi personalizzati, a partire dalle indicazioni nazionali per il curricolo del primo ciclo di istruzione e, successivamente, dalle Indicazioni e Linee guida per le scuole secondarie di secondo grado, un possibile adattamento dei programmi per i singoli alunni, garantendo agli studenti italiani una valutazione che tenga conto, per quanto possibile, della loro storia scolastica precedente, degli esiti raggiunti, delle caratteristiche delle scuole frequentate, delle abilità e competenze essenziali acquisite”</w:t>
      </w:r>
    </w:p>
    <w:p w14:paraId="2B83D428" w14:textId="77777777" w:rsidR="00971447" w:rsidRPr="006303A4" w:rsidRDefault="00971447" w:rsidP="004B5D38">
      <w:pPr>
        <w:spacing w:after="0" w:line="240" w:lineRule="auto"/>
        <w:jc w:val="right"/>
        <w:rPr>
          <w:rFonts w:eastAsia="Calibri" w:cs="Tahoma"/>
          <w:i/>
          <w:sz w:val="18"/>
          <w:szCs w:val="18"/>
        </w:rPr>
      </w:pPr>
    </w:p>
    <w:p w14:paraId="7B6ED8FF" w14:textId="77777777" w:rsidR="00971447" w:rsidRPr="006303A4" w:rsidRDefault="00136724" w:rsidP="00971447">
      <w:pPr>
        <w:spacing w:line="240" w:lineRule="auto"/>
        <w:rPr>
          <w:sz w:val="16"/>
          <w:szCs w:val="16"/>
        </w:rPr>
      </w:pPr>
      <w:hyperlink r:id="rId12" w:history="1">
        <w:r w:rsidR="00971447" w:rsidRPr="006303A4">
          <w:rPr>
            <w:rStyle w:val="Collegamentoipertestuale"/>
            <w:b/>
            <w:color w:val="auto"/>
            <w:sz w:val="18"/>
            <w:szCs w:val="18"/>
          </w:rPr>
          <w:t>Nuove Indicazioni Nazionali</w:t>
        </w:r>
      </w:hyperlink>
      <w:r w:rsidR="00971447" w:rsidRPr="006303A4">
        <w:rPr>
          <w:sz w:val="16"/>
          <w:szCs w:val="16"/>
        </w:rPr>
        <w:t xml:space="preserve"> per il curriculo del primo ciclo di istruzione  MIUR settembre 2012</w:t>
      </w:r>
    </w:p>
    <w:p w14:paraId="6687A000" w14:textId="77777777" w:rsidR="00971447" w:rsidRPr="006303A4" w:rsidRDefault="00136724" w:rsidP="00971447">
      <w:pPr>
        <w:spacing w:line="240" w:lineRule="auto"/>
        <w:rPr>
          <w:rFonts w:eastAsia="Calibri" w:cs="Tahoma"/>
          <w:b/>
          <w:sz w:val="16"/>
          <w:szCs w:val="16"/>
        </w:rPr>
      </w:pPr>
      <w:hyperlink r:id="rId13" w:history="1">
        <w:r w:rsidR="00971447" w:rsidRPr="006303A4">
          <w:rPr>
            <w:rStyle w:val="Collegamentoipertestuale"/>
            <w:rFonts w:eastAsia="Calibri" w:cs="Tahoma"/>
            <w:b/>
            <w:color w:val="auto"/>
            <w:sz w:val="18"/>
            <w:szCs w:val="18"/>
          </w:rPr>
          <w:t>Indicazioni e raccomandazioni per l’integrazione di alunni con cittadinanza non italiana</w:t>
        </w:r>
      </w:hyperlink>
      <w:r w:rsidR="00971447" w:rsidRPr="006303A4">
        <w:rPr>
          <w:rFonts w:eastAsia="Calibri" w:cs="Tahoma"/>
          <w:b/>
          <w:sz w:val="18"/>
          <w:szCs w:val="18"/>
        </w:rPr>
        <w:t xml:space="preserve"> </w:t>
      </w:r>
      <w:r w:rsidR="00971447" w:rsidRPr="006303A4">
        <w:rPr>
          <w:rFonts w:eastAsia="Calibri" w:cs="Tahoma"/>
          <w:b/>
          <w:sz w:val="16"/>
          <w:szCs w:val="16"/>
        </w:rPr>
        <w:t xml:space="preserve"> </w:t>
      </w:r>
      <w:r w:rsidR="00971447" w:rsidRPr="006303A4">
        <w:rPr>
          <w:rFonts w:eastAsia="Calibri" w:cs="Tahoma"/>
          <w:sz w:val="16"/>
          <w:szCs w:val="16"/>
        </w:rPr>
        <w:t xml:space="preserve">C.M. n.2 gennaio 2010  </w:t>
      </w:r>
    </w:p>
    <w:p w14:paraId="7C121975" w14:textId="77777777" w:rsidR="00971447" w:rsidRPr="006303A4" w:rsidRDefault="00136724" w:rsidP="00971447">
      <w:pPr>
        <w:spacing w:after="0" w:line="240" w:lineRule="auto"/>
        <w:rPr>
          <w:sz w:val="16"/>
          <w:szCs w:val="16"/>
        </w:rPr>
      </w:pPr>
      <w:hyperlink r:id="rId14" w:history="1">
        <w:r w:rsidR="00971447" w:rsidRPr="006303A4">
          <w:rPr>
            <w:rStyle w:val="Collegamentoipertestuale"/>
            <w:b/>
            <w:sz w:val="18"/>
            <w:szCs w:val="18"/>
          </w:rPr>
          <w:t>DPR n. 122 del 22 giugno 2009</w:t>
        </w:r>
      </w:hyperlink>
      <w:r w:rsidR="00971447" w:rsidRPr="006303A4">
        <w:rPr>
          <w:sz w:val="16"/>
          <w:szCs w:val="16"/>
        </w:rPr>
        <w:t xml:space="preserve">, Regolamento recante coordinamento delle norme vigenti per la valutazione degli alunni e ulteriori modalità applicative in materia </w:t>
      </w:r>
    </w:p>
    <w:p w14:paraId="5D678833" w14:textId="77777777" w:rsidR="00971447" w:rsidRPr="006303A4" w:rsidRDefault="00971447" w:rsidP="00971447">
      <w:pPr>
        <w:spacing w:after="0" w:line="240" w:lineRule="auto"/>
        <w:rPr>
          <w:i/>
          <w:sz w:val="16"/>
          <w:szCs w:val="16"/>
        </w:rPr>
      </w:pPr>
      <w:r w:rsidRPr="006303A4">
        <w:rPr>
          <w:b/>
          <w:sz w:val="16"/>
          <w:szCs w:val="16"/>
        </w:rPr>
        <w:t>Art. 1 comma 9</w:t>
      </w:r>
      <w:r w:rsidRPr="006303A4">
        <w:rPr>
          <w:sz w:val="16"/>
          <w:szCs w:val="16"/>
        </w:rPr>
        <w:t xml:space="preserve">  </w:t>
      </w:r>
      <w:r w:rsidRPr="006303A4">
        <w:rPr>
          <w:i/>
          <w:sz w:val="16"/>
          <w:szCs w:val="16"/>
        </w:rPr>
        <w:t xml:space="preserve">“ I minori con cittadinanza non italiana presenti sul territorio nazionale, in quanto soggetti all'obbligo d'istruzione ai sensi dell'articolo 45 del decreto del Presidente della Repubblica 31 agosto 1999, n. 394, sono valutati nelle forme e nei modi previsti per i cittadini italiani”  </w:t>
      </w:r>
      <w:r w:rsidRPr="006303A4">
        <w:rPr>
          <w:b/>
          <w:sz w:val="16"/>
          <w:szCs w:val="16"/>
        </w:rPr>
        <w:t xml:space="preserve">Art. 2 comma 10 </w:t>
      </w:r>
      <w:r w:rsidRPr="006303A4">
        <w:rPr>
          <w:i/>
          <w:sz w:val="16"/>
          <w:szCs w:val="16"/>
        </w:rPr>
        <w:t>“Nella scuola secondaria di primo grado, ferma restando la frequenza richiesta dall'articolo 11, comma 1, del decreto legislativo n.59 del 2004, e successive modificazioni, ai fini della validita' dell'anno scolastico e per la valutazione degli alunni, le motivate deroghe in casi eccezionali, previsti dal medesimo comma 1, sono deliberate dal collegio dei docenti”</w:t>
      </w:r>
    </w:p>
    <w:p w14:paraId="67E0FF8A" w14:textId="77777777" w:rsidR="00971447" w:rsidRPr="006303A4" w:rsidRDefault="00971447" w:rsidP="00971447">
      <w:pPr>
        <w:spacing w:after="0" w:line="240" w:lineRule="auto"/>
        <w:rPr>
          <w:sz w:val="16"/>
          <w:szCs w:val="16"/>
        </w:rPr>
      </w:pPr>
    </w:p>
    <w:p w14:paraId="3DB84A5E" w14:textId="77777777" w:rsidR="00971447" w:rsidRPr="006303A4" w:rsidRDefault="00136724" w:rsidP="00971447">
      <w:pPr>
        <w:spacing w:after="0" w:line="240" w:lineRule="auto"/>
        <w:rPr>
          <w:rFonts w:eastAsia="Calibri" w:cs="Tahoma"/>
          <w:b/>
          <w:sz w:val="16"/>
          <w:szCs w:val="16"/>
        </w:rPr>
      </w:pPr>
      <w:hyperlink r:id="rId15" w:history="1">
        <w:r w:rsidR="00971447" w:rsidRPr="006303A4">
          <w:rPr>
            <w:rStyle w:val="Collegamentoipertestuale"/>
            <w:rFonts w:eastAsia="Calibri" w:cs="Tahoma"/>
            <w:b/>
            <w:color w:val="auto"/>
            <w:sz w:val="18"/>
            <w:szCs w:val="18"/>
          </w:rPr>
          <w:t>DPR n. 8918,</w:t>
        </w:r>
        <w:r w:rsidR="00971447" w:rsidRPr="006303A4">
          <w:rPr>
            <w:rStyle w:val="Collegamentoipertestuale"/>
            <w:rFonts w:eastAsia="Calibri" w:cs="Tahoma"/>
            <w:color w:val="auto"/>
            <w:sz w:val="18"/>
            <w:szCs w:val="18"/>
          </w:rPr>
          <w:t xml:space="preserve"> </w:t>
        </w:r>
        <w:r w:rsidR="00971447" w:rsidRPr="006303A4">
          <w:rPr>
            <w:rStyle w:val="Collegamentoipertestuale"/>
            <w:rFonts w:eastAsia="Calibri" w:cs="Tahoma"/>
            <w:b/>
            <w:color w:val="auto"/>
            <w:sz w:val="18"/>
            <w:szCs w:val="18"/>
          </w:rPr>
          <w:t>20 marzo 2009</w:t>
        </w:r>
      </w:hyperlink>
      <w:r w:rsidR="00971447" w:rsidRPr="006303A4">
        <w:rPr>
          <w:rFonts w:eastAsia="Calibri" w:cs="Tahoma"/>
          <w:b/>
          <w:sz w:val="16"/>
          <w:szCs w:val="16"/>
        </w:rPr>
        <w:t xml:space="preserve">   </w:t>
      </w:r>
      <w:r w:rsidR="00971447" w:rsidRPr="006303A4">
        <w:rPr>
          <w:rFonts w:eastAsia="Calibri" w:cs="Tahoma"/>
          <w:sz w:val="16"/>
          <w:szCs w:val="16"/>
        </w:rPr>
        <w:t xml:space="preserve">Revisione dell'assetto ordinamentale, organizzativo e didattico della scuola dell'infanzia e del primo ciclo di istruzione  </w:t>
      </w:r>
      <w:r w:rsidR="00971447" w:rsidRPr="006303A4">
        <w:rPr>
          <w:rFonts w:eastAsia="Calibri" w:cs="Tahoma"/>
          <w:b/>
          <w:sz w:val="16"/>
          <w:szCs w:val="16"/>
        </w:rPr>
        <w:t>Art. 5.</w:t>
      </w:r>
      <w:r w:rsidR="00971447" w:rsidRPr="006303A4">
        <w:rPr>
          <w:rFonts w:eastAsia="Calibri" w:cs="Tahoma"/>
          <w:sz w:val="16"/>
          <w:szCs w:val="16"/>
        </w:rPr>
        <w:t xml:space="preserve"> Scuola secondaria di I grado </w:t>
      </w:r>
      <w:r w:rsidR="00971447" w:rsidRPr="006303A4">
        <w:rPr>
          <w:rFonts w:eastAsia="Calibri" w:cs="Tahoma"/>
          <w:b/>
          <w:sz w:val="16"/>
          <w:szCs w:val="16"/>
        </w:rPr>
        <w:t>comma 10</w:t>
      </w:r>
      <w:r w:rsidR="00971447" w:rsidRPr="006303A4">
        <w:rPr>
          <w:rFonts w:eastAsia="Calibri" w:cs="Tahoma"/>
          <w:sz w:val="16"/>
          <w:szCs w:val="16"/>
        </w:rPr>
        <w:t xml:space="preserve"> </w:t>
      </w:r>
      <w:r w:rsidR="00971447" w:rsidRPr="006303A4">
        <w:rPr>
          <w:rFonts w:eastAsia="Calibri" w:cs="Tahoma"/>
          <w:i/>
          <w:sz w:val="16"/>
          <w:szCs w:val="16"/>
        </w:rPr>
        <w:t>“Le predette ore sono utilizzate  anche per potenziare l'insegnamento della lingua italiana per  gli alunni stranieri non in possesso delle necessarie conoscenze e   competenze   nella   medesima   lingua italiana nel  rispetto dell'autonomia delle scuole.”</w:t>
      </w:r>
    </w:p>
    <w:p w14:paraId="6209CDF1" w14:textId="77777777" w:rsidR="00971447" w:rsidRPr="006303A4" w:rsidRDefault="00971447" w:rsidP="00971447">
      <w:pPr>
        <w:spacing w:after="0" w:line="240" w:lineRule="auto"/>
        <w:ind w:left="348"/>
        <w:rPr>
          <w:rFonts w:eastAsia="Calibri" w:cs="Tahoma"/>
          <w:sz w:val="16"/>
          <w:szCs w:val="16"/>
        </w:rPr>
      </w:pPr>
    </w:p>
    <w:p w14:paraId="2D2E6F91" w14:textId="77777777" w:rsidR="00971447" w:rsidRPr="006303A4" w:rsidRDefault="00136724" w:rsidP="00971447">
      <w:pPr>
        <w:spacing w:line="240" w:lineRule="auto"/>
        <w:rPr>
          <w:b/>
          <w:sz w:val="16"/>
          <w:szCs w:val="16"/>
        </w:rPr>
      </w:pPr>
      <w:hyperlink r:id="rId16" w:history="1">
        <w:r w:rsidR="00971447" w:rsidRPr="006303A4">
          <w:rPr>
            <w:rStyle w:val="Collegamentoipertestuale"/>
            <w:b/>
            <w:color w:val="auto"/>
            <w:sz w:val="18"/>
            <w:szCs w:val="18"/>
          </w:rPr>
          <w:t>Legge n.53 28 marzo 2003</w:t>
        </w:r>
      </w:hyperlink>
      <w:r w:rsidR="00971447" w:rsidRPr="006303A4">
        <w:rPr>
          <w:b/>
          <w:sz w:val="18"/>
          <w:szCs w:val="18"/>
        </w:rPr>
        <w:t xml:space="preserve"> </w:t>
      </w:r>
      <w:r w:rsidR="00971447" w:rsidRPr="006303A4">
        <w:rPr>
          <w:b/>
          <w:sz w:val="16"/>
          <w:szCs w:val="16"/>
        </w:rPr>
        <w:t xml:space="preserve"> </w:t>
      </w:r>
      <w:r w:rsidR="00971447" w:rsidRPr="006303A4">
        <w:rPr>
          <w:bCs/>
          <w:sz w:val="16"/>
          <w:szCs w:val="16"/>
        </w:rPr>
        <w:t>Delega al Governo per la definizione delle norme generali sull'istruzione e dei livelli essenziali delle prestazioni in materia di istruzione e formazione professionale</w:t>
      </w:r>
      <w:r w:rsidR="00971447" w:rsidRPr="006303A4">
        <w:rPr>
          <w:b/>
          <w:bCs/>
          <w:sz w:val="16"/>
          <w:szCs w:val="16"/>
        </w:rPr>
        <w:t xml:space="preserve">. </w:t>
      </w:r>
    </w:p>
    <w:p w14:paraId="697ADF6C" w14:textId="77777777" w:rsidR="00971447" w:rsidRPr="006303A4" w:rsidRDefault="00136724" w:rsidP="00971447">
      <w:pPr>
        <w:spacing w:after="0" w:line="240" w:lineRule="auto"/>
        <w:rPr>
          <w:rFonts w:eastAsia="Calibri" w:cs="Tahoma"/>
          <w:b/>
          <w:sz w:val="16"/>
          <w:szCs w:val="16"/>
        </w:rPr>
      </w:pPr>
      <w:hyperlink r:id="rId17" w:history="1">
        <w:r w:rsidR="00971447" w:rsidRPr="006303A4">
          <w:rPr>
            <w:rStyle w:val="Collegamentoipertestuale"/>
            <w:rFonts w:eastAsia="Calibri" w:cs="Tahoma"/>
            <w:b/>
            <w:color w:val="auto"/>
            <w:sz w:val="18"/>
            <w:szCs w:val="18"/>
          </w:rPr>
          <w:t>La via italiana per la scuola interculturale e l’integrazione degli alunni stranieri</w:t>
        </w:r>
      </w:hyperlink>
      <w:r w:rsidR="00971447" w:rsidRPr="006303A4">
        <w:rPr>
          <w:rFonts w:eastAsia="Calibri" w:cs="Tahoma"/>
          <w:b/>
          <w:sz w:val="18"/>
          <w:szCs w:val="18"/>
        </w:rPr>
        <w:t xml:space="preserve"> </w:t>
      </w:r>
      <w:r w:rsidR="00971447" w:rsidRPr="006303A4">
        <w:rPr>
          <w:rFonts w:eastAsia="Calibri" w:cs="Tahoma"/>
          <w:b/>
          <w:sz w:val="16"/>
          <w:szCs w:val="16"/>
        </w:rPr>
        <w:t xml:space="preserve"> </w:t>
      </w:r>
      <w:r w:rsidR="00971447" w:rsidRPr="006303A4">
        <w:rPr>
          <w:rFonts w:eastAsia="Calibri" w:cs="Tahoma"/>
          <w:sz w:val="16"/>
          <w:szCs w:val="16"/>
        </w:rPr>
        <w:t>MIUR ottobre 2007,</w:t>
      </w:r>
      <w:r w:rsidR="00971447" w:rsidRPr="006303A4">
        <w:rPr>
          <w:rFonts w:eastAsia="Calibri" w:cs="Tahoma"/>
          <w:b/>
          <w:sz w:val="16"/>
          <w:szCs w:val="16"/>
        </w:rPr>
        <w:t xml:space="preserve"> </w:t>
      </w:r>
    </w:p>
    <w:p w14:paraId="29DA1298" w14:textId="77777777" w:rsidR="00971447" w:rsidRPr="006303A4" w:rsidRDefault="00971447" w:rsidP="00971447">
      <w:pPr>
        <w:spacing w:after="0" w:line="240" w:lineRule="auto"/>
        <w:rPr>
          <w:rFonts w:eastAsia="Calibri" w:cs="Tahoma"/>
          <w:b/>
          <w:sz w:val="16"/>
          <w:szCs w:val="16"/>
        </w:rPr>
      </w:pPr>
      <w:r w:rsidRPr="006303A4">
        <w:rPr>
          <w:rFonts w:eastAsia="Calibri" w:cs="Tahoma"/>
          <w:sz w:val="16"/>
          <w:szCs w:val="16"/>
        </w:rPr>
        <w:t>Osservatorio nazionale per l’integrazione degli alunni stranieri e per l’educazione interculturale</w:t>
      </w:r>
    </w:p>
    <w:p w14:paraId="2E081B53" w14:textId="77777777" w:rsidR="00971447" w:rsidRPr="006303A4" w:rsidRDefault="00971447" w:rsidP="00971447">
      <w:pPr>
        <w:spacing w:after="0" w:line="240" w:lineRule="auto"/>
        <w:rPr>
          <w:rFonts w:eastAsia="Calibri" w:cs="Tahoma"/>
          <w:b/>
          <w:sz w:val="16"/>
          <w:szCs w:val="16"/>
        </w:rPr>
      </w:pPr>
    </w:p>
    <w:p w14:paraId="080D0B49" w14:textId="77777777" w:rsidR="00971447" w:rsidRPr="006303A4" w:rsidRDefault="00136724" w:rsidP="00971447">
      <w:pPr>
        <w:spacing w:after="0" w:line="240" w:lineRule="auto"/>
        <w:rPr>
          <w:rFonts w:eastAsia="Calibri" w:cs="Tahoma"/>
          <w:sz w:val="16"/>
          <w:szCs w:val="16"/>
        </w:rPr>
      </w:pPr>
      <w:hyperlink r:id="rId18" w:history="1">
        <w:r w:rsidR="00971447" w:rsidRPr="006303A4">
          <w:rPr>
            <w:rStyle w:val="Collegamentoipertestuale"/>
            <w:rFonts w:eastAsia="Calibri" w:cs="Tahoma"/>
            <w:b/>
            <w:sz w:val="18"/>
            <w:szCs w:val="18"/>
          </w:rPr>
          <w:t>DPR n. 394 31 agosto 1999</w:t>
        </w:r>
      </w:hyperlink>
      <w:r w:rsidR="00971447" w:rsidRPr="006303A4">
        <w:rPr>
          <w:rFonts w:eastAsia="Calibri" w:cs="Tahoma"/>
          <w:sz w:val="18"/>
          <w:szCs w:val="18"/>
        </w:rPr>
        <w:t xml:space="preserve"> </w:t>
      </w:r>
      <w:r w:rsidR="00971447" w:rsidRPr="006303A4">
        <w:rPr>
          <w:rFonts w:eastAsia="Calibri" w:cs="Tahoma"/>
          <w:sz w:val="16"/>
          <w:szCs w:val="16"/>
        </w:rPr>
        <w:t>aggiornato 2012  Regolamento recante norme di attuazione del testo unico delle disposizioni concernenti la disciplina dell'immigrazione e norme sulla condizione dello straniero</w:t>
      </w:r>
    </w:p>
    <w:p w14:paraId="7776919C" w14:textId="77777777" w:rsidR="00971447" w:rsidRPr="006303A4" w:rsidRDefault="00971447" w:rsidP="00971447">
      <w:pPr>
        <w:spacing w:after="0" w:line="240" w:lineRule="auto"/>
        <w:rPr>
          <w:i/>
          <w:sz w:val="16"/>
          <w:szCs w:val="16"/>
        </w:rPr>
      </w:pPr>
      <w:r w:rsidRPr="006303A4">
        <w:rPr>
          <w:rFonts w:eastAsia="Calibri" w:cs="Tahoma"/>
          <w:b/>
          <w:sz w:val="16"/>
          <w:szCs w:val="16"/>
        </w:rPr>
        <w:t xml:space="preserve">Art.. 45 comma 4 </w:t>
      </w:r>
      <w:r w:rsidRPr="006303A4">
        <w:rPr>
          <w:rFonts w:eastAsia="Calibri" w:cs="Tahoma"/>
          <w:sz w:val="16"/>
          <w:szCs w:val="16"/>
        </w:rPr>
        <w:t xml:space="preserve">Iscrizioni scolastiche: </w:t>
      </w:r>
      <w:r w:rsidRPr="006303A4">
        <w:rPr>
          <w:sz w:val="16"/>
          <w:szCs w:val="16"/>
        </w:rPr>
        <w:t xml:space="preserve"> </w:t>
      </w:r>
      <w:r w:rsidRPr="006303A4">
        <w:rPr>
          <w:i/>
          <w:sz w:val="16"/>
          <w:szCs w:val="16"/>
        </w:rPr>
        <w:t xml:space="preserve">“Il Collegio dei Docenti definisce, in relazione al livello di competenza dei singoli alunni stranieri il necessario adattamento dei programmi di insegnamento”. </w:t>
      </w:r>
    </w:p>
    <w:p w14:paraId="1ABD0051" w14:textId="77777777" w:rsidR="00971447" w:rsidRPr="006303A4" w:rsidRDefault="00971447" w:rsidP="00971447">
      <w:pPr>
        <w:spacing w:after="0" w:line="240" w:lineRule="auto"/>
        <w:rPr>
          <w:sz w:val="16"/>
          <w:szCs w:val="16"/>
        </w:rPr>
      </w:pPr>
    </w:p>
    <w:p w14:paraId="5FC1D39A" w14:textId="77777777" w:rsidR="00971447" w:rsidRPr="006303A4" w:rsidRDefault="00136724" w:rsidP="00971447">
      <w:pPr>
        <w:spacing w:after="0" w:line="240" w:lineRule="auto"/>
        <w:rPr>
          <w:rFonts w:eastAsia="Calibri" w:cs="Tahoma"/>
          <w:b/>
          <w:sz w:val="16"/>
          <w:szCs w:val="16"/>
        </w:rPr>
      </w:pPr>
      <w:hyperlink r:id="rId19" w:history="1">
        <w:r w:rsidR="00971447" w:rsidRPr="006303A4">
          <w:rPr>
            <w:rStyle w:val="Collegamentoipertestuale"/>
            <w:rFonts w:eastAsia="Calibri" w:cs="Tahoma"/>
            <w:b/>
            <w:color w:val="auto"/>
            <w:sz w:val="18"/>
            <w:szCs w:val="18"/>
          </w:rPr>
          <w:t>DPR  n. 275, 8 marzo 1999</w:t>
        </w:r>
        <w:r w:rsidR="00971447" w:rsidRPr="006303A4">
          <w:rPr>
            <w:rStyle w:val="Collegamentoipertestuale"/>
            <w:rFonts w:eastAsia="Calibri" w:cs="Tahoma"/>
            <w:b/>
            <w:color w:val="auto"/>
            <w:sz w:val="16"/>
            <w:szCs w:val="16"/>
          </w:rPr>
          <w:t xml:space="preserve">  </w:t>
        </w:r>
      </w:hyperlink>
      <w:r w:rsidR="00971447" w:rsidRPr="006303A4">
        <w:rPr>
          <w:rFonts w:eastAsia="Calibri" w:cs="Tahoma"/>
          <w:b/>
          <w:sz w:val="16"/>
          <w:szCs w:val="16"/>
        </w:rPr>
        <w:t xml:space="preserve"> </w:t>
      </w:r>
      <w:r w:rsidR="00971447" w:rsidRPr="006303A4">
        <w:rPr>
          <w:sz w:val="16"/>
          <w:szCs w:val="16"/>
        </w:rPr>
        <w:t xml:space="preserve">Regolamento recante norme in materia di autonomia delle istituzioni scolastiche </w:t>
      </w:r>
    </w:p>
    <w:p w14:paraId="29DFB348" w14:textId="77777777" w:rsidR="00971447" w:rsidRPr="006303A4" w:rsidRDefault="00971447" w:rsidP="00971447">
      <w:pPr>
        <w:spacing w:after="0" w:line="240" w:lineRule="auto"/>
        <w:rPr>
          <w:sz w:val="16"/>
          <w:szCs w:val="16"/>
        </w:rPr>
      </w:pPr>
      <w:r w:rsidRPr="006303A4">
        <w:rPr>
          <w:b/>
          <w:sz w:val="16"/>
          <w:szCs w:val="16"/>
        </w:rPr>
        <w:t>Art. 1 Definizioni e oggetto</w:t>
      </w:r>
      <w:r w:rsidRPr="006303A4">
        <w:rPr>
          <w:sz w:val="16"/>
          <w:szCs w:val="16"/>
        </w:rPr>
        <w:t xml:space="preserve">  </w:t>
      </w:r>
      <w:r w:rsidRPr="006303A4">
        <w:rPr>
          <w:rFonts w:eastAsia="Calibri" w:cs="Tahoma"/>
          <w:b/>
          <w:sz w:val="16"/>
          <w:szCs w:val="16"/>
        </w:rPr>
        <w:t>comma 2</w:t>
      </w:r>
      <w:r w:rsidRPr="006303A4">
        <w:rPr>
          <w:rFonts w:eastAsia="Calibri" w:cs="Tahoma"/>
          <w:sz w:val="16"/>
          <w:szCs w:val="16"/>
        </w:rPr>
        <w:t>:</w:t>
      </w:r>
      <w:r w:rsidRPr="006303A4">
        <w:rPr>
          <w:i/>
          <w:sz w:val="16"/>
          <w:szCs w:val="16"/>
        </w:rPr>
        <w:t xml:space="preserve"> “L'autonomia delle istituzioni scolastiche è garanzia di libertà di insegnamento e di pluralismo culturale e si sostanzia nella progettazione e nella realizzazione di interventi di educazione, formazione e istruzione mirati allo sviluppo della persona umana, adeguati ai diversi contesti, alla domanda delle famiglie e alle caratteristiche specifiche dei soggetti coinvolti, al fine di garantire loro il successo formativo, coerentemente con le finalità e gli obiettivi generali del sistema di</w:t>
      </w:r>
      <w:r w:rsidRPr="006303A4">
        <w:rPr>
          <w:sz w:val="16"/>
          <w:szCs w:val="16"/>
        </w:rPr>
        <w:t xml:space="preserve"> istruzione e </w:t>
      </w:r>
      <w:r w:rsidRPr="006303A4">
        <w:rPr>
          <w:i/>
          <w:sz w:val="16"/>
          <w:szCs w:val="16"/>
        </w:rPr>
        <w:t xml:space="preserve">con l'esigenza di migliorare l'efficacia del processo di insegnamento e di apprendimento”.  </w:t>
      </w:r>
    </w:p>
    <w:p w14:paraId="05EDA00F" w14:textId="77777777" w:rsidR="00971447" w:rsidRPr="006303A4" w:rsidRDefault="00971447" w:rsidP="00971447">
      <w:pPr>
        <w:spacing w:after="0" w:line="240" w:lineRule="auto"/>
        <w:rPr>
          <w:sz w:val="16"/>
          <w:szCs w:val="16"/>
        </w:rPr>
      </w:pPr>
      <w:r w:rsidRPr="006303A4">
        <w:rPr>
          <w:b/>
          <w:sz w:val="16"/>
          <w:szCs w:val="16"/>
        </w:rPr>
        <w:t>Art. 4 Autonomia didattica</w:t>
      </w:r>
      <w:r w:rsidRPr="006303A4">
        <w:rPr>
          <w:sz w:val="16"/>
          <w:szCs w:val="16"/>
        </w:rPr>
        <w:t xml:space="preserve"> </w:t>
      </w:r>
      <w:r w:rsidRPr="006303A4">
        <w:rPr>
          <w:b/>
          <w:sz w:val="16"/>
          <w:szCs w:val="16"/>
        </w:rPr>
        <w:t>comma 1</w:t>
      </w:r>
      <w:r w:rsidRPr="006303A4">
        <w:rPr>
          <w:sz w:val="16"/>
          <w:szCs w:val="16"/>
        </w:rPr>
        <w:t xml:space="preserve"> “</w:t>
      </w:r>
      <w:r w:rsidRPr="006303A4">
        <w:rPr>
          <w:i/>
          <w:sz w:val="16"/>
          <w:szCs w:val="16"/>
        </w:rPr>
        <w:t xml:space="preserve">Le istituzioni scolastiche, nel rispetto della libertà di insegnamento, della libertà di scelta educativa delle famiglie e delle finalità generali del sistema, a norma dell'articolo 8 concretizzano gli obiettivi nazionali in percorsi formativi funzionali alla realizzazione del diritto ad apprendere e alla crescita educativa di tutti gli alunni, riconoscono e valorizzano le diversità, promuovono le potenzialità di ciascuno adottando tutte le iniziative utili al raggiungimento del successo formativo. </w:t>
      </w:r>
    </w:p>
    <w:p w14:paraId="08221D32" w14:textId="77777777" w:rsidR="00971447" w:rsidRPr="006303A4" w:rsidRDefault="00971447" w:rsidP="00971447">
      <w:pPr>
        <w:spacing w:after="0" w:line="240" w:lineRule="auto"/>
        <w:rPr>
          <w:i/>
          <w:sz w:val="16"/>
          <w:szCs w:val="16"/>
        </w:rPr>
      </w:pPr>
      <w:r w:rsidRPr="006303A4">
        <w:rPr>
          <w:b/>
          <w:sz w:val="16"/>
          <w:szCs w:val="16"/>
        </w:rPr>
        <w:t>Comma 4</w:t>
      </w:r>
      <w:r w:rsidRPr="006303A4">
        <w:rPr>
          <w:i/>
          <w:sz w:val="16"/>
          <w:szCs w:val="16"/>
        </w:rPr>
        <w:t xml:space="preserve"> Nell'esercizio dell'autonomia didattica le istituzioni scolastiche regolano i tempi dell'insegnamento e dello svolgimento delle singole discipline e attività nel modo più adeguato al tipo di studi e ai ritmi di apprendimento degli alunni. A tal fine le istituzioni scolastiche possono adottare tutte le forme di flessibilità che ritengono opportune</w:t>
      </w:r>
      <w:r>
        <w:rPr>
          <w:i/>
          <w:sz w:val="16"/>
          <w:szCs w:val="16"/>
        </w:rPr>
        <w:t xml:space="preserve"> </w:t>
      </w:r>
      <w:r w:rsidRPr="006303A4">
        <w:rPr>
          <w:i/>
          <w:sz w:val="16"/>
          <w:szCs w:val="16"/>
        </w:rPr>
        <w:t>… Individuano inoltre le modalità e i criteri di valutazione degli alunni nel rispetto della normativa nazionale ed i criteri per la valutazione periodica dei risultati conseguiti dalle istituzioni scolastiche rispetto agli obiettivi prefissati”.</w:t>
      </w:r>
    </w:p>
    <w:p w14:paraId="1FC6AE0E" w14:textId="77777777" w:rsidR="00971447" w:rsidRPr="006303A4" w:rsidRDefault="00971447" w:rsidP="00971447">
      <w:pPr>
        <w:spacing w:after="0" w:line="240" w:lineRule="auto"/>
        <w:ind w:left="348"/>
        <w:rPr>
          <w:sz w:val="16"/>
          <w:szCs w:val="16"/>
        </w:rPr>
      </w:pPr>
    </w:p>
    <w:p w14:paraId="24100CFB" w14:textId="77777777" w:rsidR="00E74828" w:rsidRDefault="00136724" w:rsidP="00971447">
      <w:pPr>
        <w:spacing w:after="0" w:line="240" w:lineRule="auto"/>
        <w:rPr>
          <w:sz w:val="16"/>
          <w:szCs w:val="16"/>
        </w:rPr>
      </w:pPr>
      <w:hyperlink r:id="rId20" w:history="1">
        <w:r w:rsidR="00971447" w:rsidRPr="006303A4">
          <w:rPr>
            <w:rStyle w:val="Collegamentoipertestuale"/>
            <w:rFonts w:eastAsia="Calibri" w:cs="Tahoma"/>
            <w:b/>
            <w:color w:val="auto"/>
            <w:sz w:val="18"/>
            <w:szCs w:val="18"/>
          </w:rPr>
          <w:t>Decreto legislativo 25 luglio 1998, n. 286</w:t>
        </w:r>
      </w:hyperlink>
      <w:r w:rsidR="00971447" w:rsidRPr="006303A4">
        <w:rPr>
          <w:rFonts w:eastAsia="Calibri" w:cs="Tahoma"/>
          <w:b/>
          <w:sz w:val="18"/>
          <w:szCs w:val="18"/>
        </w:rPr>
        <w:t xml:space="preserve"> </w:t>
      </w:r>
      <w:r w:rsidR="00971447" w:rsidRPr="006303A4">
        <w:rPr>
          <w:rFonts w:eastAsia="Calibri" w:cs="Tahoma"/>
          <w:sz w:val="16"/>
          <w:szCs w:val="16"/>
        </w:rPr>
        <w:t>,</w:t>
      </w:r>
      <w:r w:rsidR="00971447" w:rsidRPr="006303A4">
        <w:rPr>
          <w:rFonts w:eastAsia="Calibri" w:cs="Tahoma"/>
          <w:b/>
          <w:sz w:val="16"/>
          <w:szCs w:val="16"/>
        </w:rPr>
        <w:t xml:space="preserve"> </w:t>
      </w:r>
      <w:r w:rsidR="00971447" w:rsidRPr="006303A4">
        <w:rPr>
          <w:rFonts w:eastAsia="Calibri" w:cs="Tahoma"/>
          <w:sz w:val="16"/>
          <w:szCs w:val="16"/>
        </w:rPr>
        <w:t xml:space="preserve">aggiornato 2012  </w:t>
      </w:r>
      <w:r w:rsidR="00971447" w:rsidRPr="006303A4">
        <w:rPr>
          <w:rFonts w:eastAsia="Times New Roman" w:cs="Courier New"/>
          <w:sz w:val="16"/>
          <w:szCs w:val="16"/>
        </w:rPr>
        <w:t>Testo unico delle disposizioni concernenti la disciplina dell'immigrazione e norme sulla condizione dello straniero</w:t>
      </w:r>
      <w:r w:rsidR="00971447">
        <w:rPr>
          <w:sz w:val="16"/>
          <w:szCs w:val="16"/>
        </w:rPr>
        <w:t xml:space="preserve">    </w:t>
      </w:r>
      <w:r w:rsidR="00971447" w:rsidRPr="006303A4">
        <w:rPr>
          <w:sz w:val="16"/>
          <w:szCs w:val="16"/>
        </w:rPr>
        <w:t>Art. 38: Istruzione degli stranieri. Educazione interculturale</w:t>
      </w:r>
    </w:p>
    <w:p w14:paraId="16CEAE03" w14:textId="77777777" w:rsidR="00F535FA" w:rsidRDefault="00F535FA" w:rsidP="00971447">
      <w:pPr>
        <w:spacing w:after="0" w:line="240" w:lineRule="auto"/>
        <w:rPr>
          <w:sz w:val="16"/>
          <w:szCs w:val="16"/>
        </w:rPr>
      </w:pPr>
    </w:p>
    <w:sectPr w:rsidR="00F535FA" w:rsidSect="00972AFF">
      <w:headerReference w:type="even" r:id="rId21"/>
      <w:headerReference w:type="default" r:id="rId22"/>
      <w:footerReference w:type="even" r:id="rId23"/>
      <w:footerReference w:type="default" r:id="rId24"/>
      <w:headerReference w:type="first" r:id="rId25"/>
      <w:footerReference w:type="first" r:id="rId26"/>
      <w:pgSz w:w="11906" w:h="16838"/>
      <w:pgMar w:top="1418" w:right="1021" w:bottom="1134" w:left="102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698AA" w14:textId="77777777" w:rsidR="00136724" w:rsidRDefault="00136724" w:rsidP="0099267C">
      <w:pPr>
        <w:spacing w:after="0" w:line="240" w:lineRule="auto"/>
      </w:pPr>
      <w:r>
        <w:separator/>
      </w:r>
    </w:p>
  </w:endnote>
  <w:endnote w:type="continuationSeparator" w:id="0">
    <w:p w14:paraId="06819539" w14:textId="77777777" w:rsidR="00136724" w:rsidRDefault="00136724" w:rsidP="0099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Book Antiqua">
    <w:panose1 w:val="020406020503050303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250BA" w14:textId="77777777" w:rsidR="001448B0" w:rsidRDefault="001448B0">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9968266"/>
      <w:docPartObj>
        <w:docPartGallery w:val="Page Numbers (Bottom of Page)"/>
        <w:docPartUnique/>
      </w:docPartObj>
    </w:sdtPr>
    <w:sdtEndPr/>
    <w:sdtContent>
      <w:p w14:paraId="5DB3F062" w14:textId="77777777" w:rsidR="00FE628C" w:rsidRDefault="00306208">
        <w:pPr>
          <w:pStyle w:val="Pidipagina"/>
          <w:jc w:val="right"/>
        </w:pPr>
        <w:r>
          <w:fldChar w:fldCharType="begin"/>
        </w:r>
        <w:r>
          <w:instrText xml:space="preserve"> PAGE   \* MERGEFORMAT </w:instrText>
        </w:r>
        <w:r>
          <w:fldChar w:fldCharType="separate"/>
        </w:r>
        <w:r w:rsidR="0069013D">
          <w:rPr>
            <w:noProof/>
          </w:rPr>
          <w:t>11</w:t>
        </w:r>
        <w:r>
          <w:rPr>
            <w:noProof/>
          </w:rPr>
          <w:fldChar w:fldCharType="end"/>
        </w:r>
      </w:p>
    </w:sdtContent>
  </w:sdt>
  <w:p w14:paraId="5B19B4DF" w14:textId="77777777" w:rsidR="00FE628C" w:rsidRDefault="00FE628C">
    <w:pPr>
      <w:pStyle w:val="Pidipa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08490" w14:textId="77777777" w:rsidR="001448B0" w:rsidRDefault="001448B0">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2C138" w14:textId="77777777" w:rsidR="00136724" w:rsidRDefault="00136724" w:rsidP="0099267C">
      <w:pPr>
        <w:spacing w:after="0" w:line="240" w:lineRule="auto"/>
      </w:pPr>
      <w:r>
        <w:separator/>
      </w:r>
    </w:p>
  </w:footnote>
  <w:footnote w:type="continuationSeparator" w:id="0">
    <w:p w14:paraId="138A97C7" w14:textId="77777777" w:rsidR="00136724" w:rsidRDefault="00136724" w:rsidP="0099267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89A13" w14:textId="77777777" w:rsidR="001448B0" w:rsidRDefault="001448B0">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76FF4" w14:textId="77777777" w:rsidR="001448B0" w:rsidRDefault="00972AFF" w:rsidP="00972AFF">
    <w:pPr>
      <w:tabs>
        <w:tab w:val="center" w:pos="4819"/>
        <w:tab w:val="right" w:pos="9638"/>
      </w:tabs>
      <w:rPr>
        <w:noProof/>
      </w:rPr>
    </w:pPr>
    <w:r w:rsidRPr="003F3EA0">
      <w:rPr>
        <w:noProof/>
      </w:rPr>
      <w:t xml:space="preserve">  </w:t>
    </w:r>
  </w:p>
  <w:p w14:paraId="6BFB0FB1" w14:textId="77777777" w:rsidR="001448B0" w:rsidRDefault="001448B0" w:rsidP="00972AFF">
    <w:pPr>
      <w:tabs>
        <w:tab w:val="center" w:pos="4819"/>
        <w:tab w:val="right" w:pos="9638"/>
      </w:tabs>
      <w:rPr>
        <w:noProof/>
      </w:rPr>
    </w:pPr>
  </w:p>
  <w:p w14:paraId="0D7C250A" w14:textId="4C0EB9CF" w:rsidR="00972AFF" w:rsidRPr="003F3EA0" w:rsidRDefault="00972AFF" w:rsidP="00972AFF">
    <w:pPr>
      <w:tabs>
        <w:tab w:val="center" w:pos="4819"/>
        <w:tab w:val="right" w:pos="9638"/>
      </w:tabs>
      <w:rPr>
        <w:b/>
        <w:noProof/>
      </w:rPr>
    </w:pPr>
    <w:r w:rsidRPr="003F3EA0">
      <w:rPr>
        <w:noProof/>
      </w:rPr>
      <w:t xml:space="preserve"> </w:t>
    </w:r>
    <w:r>
      <w:rPr>
        <w:noProof/>
      </w:rPr>
      <w:t xml:space="preserve">       </w:t>
    </w:r>
    <w:r w:rsidRPr="003F3EA0">
      <w:rPr>
        <w:noProof/>
      </w:rPr>
      <w:t xml:space="preserve">       </w:t>
    </w:r>
    <w:r>
      <w:rPr>
        <w:noProof/>
      </w:rPr>
      <w:t xml:space="preserve">         </w:t>
    </w:r>
    <w:r w:rsidRPr="003F3EA0">
      <w:rPr>
        <w:noProof/>
      </w:rPr>
      <w:t xml:space="preserve"> </w:t>
    </w:r>
    <w:r w:rsidR="001448B0">
      <w:rPr>
        <w:rFonts w:ascii="Times New Roman"/>
        <w:noProof/>
        <w:sz w:val="19"/>
      </w:rPr>
      <w:drawing>
        <wp:anchor distT="0" distB="0" distL="0" distR="0" simplePos="0" relativeHeight="251659264" behindDoc="0" locked="0" layoutInCell="1" allowOverlap="1" wp14:anchorId="4CBBF9BA" wp14:editId="62682BDC">
          <wp:simplePos x="0" y="0"/>
          <wp:positionH relativeFrom="page">
            <wp:posOffset>648335</wp:posOffset>
          </wp:positionH>
          <wp:positionV relativeFrom="page">
            <wp:posOffset>449580</wp:posOffset>
          </wp:positionV>
          <wp:extent cx="1021080" cy="718820"/>
          <wp:effectExtent l="0" t="0" r="0" b="0"/>
          <wp:wrapNone/>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21080" cy="718820"/>
                  </a:xfrm>
                  <a:prstGeom prst="rect">
                    <a:avLst/>
                  </a:prstGeom>
                </pic:spPr>
              </pic:pic>
            </a:graphicData>
          </a:graphic>
        </wp:anchor>
      </w:drawing>
    </w:r>
    <w:r w:rsidR="001448B0">
      <w:rPr>
        <w:rFonts w:ascii="Times New Roman"/>
        <w:noProof/>
        <w:sz w:val="19"/>
      </w:rPr>
      <w:drawing>
        <wp:anchor distT="0" distB="0" distL="0" distR="0" simplePos="0" relativeHeight="251660288" behindDoc="0" locked="0" layoutInCell="1" allowOverlap="1" wp14:anchorId="51678836" wp14:editId="0BE17209">
          <wp:simplePos x="0" y="0"/>
          <wp:positionH relativeFrom="page">
            <wp:posOffset>1931035</wp:posOffset>
          </wp:positionH>
          <wp:positionV relativeFrom="page">
            <wp:posOffset>449580</wp:posOffset>
          </wp:positionV>
          <wp:extent cx="582295" cy="718820"/>
          <wp:effectExtent l="0" t="0" r="0" b="0"/>
          <wp:wrapNone/>
          <wp:docPr id="1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582295" cy="718820"/>
                  </a:xfrm>
                  <a:prstGeom prst="rect">
                    <a:avLst/>
                  </a:prstGeom>
                </pic:spPr>
              </pic:pic>
            </a:graphicData>
          </a:graphic>
        </wp:anchor>
      </w:drawing>
    </w:r>
    <w:r w:rsidR="001448B0">
      <w:rPr>
        <w:rFonts w:ascii="Times New Roman"/>
        <w:noProof/>
        <w:sz w:val="19"/>
      </w:rPr>
      <mc:AlternateContent>
        <mc:Choice Requires="wpg">
          <w:drawing>
            <wp:anchor distT="0" distB="0" distL="0" distR="0" simplePos="0" relativeHeight="251661312" behindDoc="0" locked="0" layoutInCell="1" allowOverlap="1" wp14:anchorId="62E084C1" wp14:editId="5A51D6E0">
              <wp:simplePos x="0" y="0"/>
              <wp:positionH relativeFrom="page">
                <wp:posOffset>2743835</wp:posOffset>
              </wp:positionH>
              <wp:positionV relativeFrom="page">
                <wp:posOffset>470535</wp:posOffset>
              </wp:positionV>
              <wp:extent cx="1727200" cy="720090"/>
              <wp:effectExtent l="0" t="0" r="0" b="0"/>
              <wp:wrapNone/>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7200" cy="720090"/>
                        <a:chOff x="0" y="0"/>
                        <a:chExt cx="1727200" cy="720090"/>
                      </a:xfrm>
                    </wpg:grpSpPr>
                    <pic:pic xmlns:pic="http://schemas.openxmlformats.org/drawingml/2006/picture">
                      <pic:nvPicPr>
                        <pic:cNvPr id="12" name="Image 5"/>
                        <pic:cNvPicPr/>
                      </pic:nvPicPr>
                      <pic:blipFill>
                        <a:blip r:embed="rId3" cstate="print"/>
                        <a:stretch>
                          <a:fillRect/>
                        </a:stretch>
                      </pic:blipFill>
                      <pic:spPr>
                        <a:xfrm>
                          <a:off x="181957" y="0"/>
                          <a:ext cx="1460386" cy="325510"/>
                        </a:xfrm>
                        <a:prstGeom prst="rect">
                          <a:avLst/>
                        </a:prstGeom>
                      </pic:spPr>
                    </pic:pic>
                    <pic:pic xmlns:pic="http://schemas.openxmlformats.org/drawingml/2006/picture">
                      <pic:nvPicPr>
                        <pic:cNvPr id="13" name="Image 6"/>
                        <pic:cNvPicPr/>
                      </pic:nvPicPr>
                      <pic:blipFill>
                        <a:blip r:embed="rId4" cstate="print"/>
                        <a:stretch>
                          <a:fillRect/>
                        </a:stretch>
                      </pic:blipFill>
                      <pic:spPr>
                        <a:xfrm>
                          <a:off x="0" y="212334"/>
                          <a:ext cx="1727200" cy="507365"/>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BBB58F" id="Group 4" o:spid="_x0000_s1026" style="position:absolute;margin-left:216.05pt;margin-top:37.05pt;width:136pt;height:56.7pt;z-index:251661312;mso-wrap-distance-left:0;mso-wrap-distance-right:0;mso-position-horizontal-relative:page;mso-position-vertical-relative:page" coordsize="1727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1819;width:14604;height:3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">
                <v:imagedata r:id="rId5" o:title=""/>
              </v:shape>
              <v:shape id="Image 6" o:spid="_x0000_s1028" type="#_x0000_t75" style="position:absolute;top:2123;width:17272;height: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">
                <v:imagedata r:id="rId6" o:title=""/>
              </v:shape>
              <w10:wrap anchorx="page" anchory="page"/>
            </v:group>
          </w:pict>
        </mc:Fallback>
      </mc:AlternateContent>
    </w:r>
    <w:r w:rsidR="001448B0">
      <w:rPr>
        <w:rFonts w:ascii="Times New Roman"/>
        <w:noProof/>
        <w:sz w:val="19"/>
      </w:rPr>
      <w:drawing>
        <wp:anchor distT="0" distB="0" distL="0" distR="0" simplePos="0" relativeHeight="251662336" behindDoc="0" locked="0" layoutInCell="1" allowOverlap="1" wp14:anchorId="10AD2565" wp14:editId="5D805B3F">
          <wp:simplePos x="0" y="0"/>
          <wp:positionH relativeFrom="page">
            <wp:posOffset>5326380</wp:posOffset>
          </wp:positionH>
          <wp:positionV relativeFrom="page">
            <wp:posOffset>455930</wp:posOffset>
          </wp:positionV>
          <wp:extent cx="1900555" cy="636905"/>
          <wp:effectExtent l="0" t="0" r="0" b="0"/>
          <wp:wrapNone/>
          <wp:docPr id="1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900555" cy="636905"/>
                  </a:xfrm>
                  <a:prstGeom prst="rect">
                    <a:avLst/>
                  </a:prstGeom>
                </pic:spPr>
              </pic:pic>
            </a:graphicData>
          </a:graphic>
        </wp:anchor>
      </w:drawing>
    </w:r>
    <w:r w:rsidR="001448B0">
      <w:rPr>
        <w:rFonts w:ascii="Times New Roman"/>
        <w:noProof/>
        <w:sz w:val="19"/>
      </w:rPr>
      <w:drawing>
        <wp:anchor distT="0" distB="0" distL="0" distR="0" simplePos="0" relativeHeight="251663360" behindDoc="0" locked="0" layoutInCell="1" allowOverlap="1" wp14:anchorId="20396BA3" wp14:editId="55E30755">
          <wp:simplePos x="0" y="0"/>
          <wp:positionH relativeFrom="page">
            <wp:posOffset>4523105</wp:posOffset>
          </wp:positionH>
          <wp:positionV relativeFrom="page">
            <wp:posOffset>455930</wp:posOffset>
          </wp:positionV>
          <wp:extent cx="662304" cy="719454"/>
          <wp:effectExtent l="0" t="0" r="0" b="0"/>
          <wp:wrapNone/>
          <wp:docPr id="17"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662304" cy="719454"/>
                  </a:xfrm>
                  <a:prstGeom prst="rect">
                    <a:avLst/>
                  </a:prstGeom>
                </pic:spPr>
              </pic:pic>
            </a:graphicData>
          </a:graphic>
        </wp:anchor>
      </w:drawing>
    </w:r>
  </w:p>
  <w:p w14:paraId="66FF7087" w14:textId="77777777" w:rsidR="00972AFF" w:rsidRDefault="00972AFF" w:rsidP="00972AFF">
    <w:pPr>
      <w:tabs>
        <w:tab w:val="center" w:pos="4819"/>
        <w:tab w:val="right" w:pos="9638"/>
      </w:tabs>
      <w:spacing w:after="0"/>
      <w:jc w:val="center"/>
      <w:rPr>
        <w:rFonts w:ascii="Verdana" w:hAnsi="Verdana"/>
        <w:b/>
        <w:sz w:val="26"/>
        <w:szCs w:val="26"/>
        <w:lang w:eastAsia="x-none"/>
      </w:rPr>
    </w:pPr>
    <w:r w:rsidRPr="003F3EA0">
      <w:rPr>
        <w:rFonts w:ascii="Verdana" w:hAnsi="Verdana"/>
        <w:sz w:val="28"/>
        <w:szCs w:val="28"/>
        <w:lang w:val="x-none" w:eastAsia="x-none"/>
      </w:rPr>
      <w:t>ISTITUTO COMPRENSIVO STATALE</w:t>
    </w:r>
    <w:r w:rsidRPr="003F3EA0">
      <w:rPr>
        <w:rFonts w:ascii="Verdana" w:hAnsi="Verdana"/>
        <w:b/>
        <w:sz w:val="28"/>
        <w:szCs w:val="28"/>
        <w:lang w:val="x-none" w:eastAsia="x-none"/>
      </w:rPr>
      <w:t xml:space="preserve"> </w:t>
    </w:r>
    <w:r w:rsidRPr="003F3EA0">
      <w:rPr>
        <w:rFonts w:ascii="Verdana" w:hAnsi="Verdana"/>
        <w:b/>
        <w:sz w:val="26"/>
        <w:szCs w:val="26"/>
        <w:lang w:val="x-none" w:eastAsia="x-none"/>
      </w:rPr>
      <w:t>“</w:t>
    </w:r>
    <w:r w:rsidRPr="00A426E7">
      <w:rPr>
        <w:rFonts w:ascii="Verdana" w:hAnsi="Verdana"/>
        <w:b/>
        <w:spacing w:val="10"/>
        <w:sz w:val="27"/>
        <w:szCs w:val="27"/>
        <w:lang w:val="x-none" w:eastAsia="x-none"/>
      </w:rPr>
      <w:t>Ottavio Gravina De Cruyllas</w:t>
    </w:r>
    <w:r w:rsidRPr="003F3EA0">
      <w:rPr>
        <w:rFonts w:ascii="Verdana" w:hAnsi="Verdana"/>
        <w:b/>
        <w:sz w:val="26"/>
        <w:szCs w:val="26"/>
        <w:lang w:val="x-none" w:eastAsia="x-none"/>
      </w:rPr>
      <w:t>”</w:t>
    </w:r>
  </w:p>
  <w:p w14:paraId="708CD1C4" w14:textId="77777777" w:rsidR="00972AFF" w:rsidRPr="00D32381" w:rsidRDefault="00972AFF" w:rsidP="00972AFF">
    <w:pPr>
      <w:tabs>
        <w:tab w:val="center" w:pos="4819"/>
        <w:tab w:val="right" w:pos="9638"/>
      </w:tabs>
      <w:spacing w:after="0"/>
      <w:jc w:val="center"/>
      <w:rPr>
        <w:rFonts w:ascii="Verdana" w:hAnsi="Verdana"/>
        <w:b/>
        <w:sz w:val="23"/>
        <w:szCs w:val="23"/>
        <w:lang w:eastAsia="x-none"/>
      </w:rPr>
    </w:pPr>
    <w:r w:rsidRPr="00D32381">
      <w:rPr>
        <w:rFonts w:ascii="Verdana" w:hAnsi="Verdana"/>
        <w:b/>
        <w:sz w:val="23"/>
        <w:szCs w:val="23"/>
        <w:lang w:eastAsia="x-none"/>
      </w:rPr>
      <w:t>Scuola dell’Infanzia, Primaria e Secondaria di I grado ad indirizzo musicale</w:t>
    </w:r>
  </w:p>
  <w:p w14:paraId="65584D87" w14:textId="77777777" w:rsidR="00972AFF" w:rsidRPr="00CA5E44" w:rsidRDefault="00972AFF" w:rsidP="00972AFF">
    <w:pPr>
      <w:tabs>
        <w:tab w:val="center" w:pos="4819"/>
        <w:tab w:val="right" w:pos="9638"/>
      </w:tabs>
      <w:spacing w:after="0"/>
      <w:jc w:val="center"/>
      <w:rPr>
        <w:rFonts w:ascii="Verdana" w:hAnsi="Verdana"/>
        <w:b/>
        <w:sz w:val="8"/>
        <w:szCs w:val="8"/>
        <w:lang w:eastAsia="x-none"/>
      </w:rPr>
    </w:pPr>
  </w:p>
  <w:p w14:paraId="07A321AB" w14:textId="77777777" w:rsidR="00972AFF" w:rsidRPr="00972AFF" w:rsidRDefault="00972AFF" w:rsidP="00972AFF">
    <w:pPr>
      <w:spacing w:after="0"/>
      <w:jc w:val="center"/>
      <w:rPr>
        <w:rFonts w:ascii="Times New Roman" w:hAnsi="Times New Roman" w:cs="Times New Roman"/>
        <w:spacing w:val="2"/>
      </w:rPr>
    </w:pPr>
    <w:bookmarkStart w:id="1" w:name="_Hlk177295982"/>
    <w:r w:rsidRPr="00972AFF">
      <w:rPr>
        <w:rFonts w:ascii="Times New Roman" w:hAnsi="Times New Roman" w:cs="Times New Roman"/>
        <w:spacing w:val="2"/>
      </w:rPr>
      <w:t>Viale Libertà, 20 – 95040 - RAMACCA (CT) – Tel. 095/5863271-095/0977604-621-700-612</w:t>
    </w:r>
  </w:p>
  <w:bookmarkEnd w:id="1"/>
  <w:p w14:paraId="184F46A2" w14:textId="77777777" w:rsidR="00972AFF" w:rsidRPr="00972AFF" w:rsidRDefault="00972AFF" w:rsidP="00972AFF">
    <w:pPr>
      <w:spacing w:after="0"/>
      <w:jc w:val="center"/>
      <w:rPr>
        <w:rFonts w:ascii="Times New Roman" w:hAnsi="Times New Roman" w:cs="Times New Roman"/>
        <w:sz w:val="20"/>
        <w:szCs w:val="20"/>
      </w:rPr>
    </w:pPr>
    <w:r w:rsidRPr="00972AFF">
      <w:rPr>
        <w:rFonts w:ascii="Times New Roman" w:hAnsi="Times New Roman" w:cs="Times New Roman"/>
        <w:sz w:val="20"/>
        <w:szCs w:val="20"/>
      </w:rPr>
      <w:t>Ambito Territoriale: SIC008 – Cod. Mecc.: CTIC89100L – Cod. Fisc.: 82002420873 – Cod. Univoco Ufficio: UF2RYQ</w:t>
    </w:r>
  </w:p>
  <w:p w14:paraId="34558075" w14:textId="77777777" w:rsidR="00972AFF" w:rsidRPr="00972AFF" w:rsidRDefault="00972AFF" w:rsidP="00972AFF">
    <w:pPr>
      <w:spacing w:after="0"/>
      <w:jc w:val="center"/>
      <w:rPr>
        <w:rFonts w:ascii="Times New Roman" w:hAnsi="Times New Roman" w:cs="Times New Roman"/>
        <w:sz w:val="20"/>
        <w:szCs w:val="20"/>
      </w:rPr>
    </w:pPr>
    <w:r w:rsidRPr="00972AFF">
      <w:rPr>
        <w:rFonts w:ascii="Times New Roman" w:hAnsi="Times New Roman" w:cs="Times New Roman"/>
        <w:sz w:val="20"/>
        <w:szCs w:val="20"/>
      </w:rPr>
      <w:t xml:space="preserve">E-mail: </w:t>
    </w:r>
    <w:r w:rsidRPr="00972AFF">
      <w:rPr>
        <w:rFonts w:ascii="Times New Roman" w:hAnsi="Times New Roman" w:cs="Times New Roman"/>
        <w:color w:val="0000CC"/>
        <w:sz w:val="20"/>
        <w:szCs w:val="20"/>
      </w:rPr>
      <w:t>CTIC89100L@ISTRUZIONE.IT</w:t>
    </w:r>
    <w:r w:rsidRPr="00972AFF">
      <w:rPr>
        <w:rFonts w:ascii="Times New Roman" w:hAnsi="Times New Roman" w:cs="Times New Roman"/>
        <w:sz w:val="20"/>
        <w:szCs w:val="20"/>
      </w:rPr>
      <w:t xml:space="preserve"> – PEC: </w:t>
    </w:r>
    <w:r w:rsidRPr="00972AFF">
      <w:rPr>
        <w:rFonts w:ascii="Times New Roman" w:hAnsi="Times New Roman" w:cs="Times New Roman"/>
        <w:color w:val="0000FF"/>
        <w:sz w:val="20"/>
        <w:szCs w:val="20"/>
      </w:rPr>
      <w:t>CTIC89100L@PEC.ISTRUZIONE.IT</w:t>
    </w:r>
  </w:p>
  <w:p w14:paraId="4F2DC68B" w14:textId="77777777" w:rsidR="00972AFF" w:rsidRPr="00972AFF" w:rsidRDefault="00972AFF" w:rsidP="00972AFF">
    <w:pPr>
      <w:spacing w:after="0"/>
      <w:jc w:val="center"/>
      <w:rPr>
        <w:rFonts w:ascii="Times New Roman" w:hAnsi="Times New Roman" w:cs="Times New Roman"/>
        <w:color w:val="0000FF"/>
        <w:sz w:val="20"/>
        <w:szCs w:val="20"/>
      </w:rPr>
    </w:pPr>
    <w:r w:rsidRPr="00972AFF">
      <w:rPr>
        <w:rFonts w:ascii="Times New Roman" w:hAnsi="Times New Roman" w:cs="Times New Roman"/>
        <w:sz w:val="20"/>
        <w:szCs w:val="20"/>
      </w:rPr>
      <w:t xml:space="preserve">Sito Web: </w:t>
    </w:r>
    <w:r w:rsidRPr="00972AFF">
      <w:rPr>
        <w:rFonts w:ascii="Times New Roman" w:hAnsi="Times New Roman" w:cs="Times New Roman"/>
        <w:color w:val="0000FF"/>
        <w:sz w:val="20"/>
        <w:szCs w:val="20"/>
      </w:rPr>
      <w:t>WWW.ICSDECRUYLLASRAMACCA.EDU.IT</w:t>
    </w:r>
  </w:p>
  <w:p w14:paraId="2A26AB9F" w14:textId="77777777" w:rsidR="00972AFF" w:rsidRPr="00CA5E44" w:rsidRDefault="00972AFF" w:rsidP="00972AFF">
    <w:pPr>
      <w:jc w:val="center"/>
      <w:rPr>
        <w:sz w:val="20"/>
        <w:szCs w:val="20"/>
      </w:rPr>
    </w:pPr>
    <w:r w:rsidRPr="00CA5E44">
      <w:rPr>
        <w:sz w:val="20"/>
        <w:szCs w:val="20"/>
      </w:rPr>
      <w:t>______________________________________________________</w:t>
    </w:r>
    <w:r>
      <w:rPr>
        <w:sz w:val="20"/>
        <w:szCs w:val="20"/>
      </w:rPr>
      <w:t>_________</w:t>
    </w:r>
    <w:r w:rsidRPr="00CA5E44">
      <w:rPr>
        <w:sz w:val="20"/>
        <w:szCs w:val="20"/>
      </w:rPr>
      <w:t>____________________________________</w:t>
    </w:r>
  </w:p>
  <w:p w14:paraId="2892C689" w14:textId="7FBC17BF" w:rsidR="00972AFF" w:rsidRPr="00972AFF" w:rsidRDefault="00972AFF" w:rsidP="00972AFF">
    <w:pPr>
      <w:tabs>
        <w:tab w:val="left" w:pos="7035"/>
      </w:tabs>
      <w:jc w:val="center"/>
      <w:rPr>
        <w:rFonts w:ascii="Arial" w:hAnsi="Arial" w:cs="Arial"/>
        <w:sz w:val="20"/>
        <w:szCs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7B94A" w14:textId="77777777" w:rsidR="001448B0" w:rsidRDefault="001448B0">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sz w:val="20"/>
        <w:szCs w:val="20"/>
      </w:rPr>
    </w:lvl>
  </w:abstractNum>
  <w:abstractNum w:abstractNumId="2">
    <w:nsid w:val="00000004"/>
    <w:multiLevelType w:val="singleLevel"/>
    <w:tmpl w:val="00000004"/>
    <w:name w:val="WW8Num4"/>
    <w:lvl w:ilvl="0">
      <w:start w:val="1"/>
      <w:numFmt w:val="upperLetter"/>
      <w:lvlText w:val="%1."/>
      <w:lvlJc w:val="left"/>
      <w:pPr>
        <w:tabs>
          <w:tab w:val="num" w:pos="0"/>
        </w:tabs>
        <w:ind w:left="720" w:hanging="360"/>
      </w:pPr>
      <w:rPr>
        <w:rFonts w:ascii="Verdana" w:hAnsi="Verdana" w:cs="Verdana"/>
        <w:b/>
        <w:bCs/>
        <w:i w:val="0"/>
        <w:iCs w:val="0"/>
        <w:sz w:val="18"/>
        <w:szCs w:val="18"/>
      </w:rPr>
    </w:lvl>
  </w:abstractNum>
  <w:abstractNum w:abstractNumId="3">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4">
    <w:nsid w:val="00000007"/>
    <w:multiLevelType w:val="singleLevel"/>
    <w:tmpl w:val="00000007"/>
    <w:name w:val="WW8Num7"/>
    <w:lvl w:ilvl="0">
      <w:numFmt w:val="bullet"/>
      <w:lvlText w:val="■"/>
      <w:lvlJc w:val="left"/>
      <w:pPr>
        <w:tabs>
          <w:tab w:val="num" w:pos="340"/>
        </w:tabs>
        <w:ind w:left="340" w:hanging="340"/>
      </w:pPr>
      <w:rPr>
        <w:rFonts w:ascii="Book Antiqua" w:hAnsi="Book Antiqua" w:cs="Symbol"/>
      </w:rPr>
    </w:lvl>
  </w:abstractNum>
  <w:abstractNum w:abstractNumId="5">
    <w:nsid w:val="00000008"/>
    <w:multiLevelType w:val="singleLevel"/>
    <w:tmpl w:val="00000008"/>
    <w:name w:val="WW8Num8"/>
    <w:lvl w:ilvl="0">
      <w:numFmt w:val="bullet"/>
      <w:lvlText w:val=""/>
      <w:lvlJc w:val="left"/>
      <w:pPr>
        <w:tabs>
          <w:tab w:val="num" w:pos="720"/>
        </w:tabs>
        <w:ind w:left="720" w:hanging="360"/>
      </w:pPr>
      <w:rPr>
        <w:rFonts w:ascii="Symbol" w:hAnsi="Symbol" w:cs="Symbol"/>
      </w:r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Book Antiqua" w:hAnsi="Book Antiqua" w:cs="Book Antiqua"/>
        <w:b w:val="0"/>
        <w:bCs w:val="0"/>
        <w:color w:val="auto"/>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A"/>
    <w:multiLevelType w:val="multilevel"/>
    <w:tmpl w:val="0000000A"/>
    <w:name w:val="WW8Num10"/>
    <w:lvl w:ilvl="0">
      <w:start w:val="1"/>
      <w:numFmt w:val="upperLetter"/>
      <w:lvlText w:val="%1."/>
      <w:lvlJc w:val="left"/>
      <w:pPr>
        <w:tabs>
          <w:tab w:val="num" w:pos="600"/>
        </w:tabs>
        <w:ind w:left="60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2B46227"/>
    <w:multiLevelType w:val="multilevel"/>
    <w:tmpl w:val="42E23C6C"/>
    <w:lvl w:ilvl="0">
      <w:start w:val="1"/>
      <w:numFmt w:val="none"/>
      <w:lvlText w:val="C.3 "/>
      <w:lvlJc w:val="left"/>
      <w:pPr>
        <w:ind w:left="1080" w:hanging="360"/>
      </w:pPr>
      <w:rPr>
        <w:rFonts w:ascii="Verdana" w:hAnsi="Verdana" w:cs="Verdana" w:hint="default"/>
        <w:b/>
        <w:bCs/>
        <w:i w:val="0"/>
        <w:iCs w:val="0"/>
        <w:sz w:val="18"/>
        <w:szCs w:val="18"/>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
    <w:nsid w:val="02EF2EF1"/>
    <w:multiLevelType w:val="hybridMultilevel"/>
    <w:tmpl w:val="3752CB78"/>
    <w:lvl w:ilvl="0" w:tplc="8100508A">
      <w:start w:val="1"/>
      <w:numFmt w:val="decimal"/>
      <w:lvlText w:val="%1)"/>
      <w:lvlJc w:val="center"/>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04FD181A"/>
    <w:multiLevelType w:val="multilevel"/>
    <w:tmpl w:val="EF8A38AA"/>
    <w:lvl w:ilvl="0">
      <w:start w:val="3"/>
      <w:numFmt w:val="upperLetter"/>
      <w:lvlText w:val="%1."/>
      <w:lvlJc w:val="left"/>
      <w:pPr>
        <w:ind w:left="0" w:firstLine="0"/>
      </w:pPr>
      <w:rPr>
        <w:rFonts w:ascii="Verdana" w:hAnsi="Verdana" w:cs="Verdana" w:hint="default"/>
        <w:b/>
        <w:bCs/>
        <w:i w:val="0"/>
        <w:iCs w:val="0"/>
        <w:sz w:val="18"/>
        <w:szCs w:val="18"/>
      </w:rPr>
    </w:lvl>
    <w:lvl w:ilvl="1">
      <w:start w:val="1"/>
      <w:numFmt w:val="upperLetter"/>
      <w:lvlText w:val="%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nsid w:val="0F6973D1"/>
    <w:multiLevelType w:val="hybridMultilevel"/>
    <w:tmpl w:val="E76E07B4"/>
    <w:lvl w:ilvl="0" w:tplc="2AA8CEE0">
      <w:start w:val="1"/>
      <w:numFmt w:val="decimal"/>
      <w:lvlText w:val="%1)"/>
      <w:lvlJc w:val="left"/>
      <w:pPr>
        <w:ind w:left="720" w:hanging="360"/>
      </w:pPr>
      <w:rPr>
        <w:rFonts w:ascii="Times New Roman" w:eastAsia="Calibri" w:hAnsi="Times New Roman" w:cs="Times New Roman"/>
        <w:b w:val="0"/>
        <w:color w:val="00000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2">
    <w:nsid w:val="17FC4DB9"/>
    <w:multiLevelType w:val="multilevel"/>
    <w:tmpl w:val="EDE625CA"/>
    <w:lvl w:ilvl="0">
      <w:start w:val="1"/>
      <w:numFmt w:val="upperRoman"/>
      <w:lvlText w:val="%1."/>
      <w:lvlJc w:val="left"/>
      <w:pPr>
        <w:ind w:left="0" w:firstLine="0"/>
      </w:pPr>
      <w:rPr>
        <w:rFonts w:hint="default"/>
      </w:rPr>
    </w:lvl>
    <w:lvl w:ilvl="1">
      <w:start w:val="1"/>
      <w:numFmt w:val="upperLetter"/>
      <w:lvlText w:val="%2.4"/>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nsid w:val="1E4D20CD"/>
    <w:multiLevelType w:val="multilevel"/>
    <w:tmpl w:val="C13C9EA2"/>
    <w:lvl w:ilvl="0">
      <w:start w:val="1"/>
      <w:numFmt w:val="upperRoman"/>
      <w:lvlText w:val="%1."/>
      <w:lvlJc w:val="left"/>
      <w:pPr>
        <w:ind w:left="0" w:firstLine="0"/>
      </w:pPr>
      <w:rPr>
        <w:rFonts w:hint="default"/>
      </w:rPr>
    </w:lvl>
    <w:lvl w:ilvl="1">
      <w:start w:val="1"/>
      <w:numFmt w:val="upperLetter"/>
      <w:lvlText w:val="%2.3"/>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4">
    <w:nsid w:val="1F8F56A4"/>
    <w:multiLevelType w:val="multilevel"/>
    <w:tmpl w:val="9C700ED4"/>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nsid w:val="204B1D9B"/>
    <w:multiLevelType w:val="hybridMultilevel"/>
    <w:tmpl w:val="05DAD7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C8B1781"/>
    <w:multiLevelType w:val="multilevel"/>
    <w:tmpl w:val="848C62EC"/>
    <w:lvl w:ilvl="0">
      <w:start w:val="1"/>
      <w:numFmt w:val="upperRoman"/>
      <w:lvlText w:val="%1."/>
      <w:lvlJc w:val="left"/>
      <w:pPr>
        <w:ind w:left="0" w:firstLine="0"/>
      </w:pPr>
      <w:rPr>
        <w:rFonts w:hint="default"/>
      </w:rPr>
    </w:lvl>
    <w:lvl w:ilvl="1">
      <w:start w:val="1"/>
      <w:numFmt w:val="upperLetter"/>
      <w:lvlText w:val="%2.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nsid w:val="2DF7134F"/>
    <w:multiLevelType w:val="multilevel"/>
    <w:tmpl w:val="5BC88EA2"/>
    <w:lvl w:ilvl="0">
      <w:start w:val="4"/>
      <w:numFmt w:val="upperLetter"/>
      <w:lvlText w:val="%1."/>
      <w:lvlJc w:val="left"/>
      <w:pPr>
        <w:ind w:left="708" w:firstLine="0"/>
      </w:pPr>
      <w:rPr>
        <w:rFonts w:ascii="Verdana" w:hAnsi="Verdana" w:cs="Verdana" w:hint="default"/>
        <w:b/>
        <w:bCs/>
        <w:i w:val="0"/>
        <w:iCs w:val="0"/>
        <w:sz w:val="18"/>
        <w:szCs w:val="18"/>
      </w:rPr>
    </w:lvl>
    <w:lvl w:ilvl="1">
      <w:start w:val="1"/>
      <w:numFmt w:val="upperLetter"/>
      <w:lvlText w:val="%2."/>
      <w:lvlJc w:val="left"/>
      <w:pPr>
        <w:ind w:left="1428" w:firstLine="0"/>
      </w:pPr>
      <w:rPr>
        <w:rFonts w:ascii="Verdana" w:hAnsi="Verdana" w:cs="Verdana" w:hint="default"/>
        <w:b/>
        <w:bCs/>
        <w:i w:val="0"/>
        <w:iCs w:val="0"/>
        <w:sz w:val="18"/>
        <w:szCs w:val="18"/>
      </w:rPr>
    </w:lvl>
    <w:lvl w:ilvl="2">
      <w:start w:val="1"/>
      <w:numFmt w:val="decimal"/>
      <w:lvlText w:val="%3."/>
      <w:lvlJc w:val="left"/>
      <w:pPr>
        <w:ind w:left="2148" w:firstLine="0"/>
      </w:pPr>
      <w:rPr>
        <w:rFonts w:hint="default"/>
      </w:rPr>
    </w:lvl>
    <w:lvl w:ilvl="3">
      <w:start w:val="1"/>
      <w:numFmt w:val="lowerLetter"/>
      <w:lvlText w:val="%4)"/>
      <w:lvlJc w:val="left"/>
      <w:pPr>
        <w:ind w:left="2868" w:firstLine="0"/>
      </w:pPr>
      <w:rPr>
        <w:rFonts w:hint="default"/>
      </w:rPr>
    </w:lvl>
    <w:lvl w:ilvl="4">
      <w:start w:val="1"/>
      <w:numFmt w:val="decimal"/>
      <w:lvlText w:val="(%5)"/>
      <w:lvlJc w:val="left"/>
      <w:pPr>
        <w:ind w:left="3588" w:firstLine="0"/>
      </w:pPr>
      <w:rPr>
        <w:rFonts w:hint="default"/>
      </w:rPr>
    </w:lvl>
    <w:lvl w:ilvl="5">
      <w:start w:val="1"/>
      <w:numFmt w:val="lowerLetter"/>
      <w:lvlText w:val="(%6)"/>
      <w:lvlJc w:val="left"/>
      <w:pPr>
        <w:ind w:left="4308" w:firstLine="0"/>
      </w:pPr>
      <w:rPr>
        <w:rFonts w:hint="default"/>
      </w:rPr>
    </w:lvl>
    <w:lvl w:ilvl="6">
      <w:start w:val="1"/>
      <w:numFmt w:val="lowerRoman"/>
      <w:lvlText w:val="(%7)"/>
      <w:lvlJc w:val="left"/>
      <w:pPr>
        <w:ind w:left="5028" w:firstLine="0"/>
      </w:pPr>
      <w:rPr>
        <w:rFonts w:hint="default"/>
      </w:rPr>
    </w:lvl>
    <w:lvl w:ilvl="7">
      <w:start w:val="1"/>
      <w:numFmt w:val="lowerLetter"/>
      <w:lvlText w:val="(%8)"/>
      <w:lvlJc w:val="left"/>
      <w:pPr>
        <w:ind w:left="5748" w:firstLine="0"/>
      </w:pPr>
      <w:rPr>
        <w:rFonts w:hint="default"/>
      </w:rPr>
    </w:lvl>
    <w:lvl w:ilvl="8">
      <w:start w:val="1"/>
      <w:numFmt w:val="lowerRoman"/>
      <w:lvlText w:val="(%9)"/>
      <w:lvlJc w:val="left"/>
      <w:pPr>
        <w:ind w:left="6468" w:firstLine="0"/>
      </w:pPr>
      <w:rPr>
        <w:rFonts w:hint="default"/>
      </w:rPr>
    </w:lvl>
  </w:abstractNum>
  <w:abstractNum w:abstractNumId="18">
    <w:nsid w:val="2E5E1566"/>
    <w:multiLevelType w:val="multilevel"/>
    <w:tmpl w:val="C5CCB52C"/>
    <w:lvl w:ilvl="0">
      <w:start w:val="1"/>
      <w:numFmt w:val="none"/>
      <w:lvlText w:val="B.2"/>
      <w:lvlJc w:val="left"/>
      <w:pPr>
        <w:ind w:left="1080" w:hanging="360"/>
      </w:pPr>
      <w:rPr>
        <w:rFonts w:ascii="Verdana" w:hAnsi="Verdana" w:cs="Verdana" w:hint="default"/>
        <w:b/>
        <w:bCs/>
        <w:i w:val="0"/>
        <w:iCs w:val="0"/>
        <w:sz w:val="18"/>
        <w:szCs w:val="18"/>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nsid w:val="2FD83514"/>
    <w:multiLevelType w:val="multilevel"/>
    <w:tmpl w:val="2C06300A"/>
    <w:lvl w:ilvl="0">
      <w:start w:val="3"/>
      <w:numFmt w:val="upperLetter"/>
      <w:lvlText w:val="%1.1"/>
      <w:lvlJc w:val="left"/>
      <w:pPr>
        <w:ind w:left="708" w:firstLine="0"/>
      </w:pPr>
      <w:rPr>
        <w:rFonts w:ascii="Verdana" w:hAnsi="Verdana" w:cs="Verdana" w:hint="default"/>
        <w:b/>
        <w:bCs/>
        <w:i w:val="0"/>
        <w:iCs w:val="0"/>
        <w:sz w:val="18"/>
        <w:szCs w:val="18"/>
      </w:rPr>
    </w:lvl>
    <w:lvl w:ilvl="1">
      <w:start w:val="1"/>
      <w:numFmt w:val="upperLetter"/>
      <w:lvlText w:val="%2."/>
      <w:lvlJc w:val="left"/>
      <w:pPr>
        <w:ind w:left="1428" w:firstLine="0"/>
      </w:pPr>
      <w:rPr>
        <w:rFonts w:ascii="Verdana" w:hAnsi="Verdana" w:cs="Verdana" w:hint="default"/>
        <w:b/>
        <w:bCs/>
        <w:i w:val="0"/>
        <w:iCs w:val="0"/>
        <w:sz w:val="18"/>
        <w:szCs w:val="18"/>
      </w:rPr>
    </w:lvl>
    <w:lvl w:ilvl="2">
      <w:start w:val="1"/>
      <w:numFmt w:val="decimal"/>
      <w:lvlText w:val="%3."/>
      <w:lvlJc w:val="left"/>
      <w:pPr>
        <w:ind w:left="2148" w:firstLine="0"/>
      </w:pPr>
      <w:rPr>
        <w:rFonts w:hint="default"/>
      </w:rPr>
    </w:lvl>
    <w:lvl w:ilvl="3">
      <w:start w:val="1"/>
      <w:numFmt w:val="lowerLetter"/>
      <w:lvlText w:val="%4)"/>
      <w:lvlJc w:val="left"/>
      <w:pPr>
        <w:ind w:left="2868" w:firstLine="0"/>
      </w:pPr>
      <w:rPr>
        <w:rFonts w:hint="default"/>
      </w:rPr>
    </w:lvl>
    <w:lvl w:ilvl="4">
      <w:start w:val="1"/>
      <w:numFmt w:val="decimal"/>
      <w:lvlText w:val="(%5)"/>
      <w:lvlJc w:val="left"/>
      <w:pPr>
        <w:ind w:left="3588" w:firstLine="0"/>
      </w:pPr>
      <w:rPr>
        <w:rFonts w:hint="default"/>
      </w:rPr>
    </w:lvl>
    <w:lvl w:ilvl="5">
      <w:start w:val="1"/>
      <w:numFmt w:val="lowerLetter"/>
      <w:lvlText w:val="(%6)"/>
      <w:lvlJc w:val="left"/>
      <w:pPr>
        <w:ind w:left="4308" w:firstLine="0"/>
      </w:pPr>
      <w:rPr>
        <w:rFonts w:hint="default"/>
      </w:rPr>
    </w:lvl>
    <w:lvl w:ilvl="6">
      <w:start w:val="1"/>
      <w:numFmt w:val="lowerRoman"/>
      <w:lvlText w:val="(%7)"/>
      <w:lvlJc w:val="left"/>
      <w:pPr>
        <w:ind w:left="5028" w:firstLine="0"/>
      </w:pPr>
      <w:rPr>
        <w:rFonts w:hint="default"/>
      </w:rPr>
    </w:lvl>
    <w:lvl w:ilvl="7">
      <w:start w:val="1"/>
      <w:numFmt w:val="lowerLetter"/>
      <w:lvlText w:val="(%8)"/>
      <w:lvlJc w:val="left"/>
      <w:pPr>
        <w:ind w:left="5748" w:firstLine="0"/>
      </w:pPr>
      <w:rPr>
        <w:rFonts w:hint="default"/>
      </w:rPr>
    </w:lvl>
    <w:lvl w:ilvl="8">
      <w:start w:val="1"/>
      <w:numFmt w:val="lowerRoman"/>
      <w:lvlText w:val="(%9)"/>
      <w:lvlJc w:val="left"/>
      <w:pPr>
        <w:ind w:left="6468" w:firstLine="0"/>
      </w:pPr>
      <w:rPr>
        <w:rFonts w:hint="default"/>
      </w:rPr>
    </w:lvl>
  </w:abstractNum>
  <w:abstractNum w:abstractNumId="20">
    <w:nsid w:val="37E915FA"/>
    <w:multiLevelType w:val="multilevel"/>
    <w:tmpl w:val="651E9290"/>
    <w:lvl w:ilvl="0">
      <w:start w:val="1"/>
      <w:numFmt w:val="upperRoman"/>
      <w:lvlText w:val="%1."/>
      <w:lvlJc w:val="left"/>
      <w:pPr>
        <w:ind w:left="0" w:firstLine="0"/>
      </w:pPr>
      <w:rPr>
        <w:rFonts w:hint="default"/>
      </w:rPr>
    </w:lvl>
    <w:lvl w:ilvl="1">
      <w:start w:val="1"/>
      <w:numFmt w:val="none"/>
      <w:lvlText w:val="C.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1">
    <w:nsid w:val="3B7B247B"/>
    <w:multiLevelType w:val="hybridMultilevel"/>
    <w:tmpl w:val="2A8206C2"/>
    <w:lvl w:ilvl="0" w:tplc="D2C8D216">
      <w:start w:val="1"/>
      <w:numFmt w:val="decimal"/>
      <w:lvlText w:val="%1)"/>
      <w:lvlJc w:val="left"/>
      <w:pPr>
        <w:ind w:left="720" w:hanging="360"/>
      </w:pPr>
      <w:rPr>
        <w:rFonts w:eastAsia="Wingdings"/>
        <w:color w:val="00000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2">
    <w:nsid w:val="50BC0BD3"/>
    <w:multiLevelType w:val="multilevel"/>
    <w:tmpl w:val="92E4D48C"/>
    <w:lvl w:ilvl="0">
      <w:start w:val="4"/>
      <w:numFmt w:val="upperLetter"/>
      <w:lvlText w:val="%1.1"/>
      <w:lvlJc w:val="left"/>
      <w:pPr>
        <w:ind w:left="708" w:firstLine="0"/>
      </w:pPr>
      <w:rPr>
        <w:rFonts w:ascii="Verdana" w:hAnsi="Verdana" w:cs="Verdana" w:hint="default"/>
        <w:b/>
        <w:bCs/>
        <w:i w:val="0"/>
        <w:iCs w:val="0"/>
        <w:sz w:val="18"/>
        <w:szCs w:val="18"/>
      </w:rPr>
    </w:lvl>
    <w:lvl w:ilvl="1">
      <w:start w:val="1"/>
      <w:numFmt w:val="upperLetter"/>
      <w:lvlText w:val="%2."/>
      <w:lvlJc w:val="left"/>
      <w:pPr>
        <w:ind w:left="1428" w:firstLine="0"/>
      </w:pPr>
      <w:rPr>
        <w:rFonts w:ascii="Verdana" w:hAnsi="Verdana" w:cs="Verdana" w:hint="default"/>
        <w:b/>
        <w:bCs/>
        <w:i w:val="0"/>
        <w:iCs w:val="0"/>
        <w:sz w:val="18"/>
        <w:szCs w:val="18"/>
      </w:rPr>
    </w:lvl>
    <w:lvl w:ilvl="2">
      <w:start w:val="1"/>
      <w:numFmt w:val="decimal"/>
      <w:lvlText w:val="%3."/>
      <w:lvlJc w:val="left"/>
      <w:pPr>
        <w:ind w:left="2148" w:firstLine="0"/>
      </w:pPr>
      <w:rPr>
        <w:rFonts w:hint="default"/>
      </w:rPr>
    </w:lvl>
    <w:lvl w:ilvl="3">
      <w:start w:val="1"/>
      <w:numFmt w:val="lowerLetter"/>
      <w:lvlText w:val="%4)"/>
      <w:lvlJc w:val="left"/>
      <w:pPr>
        <w:ind w:left="2868" w:firstLine="0"/>
      </w:pPr>
      <w:rPr>
        <w:rFonts w:hint="default"/>
      </w:rPr>
    </w:lvl>
    <w:lvl w:ilvl="4">
      <w:start w:val="1"/>
      <w:numFmt w:val="decimal"/>
      <w:lvlText w:val="(%5)"/>
      <w:lvlJc w:val="left"/>
      <w:pPr>
        <w:ind w:left="3588" w:firstLine="0"/>
      </w:pPr>
      <w:rPr>
        <w:rFonts w:hint="default"/>
      </w:rPr>
    </w:lvl>
    <w:lvl w:ilvl="5">
      <w:start w:val="1"/>
      <w:numFmt w:val="lowerLetter"/>
      <w:lvlText w:val="(%6)"/>
      <w:lvlJc w:val="left"/>
      <w:pPr>
        <w:ind w:left="4308" w:firstLine="0"/>
      </w:pPr>
      <w:rPr>
        <w:rFonts w:hint="default"/>
      </w:rPr>
    </w:lvl>
    <w:lvl w:ilvl="6">
      <w:start w:val="1"/>
      <w:numFmt w:val="lowerRoman"/>
      <w:lvlText w:val="(%7)"/>
      <w:lvlJc w:val="left"/>
      <w:pPr>
        <w:ind w:left="5028" w:firstLine="0"/>
      </w:pPr>
      <w:rPr>
        <w:rFonts w:hint="default"/>
      </w:rPr>
    </w:lvl>
    <w:lvl w:ilvl="7">
      <w:start w:val="1"/>
      <w:numFmt w:val="lowerLetter"/>
      <w:lvlText w:val="(%8)"/>
      <w:lvlJc w:val="left"/>
      <w:pPr>
        <w:ind w:left="5748" w:firstLine="0"/>
      </w:pPr>
      <w:rPr>
        <w:rFonts w:hint="default"/>
      </w:rPr>
    </w:lvl>
    <w:lvl w:ilvl="8">
      <w:start w:val="1"/>
      <w:numFmt w:val="lowerRoman"/>
      <w:lvlText w:val="(%9)"/>
      <w:lvlJc w:val="left"/>
      <w:pPr>
        <w:ind w:left="6468" w:firstLine="0"/>
      </w:pPr>
      <w:rPr>
        <w:rFonts w:hint="default"/>
      </w:rPr>
    </w:lvl>
  </w:abstractNum>
  <w:abstractNum w:abstractNumId="23">
    <w:nsid w:val="59462137"/>
    <w:multiLevelType w:val="multilevel"/>
    <w:tmpl w:val="848C62EC"/>
    <w:lvl w:ilvl="0">
      <w:start w:val="1"/>
      <w:numFmt w:val="upperRoman"/>
      <w:lvlText w:val="%1."/>
      <w:lvlJc w:val="left"/>
      <w:pPr>
        <w:ind w:left="0" w:firstLine="0"/>
      </w:pPr>
      <w:rPr>
        <w:rFonts w:hint="default"/>
      </w:rPr>
    </w:lvl>
    <w:lvl w:ilvl="1">
      <w:start w:val="1"/>
      <w:numFmt w:val="upperLetter"/>
      <w:lvlText w:val="%2.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4">
    <w:nsid w:val="59E90661"/>
    <w:multiLevelType w:val="hybridMultilevel"/>
    <w:tmpl w:val="2BB8ACFA"/>
    <w:lvl w:ilvl="0" w:tplc="7778B5AA">
      <w:start w:val="1"/>
      <w:numFmt w:val="decimal"/>
      <w:lvlText w:val="%1)"/>
      <w:lvlJc w:val="left"/>
      <w:pPr>
        <w:ind w:left="720" w:hanging="360"/>
      </w:pPr>
      <w:rPr>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nsid w:val="5FEA51DF"/>
    <w:multiLevelType w:val="hybridMultilevel"/>
    <w:tmpl w:val="4BA2F62E"/>
    <w:lvl w:ilvl="0" w:tplc="B19A032E">
      <w:start w:val="1"/>
      <w:numFmt w:val="upperLetter"/>
      <w:lvlText w:val="%1."/>
      <w:lvlJc w:val="left"/>
      <w:pPr>
        <w:ind w:left="720" w:hanging="360"/>
      </w:pPr>
      <w:rPr>
        <w:rFonts w:ascii="Verdana" w:hAnsi="Verdana" w:cs="Verdana" w:hint="default"/>
        <w:b/>
        <w:bCs/>
        <w:i w:val="0"/>
        <w:iCs w:val="0"/>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19277B6"/>
    <w:multiLevelType w:val="multilevel"/>
    <w:tmpl w:val="F89AD9A2"/>
    <w:lvl w:ilvl="0">
      <w:start w:val="4"/>
      <w:numFmt w:val="upperLetter"/>
      <w:lvlText w:val="%1."/>
      <w:lvlJc w:val="left"/>
      <w:pPr>
        <w:ind w:left="708" w:firstLine="0"/>
      </w:pPr>
      <w:rPr>
        <w:rFonts w:ascii="Verdana" w:hAnsi="Verdana" w:cs="Verdana" w:hint="default"/>
        <w:b/>
        <w:bCs/>
        <w:i w:val="0"/>
        <w:iCs w:val="0"/>
        <w:sz w:val="18"/>
        <w:szCs w:val="18"/>
      </w:rPr>
    </w:lvl>
    <w:lvl w:ilvl="1">
      <w:start w:val="1"/>
      <w:numFmt w:val="upperLetter"/>
      <w:lvlText w:val="%2."/>
      <w:lvlJc w:val="left"/>
      <w:pPr>
        <w:ind w:left="1428" w:firstLine="0"/>
      </w:pPr>
      <w:rPr>
        <w:rFonts w:ascii="Verdana" w:hAnsi="Verdana" w:cs="Verdana" w:hint="default"/>
        <w:b/>
        <w:bCs/>
        <w:i w:val="0"/>
        <w:iCs w:val="0"/>
        <w:sz w:val="18"/>
        <w:szCs w:val="18"/>
      </w:rPr>
    </w:lvl>
    <w:lvl w:ilvl="2">
      <w:start w:val="1"/>
      <w:numFmt w:val="decimal"/>
      <w:lvlText w:val="%3."/>
      <w:lvlJc w:val="left"/>
      <w:pPr>
        <w:ind w:left="2148" w:firstLine="0"/>
      </w:pPr>
      <w:rPr>
        <w:rFonts w:hint="default"/>
      </w:rPr>
    </w:lvl>
    <w:lvl w:ilvl="3">
      <w:start w:val="1"/>
      <w:numFmt w:val="lowerLetter"/>
      <w:lvlText w:val="%4)"/>
      <w:lvlJc w:val="left"/>
      <w:pPr>
        <w:ind w:left="2868" w:firstLine="0"/>
      </w:pPr>
      <w:rPr>
        <w:rFonts w:hint="default"/>
      </w:rPr>
    </w:lvl>
    <w:lvl w:ilvl="4">
      <w:start w:val="1"/>
      <w:numFmt w:val="decimal"/>
      <w:lvlText w:val="(%5)"/>
      <w:lvlJc w:val="left"/>
      <w:pPr>
        <w:ind w:left="3588" w:firstLine="0"/>
      </w:pPr>
      <w:rPr>
        <w:rFonts w:hint="default"/>
      </w:rPr>
    </w:lvl>
    <w:lvl w:ilvl="5">
      <w:start w:val="1"/>
      <w:numFmt w:val="lowerLetter"/>
      <w:lvlText w:val="(%6)"/>
      <w:lvlJc w:val="left"/>
      <w:pPr>
        <w:ind w:left="4308" w:firstLine="0"/>
      </w:pPr>
      <w:rPr>
        <w:rFonts w:hint="default"/>
      </w:rPr>
    </w:lvl>
    <w:lvl w:ilvl="6">
      <w:start w:val="1"/>
      <w:numFmt w:val="lowerRoman"/>
      <w:lvlText w:val="(%7)"/>
      <w:lvlJc w:val="left"/>
      <w:pPr>
        <w:ind w:left="5028" w:firstLine="0"/>
      </w:pPr>
      <w:rPr>
        <w:rFonts w:hint="default"/>
      </w:rPr>
    </w:lvl>
    <w:lvl w:ilvl="7">
      <w:start w:val="1"/>
      <w:numFmt w:val="lowerLetter"/>
      <w:lvlText w:val="(%8)"/>
      <w:lvlJc w:val="left"/>
      <w:pPr>
        <w:ind w:left="5748" w:firstLine="0"/>
      </w:pPr>
      <w:rPr>
        <w:rFonts w:hint="default"/>
      </w:rPr>
    </w:lvl>
    <w:lvl w:ilvl="8">
      <w:start w:val="1"/>
      <w:numFmt w:val="lowerRoman"/>
      <w:lvlText w:val="(%9)"/>
      <w:lvlJc w:val="left"/>
      <w:pPr>
        <w:ind w:left="6468" w:firstLine="0"/>
      </w:pPr>
      <w:rPr>
        <w:rFonts w:hint="default"/>
      </w:rPr>
    </w:lvl>
  </w:abstractNum>
  <w:abstractNum w:abstractNumId="27">
    <w:nsid w:val="649746DE"/>
    <w:multiLevelType w:val="multilevel"/>
    <w:tmpl w:val="04100027"/>
    <w:lvl w:ilvl="0">
      <w:start w:val="1"/>
      <w:numFmt w:val="upperRoman"/>
      <w:pStyle w:val="Titolo1"/>
      <w:lvlText w:val="%1."/>
      <w:lvlJc w:val="left"/>
      <w:pPr>
        <w:ind w:left="0" w:firstLine="0"/>
      </w:pPr>
    </w:lvl>
    <w:lvl w:ilvl="1">
      <w:start w:val="1"/>
      <w:numFmt w:val="upperLetter"/>
      <w:pStyle w:val="Titolo2"/>
      <w:lvlText w:val="%2."/>
      <w:lvlJc w:val="left"/>
      <w:pPr>
        <w:ind w:left="720" w:firstLine="0"/>
      </w:pPr>
    </w:lvl>
    <w:lvl w:ilvl="2">
      <w:start w:val="1"/>
      <w:numFmt w:val="decimal"/>
      <w:pStyle w:val="Titolo3"/>
      <w:lvlText w:val="%3."/>
      <w:lvlJc w:val="left"/>
      <w:pPr>
        <w:ind w:left="1440" w:firstLine="0"/>
      </w:pPr>
    </w:lvl>
    <w:lvl w:ilvl="3">
      <w:start w:val="1"/>
      <w:numFmt w:val="lowerLetter"/>
      <w:pStyle w:val="Titolo4"/>
      <w:lvlText w:val="%4)"/>
      <w:lvlJc w:val="left"/>
      <w:pPr>
        <w:ind w:left="2160" w:firstLine="0"/>
      </w:pPr>
    </w:lvl>
    <w:lvl w:ilvl="4">
      <w:start w:val="1"/>
      <w:numFmt w:val="decimal"/>
      <w:pStyle w:val="Titolo5"/>
      <w:lvlText w:val="(%5)"/>
      <w:lvlJc w:val="left"/>
      <w:pPr>
        <w:ind w:left="2880" w:firstLine="0"/>
      </w:pPr>
    </w:lvl>
    <w:lvl w:ilvl="5">
      <w:start w:val="1"/>
      <w:numFmt w:val="lowerLetter"/>
      <w:pStyle w:val="Titolo6"/>
      <w:lvlText w:val="(%6)"/>
      <w:lvlJc w:val="left"/>
      <w:pPr>
        <w:ind w:left="3600" w:firstLine="0"/>
      </w:pPr>
    </w:lvl>
    <w:lvl w:ilvl="6">
      <w:start w:val="1"/>
      <w:numFmt w:val="lowerRoman"/>
      <w:pStyle w:val="Titolo7"/>
      <w:lvlText w:val="(%7)"/>
      <w:lvlJc w:val="left"/>
      <w:pPr>
        <w:ind w:left="4320" w:firstLine="0"/>
      </w:pPr>
    </w:lvl>
    <w:lvl w:ilvl="7">
      <w:start w:val="1"/>
      <w:numFmt w:val="lowerLetter"/>
      <w:pStyle w:val="Titolo8"/>
      <w:lvlText w:val="(%8)"/>
      <w:lvlJc w:val="left"/>
      <w:pPr>
        <w:ind w:left="5040" w:firstLine="0"/>
      </w:pPr>
    </w:lvl>
    <w:lvl w:ilvl="8">
      <w:start w:val="1"/>
      <w:numFmt w:val="lowerRoman"/>
      <w:pStyle w:val="Titolo9"/>
      <w:lvlText w:val="(%9)"/>
      <w:lvlJc w:val="left"/>
      <w:pPr>
        <w:ind w:left="5760" w:firstLine="0"/>
      </w:pPr>
    </w:lvl>
  </w:abstractNum>
  <w:abstractNum w:abstractNumId="28">
    <w:nsid w:val="65DB5061"/>
    <w:multiLevelType w:val="multilevel"/>
    <w:tmpl w:val="DB74AED4"/>
    <w:lvl w:ilvl="0">
      <w:start w:val="1"/>
      <w:numFmt w:val="upperLetter"/>
      <w:lvlText w:val="%1."/>
      <w:lvlJc w:val="left"/>
      <w:pPr>
        <w:tabs>
          <w:tab w:val="num" w:pos="360"/>
        </w:tabs>
        <w:ind w:left="360" w:hanging="360"/>
      </w:pPr>
    </w:lvl>
    <w:lvl w:ilvl="1">
      <w:start w:val="1"/>
      <w:numFmt w:val="decimal"/>
      <w:lvlText w:val="%2."/>
      <w:lvlJc w:val="left"/>
      <w:pPr>
        <w:tabs>
          <w:tab w:val="num" w:pos="1200"/>
        </w:tabs>
        <w:ind w:left="1200" w:hanging="360"/>
      </w:pPr>
    </w:lvl>
    <w:lvl w:ilvl="2">
      <w:start w:val="1"/>
      <w:numFmt w:val="decimal"/>
      <w:lvlText w:val="%3."/>
      <w:lvlJc w:val="left"/>
      <w:pPr>
        <w:tabs>
          <w:tab w:val="num" w:pos="1920"/>
        </w:tabs>
        <w:ind w:left="1920" w:hanging="360"/>
      </w:pPr>
    </w:lvl>
    <w:lvl w:ilvl="3">
      <w:start w:val="1"/>
      <w:numFmt w:val="decimal"/>
      <w:lvlText w:val="%4."/>
      <w:lvlJc w:val="left"/>
      <w:pPr>
        <w:tabs>
          <w:tab w:val="num" w:pos="2640"/>
        </w:tabs>
        <w:ind w:left="2640" w:hanging="360"/>
      </w:pPr>
    </w:lvl>
    <w:lvl w:ilvl="4">
      <w:start w:val="1"/>
      <w:numFmt w:val="decimal"/>
      <w:lvlText w:val="%5."/>
      <w:lvlJc w:val="left"/>
      <w:pPr>
        <w:tabs>
          <w:tab w:val="num" w:pos="3360"/>
        </w:tabs>
        <w:ind w:left="3360" w:hanging="360"/>
      </w:pPr>
    </w:lvl>
    <w:lvl w:ilvl="5">
      <w:start w:val="1"/>
      <w:numFmt w:val="decimal"/>
      <w:lvlText w:val="%6."/>
      <w:lvlJc w:val="left"/>
      <w:pPr>
        <w:tabs>
          <w:tab w:val="num" w:pos="4080"/>
        </w:tabs>
        <w:ind w:left="4080" w:hanging="360"/>
      </w:pPr>
    </w:lvl>
    <w:lvl w:ilvl="6">
      <w:start w:val="1"/>
      <w:numFmt w:val="decimal"/>
      <w:lvlText w:val="%7."/>
      <w:lvlJc w:val="left"/>
      <w:pPr>
        <w:tabs>
          <w:tab w:val="num" w:pos="4800"/>
        </w:tabs>
        <w:ind w:left="4800" w:hanging="360"/>
      </w:pPr>
    </w:lvl>
    <w:lvl w:ilvl="7">
      <w:start w:val="1"/>
      <w:numFmt w:val="decimal"/>
      <w:lvlText w:val="%8."/>
      <w:lvlJc w:val="left"/>
      <w:pPr>
        <w:tabs>
          <w:tab w:val="num" w:pos="5520"/>
        </w:tabs>
        <w:ind w:left="5520" w:hanging="360"/>
      </w:pPr>
    </w:lvl>
    <w:lvl w:ilvl="8">
      <w:start w:val="1"/>
      <w:numFmt w:val="decimal"/>
      <w:lvlText w:val="%9."/>
      <w:lvlJc w:val="left"/>
      <w:pPr>
        <w:tabs>
          <w:tab w:val="num" w:pos="6240"/>
        </w:tabs>
        <w:ind w:left="6240" w:hanging="360"/>
      </w:pPr>
    </w:lvl>
  </w:abstractNum>
  <w:abstractNum w:abstractNumId="29">
    <w:nsid w:val="687E7C41"/>
    <w:multiLevelType w:val="multilevel"/>
    <w:tmpl w:val="F89AD9A2"/>
    <w:lvl w:ilvl="0">
      <w:start w:val="4"/>
      <w:numFmt w:val="upperLetter"/>
      <w:lvlText w:val="%1."/>
      <w:lvlJc w:val="left"/>
      <w:pPr>
        <w:ind w:left="708" w:firstLine="0"/>
      </w:pPr>
      <w:rPr>
        <w:rFonts w:ascii="Verdana" w:hAnsi="Verdana" w:cs="Verdana" w:hint="default"/>
        <w:b/>
        <w:bCs/>
        <w:i w:val="0"/>
        <w:iCs w:val="0"/>
        <w:sz w:val="18"/>
        <w:szCs w:val="18"/>
      </w:rPr>
    </w:lvl>
    <w:lvl w:ilvl="1">
      <w:start w:val="1"/>
      <w:numFmt w:val="upperLetter"/>
      <w:lvlText w:val="%2."/>
      <w:lvlJc w:val="left"/>
      <w:pPr>
        <w:ind w:left="1428" w:firstLine="0"/>
      </w:pPr>
      <w:rPr>
        <w:rFonts w:ascii="Verdana" w:hAnsi="Verdana" w:cs="Verdana" w:hint="default"/>
        <w:b/>
        <w:bCs/>
        <w:i w:val="0"/>
        <w:iCs w:val="0"/>
        <w:sz w:val="18"/>
        <w:szCs w:val="18"/>
      </w:rPr>
    </w:lvl>
    <w:lvl w:ilvl="2">
      <w:start w:val="1"/>
      <w:numFmt w:val="decimal"/>
      <w:lvlText w:val="%3."/>
      <w:lvlJc w:val="left"/>
      <w:pPr>
        <w:ind w:left="2148" w:firstLine="0"/>
      </w:pPr>
      <w:rPr>
        <w:rFonts w:hint="default"/>
      </w:rPr>
    </w:lvl>
    <w:lvl w:ilvl="3">
      <w:start w:val="1"/>
      <w:numFmt w:val="lowerLetter"/>
      <w:lvlText w:val="%4)"/>
      <w:lvlJc w:val="left"/>
      <w:pPr>
        <w:ind w:left="2868" w:firstLine="0"/>
      </w:pPr>
      <w:rPr>
        <w:rFonts w:hint="default"/>
      </w:rPr>
    </w:lvl>
    <w:lvl w:ilvl="4">
      <w:start w:val="1"/>
      <w:numFmt w:val="decimal"/>
      <w:lvlText w:val="(%5)"/>
      <w:lvlJc w:val="left"/>
      <w:pPr>
        <w:ind w:left="3588" w:firstLine="0"/>
      </w:pPr>
      <w:rPr>
        <w:rFonts w:hint="default"/>
      </w:rPr>
    </w:lvl>
    <w:lvl w:ilvl="5">
      <w:start w:val="1"/>
      <w:numFmt w:val="lowerLetter"/>
      <w:lvlText w:val="(%6)"/>
      <w:lvlJc w:val="left"/>
      <w:pPr>
        <w:ind w:left="4308" w:firstLine="0"/>
      </w:pPr>
      <w:rPr>
        <w:rFonts w:hint="default"/>
      </w:rPr>
    </w:lvl>
    <w:lvl w:ilvl="6">
      <w:start w:val="1"/>
      <w:numFmt w:val="lowerRoman"/>
      <w:lvlText w:val="(%7)"/>
      <w:lvlJc w:val="left"/>
      <w:pPr>
        <w:ind w:left="5028" w:firstLine="0"/>
      </w:pPr>
      <w:rPr>
        <w:rFonts w:hint="default"/>
      </w:rPr>
    </w:lvl>
    <w:lvl w:ilvl="7">
      <w:start w:val="1"/>
      <w:numFmt w:val="lowerLetter"/>
      <w:lvlText w:val="(%8)"/>
      <w:lvlJc w:val="left"/>
      <w:pPr>
        <w:ind w:left="5748" w:firstLine="0"/>
      </w:pPr>
      <w:rPr>
        <w:rFonts w:hint="default"/>
      </w:rPr>
    </w:lvl>
    <w:lvl w:ilvl="8">
      <w:start w:val="1"/>
      <w:numFmt w:val="lowerRoman"/>
      <w:lvlText w:val="(%9)"/>
      <w:lvlJc w:val="left"/>
      <w:pPr>
        <w:ind w:left="6468" w:firstLine="0"/>
      </w:pPr>
      <w:rPr>
        <w:rFonts w:hint="default"/>
      </w:rPr>
    </w:lvl>
  </w:abstractNum>
  <w:abstractNum w:abstractNumId="30">
    <w:nsid w:val="6D6578C2"/>
    <w:multiLevelType w:val="multilevel"/>
    <w:tmpl w:val="FE4E837A"/>
    <w:lvl w:ilvl="0">
      <w:start w:val="1"/>
      <w:numFmt w:val="upperRoman"/>
      <w:lvlText w:val="%1."/>
      <w:lvlJc w:val="left"/>
      <w:pPr>
        <w:ind w:left="0" w:firstLine="0"/>
      </w:pPr>
      <w:rPr>
        <w:rFonts w:hint="default"/>
      </w:rPr>
    </w:lvl>
    <w:lvl w:ilvl="1">
      <w:start w:val="1"/>
      <w:numFmt w:val="upperLetter"/>
      <w:lvlText w:val="%2.1"/>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1">
    <w:nsid w:val="6E4F0E01"/>
    <w:multiLevelType w:val="hybridMultilevel"/>
    <w:tmpl w:val="C95A0BC0"/>
    <w:lvl w:ilvl="0" w:tplc="B19A032E">
      <w:start w:val="1"/>
      <w:numFmt w:val="upperLetter"/>
      <w:lvlText w:val="%1."/>
      <w:lvlJc w:val="left"/>
      <w:pPr>
        <w:ind w:left="720" w:hanging="360"/>
      </w:pPr>
      <w:rPr>
        <w:rFonts w:ascii="Verdana" w:hAnsi="Verdana" w:cs="Verdana" w:hint="default"/>
        <w:b/>
        <w:bCs/>
        <w:i w:val="0"/>
        <w:iCs w:val="0"/>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E700C15"/>
    <w:multiLevelType w:val="multilevel"/>
    <w:tmpl w:val="2A06853C"/>
    <w:lvl w:ilvl="0">
      <w:start w:val="1"/>
      <w:numFmt w:val="upperRoman"/>
      <w:lvlText w:val="%1."/>
      <w:lvlJc w:val="left"/>
      <w:pPr>
        <w:ind w:left="0" w:firstLine="0"/>
      </w:pPr>
      <w:rPr>
        <w:rFonts w:hint="default"/>
      </w:rPr>
    </w:lvl>
    <w:lvl w:ilvl="1">
      <w:start w:val="2"/>
      <w:numFmt w:val="upperLetter"/>
      <w:lvlText w:val="%2."/>
      <w:lvlJc w:val="left"/>
      <w:pPr>
        <w:ind w:left="720" w:firstLine="0"/>
      </w:pPr>
      <w:rPr>
        <w:rFonts w:ascii="Verdana" w:hAnsi="Verdana" w:cs="Verdana" w:hint="default"/>
        <w:b/>
        <w:bCs/>
        <w:i w:val="0"/>
        <w:iCs w:val="0"/>
        <w:sz w:val="18"/>
        <w:szCs w:val="18"/>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3">
    <w:nsid w:val="7A7D61A5"/>
    <w:multiLevelType w:val="multilevel"/>
    <w:tmpl w:val="5F4A2138"/>
    <w:lvl w:ilvl="0">
      <w:start w:val="1"/>
      <w:numFmt w:val="decimal"/>
      <w:lvlText w:val="%1."/>
      <w:lvlJc w:val="left"/>
      <w:pPr>
        <w:tabs>
          <w:tab w:val="num" w:pos="360"/>
        </w:tabs>
        <w:ind w:left="360" w:hanging="360"/>
      </w:pPr>
      <w:rPr>
        <w:rFonts w:ascii="Book Antiqua" w:hAnsi="Book Antiqua" w:cs="Book Antiqua"/>
        <w:b w:val="0"/>
        <w:bCs w:val="0"/>
        <w:color w:val="auto"/>
      </w:r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4">
    <w:nsid w:val="7C04725B"/>
    <w:multiLevelType w:val="hybridMultilevel"/>
    <w:tmpl w:val="D3B8C67A"/>
    <w:lvl w:ilvl="0" w:tplc="0A2214FA">
      <w:start w:val="5"/>
      <w:numFmt w:val="upperLetter"/>
      <w:lvlText w:val="%1."/>
      <w:lvlJc w:val="left"/>
      <w:pPr>
        <w:ind w:left="720" w:hanging="360"/>
      </w:pPr>
      <w:rPr>
        <w:rFonts w:ascii="Verdana" w:hAnsi="Verdana" w:cs="Verdana" w:hint="default"/>
        <w:b/>
        <w:bCs/>
        <w:i w:val="0"/>
        <w:iCs w:val="0"/>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7C5A6785"/>
    <w:multiLevelType w:val="hybridMultilevel"/>
    <w:tmpl w:val="18DE632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27"/>
  </w:num>
  <w:num w:numId="2">
    <w:abstractNumId w:val="30"/>
  </w:num>
  <w:num w:numId="3">
    <w:abstractNumId w:val="16"/>
  </w:num>
  <w:num w:numId="4">
    <w:abstractNumId w:val="13"/>
  </w:num>
  <w:num w:numId="5">
    <w:abstractNumId w:val="12"/>
  </w:num>
  <w:num w:numId="6">
    <w:abstractNumId w:val="14"/>
  </w:num>
  <w:num w:numId="7">
    <w:abstractNumId w:val="14"/>
    <w:lvlOverride w:ilvl="0">
      <w:lvl w:ilvl="0">
        <w:start w:val="1"/>
        <w:numFmt w:val="upperRoman"/>
        <w:lvlText w:val="%1."/>
        <w:lvlJc w:val="left"/>
        <w:pPr>
          <w:ind w:left="0" w:firstLine="0"/>
        </w:pPr>
        <w:rPr>
          <w:rFonts w:hint="default"/>
        </w:rPr>
      </w:lvl>
    </w:lvlOverride>
    <w:lvlOverride w:ilvl="1">
      <w:lvl w:ilvl="1">
        <w:start w:val="1"/>
        <w:numFmt w:val="upperLetter"/>
        <w:lvlText w:val="%2."/>
        <w:lvlJc w:val="left"/>
        <w:pPr>
          <w:ind w:left="720" w:firstLine="0"/>
        </w:pPr>
        <w:rPr>
          <w:rFonts w:ascii="Verdana" w:hAnsi="Verdana" w:cs="Verdana" w:hint="default"/>
          <w:b/>
          <w:bCs/>
          <w:i w:val="0"/>
          <w:iCs w:val="0"/>
          <w:sz w:val="18"/>
          <w:szCs w:val="18"/>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8">
    <w:abstractNumId w:val="18"/>
  </w:num>
  <w:num w:numId="9">
    <w:abstractNumId w:val="20"/>
  </w:num>
  <w:num w:numId="10">
    <w:abstractNumId w:val="8"/>
  </w:num>
  <w:num w:numId="11">
    <w:abstractNumId w:val="10"/>
  </w:num>
  <w:num w:numId="12">
    <w:abstractNumId w:val="32"/>
  </w:num>
  <w:num w:numId="13">
    <w:abstractNumId w:val="19"/>
  </w:num>
  <w:num w:numId="14">
    <w:abstractNumId w:val="17"/>
  </w:num>
  <w:num w:numId="15">
    <w:abstractNumId w:val="28"/>
  </w:num>
  <w:num w:numId="16">
    <w:abstractNumId w:val="33"/>
  </w:num>
  <w:num w:numId="17">
    <w:abstractNumId w:val="1"/>
  </w:num>
  <w:num w:numId="18">
    <w:abstractNumId w:val="2"/>
  </w:num>
  <w:num w:numId="19">
    <w:abstractNumId w:val="4"/>
  </w:num>
  <w:num w:numId="20">
    <w:abstractNumId w:val="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23"/>
  </w:num>
  <w:num w:numId="27">
    <w:abstractNumId w:val="31"/>
  </w:num>
  <w:num w:numId="28">
    <w:abstractNumId w:val="19"/>
    <w:lvlOverride w:ilvl="0">
      <w:lvl w:ilvl="0">
        <w:start w:val="1"/>
        <w:numFmt w:val="upperLetter"/>
        <w:lvlText w:val="%1."/>
        <w:lvlJc w:val="left"/>
        <w:pPr>
          <w:ind w:left="1068" w:hanging="360"/>
        </w:pPr>
        <w:rPr>
          <w:rFonts w:ascii="Verdana" w:hAnsi="Verdana" w:cs="Verdana" w:hint="default"/>
          <w:b/>
          <w:bCs/>
          <w:i w:val="0"/>
          <w:iCs w:val="0"/>
          <w:sz w:val="18"/>
          <w:szCs w:val="18"/>
        </w:rPr>
      </w:lvl>
    </w:lvlOverride>
    <w:lvlOverride w:ilvl="1">
      <w:lvl w:ilvl="1" w:tentative="1">
        <w:start w:val="1"/>
        <w:numFmt w:val="lowerLetter"/>
        <w:lvlText w:val="%2."/>
        <w:lvlJc w:val="left"/>
        <w:pPr>
          <w:ind w:left="1788" w:hanging="360"/>
        </w:pPr>
      </w:lvl>
    </w:lvlOverride>
    <w:lvlOverride w:ilvl="2">
      <w:lvl w:ilvl="2" w:tentative="1">
        <w:start w:val="1"/>
        <w:numFmt w:val="lowerRoman"/>
        <w:lvlText w:val="%3."/>
        <w:lvlJc w:val="right"/>
        <w:pPr>
          <w:ind w:left="2508" w:hanging="180"/>
        </w:pPr>
      </w:lvl>
    </w:lvlOverride>
    <w:lvlOverride w:ilvl="3">
      <w:lvl w:ilvl="3" w:tentative="1">
        <w:start w:val="1"/>
        <w:numFmt w:val="decimal"/>
        <w:lvlText w:val="%4."/>
        <w:lvlJc w:val="left"/>
        <w:pPr>
          <w:ind w:left="3228" w:hanging="360"/>
        </w:pPr>
      </w:lvl>
    </w:lvlOverride>
    <w:lvlOverride w:ilvl="4">
      <w:lvl w:ilvl="4" w:tentative="1">
        <w:start w:val="1"/>
        <w:numFmt w:val="lowerLetter"/>
        <w:lvlText w:val="%5."/>
        <w:lvlJc w:val="left"/>
        <w:pPr>
          <w:ind w:left="3948" w:hanging="360"/>
        </w:pPr>
      </w:lvl>
    </w:lvlOverride>
    <w:lvlOverride w:ilvl="5">
      <w:lvl w:ilvl="5" w:tentative="1">
        <w:start w:val="1"/>
        <w:numFmt w:val="lowerRoman"/>
        <w:lvlText w:val="%6."/>
        <w:lvlJc w:val="right"/>
        <w:pPr>
          <w:ind w:left="4668" w:hanging="180"/>
        </w:pPr>
      </w:lvl>
    </w:lvlOverride>
    <w:lvlOverride w:ilvl="6">
      <w:lvl w:ilvl="6" w:tentative="1">
        <w:start w:val="1"/>
        <w:numFmt w:val="decimal"/>
        <w:lvlText w:val="%7."/>
        <w:lvlJc w:val="left"/>
        <w:pPr>
          <w:ind w:left="5388" w:hanging="360"/>
        </w:pPr>
      </w:lvl>
    </w:lvlOverride>
    <w:lvlOverride w:ilvl="7">
      <w:lvl w:ilvl="7" w:tentative="1">
        <w:start w:val="1"/>
        <w:numFmt w:val="lowerLetter"/>
        <w:lvlText w:val="%8."/>
        <w:lvlJc w:val="left"/>
        <w:pPr>
          <w:ind w:left="6108" w:hanging="360"/>
        </w:pPr>
      </w:lvl>
    </w:lvlOverride>
    <w:lvlOverride w:ilvl="8">
      <w:lvl w:ilvl="8" w:tentative="1">
        <w:start w:val="1"/>
        <w:numFmt w:val="lowerRoman"/>
        <w:lvlText w:val="%9."/>
        <w:lvlJc w:val="right"/>
        <w:pPr>
          <w:ind w:left="6828" w:hanging="180"/>
        </w:pPr>
      </w:lvl>
    </w:lvlOverride>
  </w:num>
  <w:num w:numId="29">
    <w:abstractNumId w:val="26"/>
  </w:num>
  <w:num w:numId="30">
    <w:abstractNumId w:val="29"/>
  </w:num>
  <w:num w:numId="31">
    <w:abstractNumId w:val="22"/>
  </w:num>
  <w:num w:numId="32">
    <w:abstractNumId w:val="25"/>
  </w:num>
  <w:num w:numId="33">
    <w:abstractNumId w:val="34"/>
  </w:num>
  <w:num w:numId="3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C83"/>
    <w:rsid w:val="000300FD"/>
    <w:rsid w:val="00042B32"/>
    <w:rsid w:val="00056C31"/>
    <w:rsid w:val="000663B6"/>
    <w:rsid w:val="00081C8D"/>
    <w:rsid w:val="000B7AE1"/>
    <w:rsid w:val="000C3F21"/>
    <w:rsid w:val="000E77FC"/>
    <w:rsid w:val="000F216A"/>
    <w:rsid w:val="000F77AB"/>
    <w:rsid w:val="001321C4"/>
    <w:rsid w:val="00136724"/>
    <w:rsid w:val="001448B0"/>
    <w:rsid w:val="00151A8B"/>
    <w:rsid w:val="001A50F0"/>
    <w:rsid w:val="001D0D7F"/>
    <w:rsid w:val="001E2A5B"/>
    <w:rsid w:val="001E7623"/>
    <w:rsid w:val="00222134"/>
    <w:rsid w:val="0022623E"/>
    <w:rsid w:val="00297072"/>
    <w:rsid w:val="002A5130"/>
    <w:rsid w:val="002C2168"/>
    <w:rsid w:val="002E762B"/>
    <w:rsid w:val="00306208"/>
    <w:rsid w:val="00320474"/>
    <w:rsid w:val="00365AAB"/>
    <w:rsid w:val="00390A23"/>
    <w:rsid w:val="003A40CD"/>
    <w:rsid w:val="004628FC"/>
    <w:rsid w:val="004817F8"/>
    <w:rsid w:val="00485DD5"/>
    <w:rsid w:val="004A1690"/>
    <w:rsid w:val="004B5D38"/>
    <w:rsid w:val="004D2C8B"/>
    <w:rsid w:val="004D698D"/>
    <w:rsid w:val="004E1952"/>
    <w:rsid w:val="004F7994"/>
    <w:rsid w:val="005577B4"/>
    <w:rsid w:val="00576061"/>
    <w:rsid w:val="005C24F0"/>
    <w:rsid w:val="006729F0"/>
    <w:rsid w:val="00681297"/>
    <w:rsid w:val="0069013D"/>
    <w:rsid w:val="006A6256"/>
    <w:rsid w:val="006B0050"/>
    <w:rsid w:val="006B4548"/>
    <w:rsid w:val="006B5DCB"/>
    <w:rsid w:val="006E0A50"/>
    <w:rsid w:val="00737E4C"/>
    <w:rsid w:val="00740B15"/>
    <w:rsid w:val="007B5F4E"/>
    <w:rsid w:val="008276E4"/>
    <w:rsid w:val="008B7D8C"/>
    <w:rsid w:val="008D0B62"/>
    <w:rsid w:val="008D4C45"/>
    <w:rsid w:val="008E7C83"/>
    <w:rsid w:val="009173BD"/>
    <w:rsid w:val="00927065"/>
    <w:rsid w:val="00970EF1"/>
    <w:rsid w:val="00971447"/>
    <w:rsid w:val="00972AFF"/>
    <w:rsid w:val="009804D7"/>
    <w:rsid w:val="009822F0"/>
    <w:rsid w:val="0099039C"/>
    <w:rsid w:val="0099267C"/>
    <w:rsid w:val="00A510F9"/>
    <w:rsid w:val="00AA0A9E"/>
    <w:rsid w:val="00B413FA"/>
    <w:rsid w:val="00B67D43"/>
    <w:rsid w:val="00C00D72"/>
    <w:rsid w:val="00C1075F"/>
    <w:rsid w:val="00C55DFD"/>
    <w:rsid w:val="00C81077"/>
    <w:rsid w:val="00C94789"/>
    <w:rsid w:val="00CC17B8"/>
    <w:rsid w:val="00CD2D7A"/>
    <w:rsid w:val="00CF70AA"/>
    <w:rsid w:val="00D041B9"/>
    <w:rsid w:val="00D408EA"/>
    <w:rsid w:val="00D86885"/>
    <w:rsid w:val="00D870D2"/>
    <w:rsid w:val="00D908EE"/>
    <w:rsid w:val="00DA5BA3"/>
    <w:rsid w:val="00E62917"/>
    <w:rsid w:val="00E66310"/>
    <w:rsid w:val="00E74828"/>
    <w:rsid w:val="00E76D40"/>
    <w:rsid w:val="00E84C20"/>
    <w:rsid w:val="00EF350A"/>
    <w:rsid w:val="00F112D5"/>
    <w:rsid w:val="00F23AFE"/>
    <w:rsid w:val="00F261A5"/>
    <w:rsid w:val="00F26FAA"/>
    <w:rsid w:val="00F323F7"/>
    <w:rsid w:val="00F43AF5"/>
    <w:rsid w:val="00F47685"/>
    <w:rsid w:val="00F535FA"/>
    <w:rsid w:val="00F9116B"/>
    <w:rsid w:val="00FA7D84"/>
    <w:rsid w:val="00FB05C3"/>
    <w:rsid w:val="00FB191B"/>
    <w:rsid w:val="00FC2F4F"/>
    <w:rsid w:val="00FC7FB8"/>
    <w:rsid w:val="00FE62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88004"/>
  <w15:docId w15:val="{45E52AA7-888E-4DD8-87C9-80427B04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041B9"/>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D041B9"/>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D041B9"/>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D041B9"/>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D041B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8E7C83"/>
    <w:pPr>
      <w:numPr>
        <w:ilvl w:val="5"/>
        <w:numId w:val="1"/>
      </w:numPr>
      <w:spacing w:before="240" w:after="60" w:line="240" w:lineRule="auto"/>
      <w:outlineLvl w:val="5"/>
    </w:pPr>
    <w:rPr>
      <w:rFonts w:ascii="Calibri" w:eastAsia="PMingLiU" w:hAnsi="Calibri" w:cs="Arial"/>
      <w:b/>
      <w:bCs/>
    </w:rPr>
  </w:style>
  <w:style w:type="paragraph" w:styleId="Titolo7">
    <w:name w:val="heading 7"/>
    <w:basedOn w:val="Normale"/>
    <w:next w:val="Normale"/>
    <w:link w:val="Titolo7Carattere"/>
    <w:uiPriority w:val="9"/>
    <w:semiHidden/>
    <w:unhideWhenUsed/>
    <w:qFormat/>
    <w:rsid w:val="00D041B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D041B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D041B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semiHidden/>
    <w:rsid w:val="008E7C83"/>
    <w:rPr>
      <w:rFonts w:ascii="Calibri" w:eastAsia="PMingLiU" w:hAnsi="Calibri" w:cs="Arial"/>
      <w:b/>
      <w:bCs/>
    </w:rPr>
  </w:style>
  <w:style w:type="paragraph" w:styleId="Sottotitolo">
    <w:name w:val="Subtitle"/>
    <w:basedOn w:val="Normale"/>
    <w:link w:val="SottotitoloCarattere"/>
    <w:qFormat/>
    <w:rsid w:val="008E7C83"/>
    <w:pPr>
      <w:overflowPunct w:val="0"/>
      <w:autoSpaceDE w:val="0"/>
      <w:autoSpaceDN w:val="0"/>
      <w:adjustRightInd w:val="0"/>
      <w:spacing w:after="0" w:line="240" w:lineRule="auto"/>
      <w:jc w:val="center"/>
      <w:textAlignment w:val="baseline"/>
    </w:pPr>
    <w:rPr>
      <w:rFonts w:ascii="Arial" w:eastAsia="Times New Roman" w:hAnsi="Arial" w:cs="Times New Roman"/>
      <w:sz w:val="28"/>
      <w:szCs w:val="20"/>
    </w:rPr>
  </w:style>
  <w:style w:type="character" w:customStyle="1" w:styleId="SottotitoloCarattere">
    <w:name w:val="Sottotitolo Carattere"/>
    <w:basedOn w:val="Carpredefinitoparagrafo"/>
    <w:link w:val="Sottotitolo"/>
    <w:rsid w:val="008E7C83"/>
    <w:rPr>
      <w:rFonts w:ascii="Arial" w:eastAsia="Times New Roman" w:hAnsi="Arial" w:cs="Times New Roman"/>
      <w:sz w:val="28"/>
      <w:szCs w:val="20"/>
      <w:lang w:eastAsia="it-IT"/>
    </w:rPr>
  </w:style>
  <w:style w:type="character" w:styleId="Collegamentoipertestuale">
    <w:name w:val="Hyperlink"/>
    <w:basedOn w:val="Carpredefinitoparagrafo"/>
    <w:uiPriority w:val="99"/>
    <w:unhideWhenUsed/>
    <w:rsid w:val="008E7C83"/>
    <w:rPr>
      <w:color w:val="0000FF"/>
      <w:u w:val="single"/>
    </w:rPr>
  </w:style>
  <w:style w:type="paragraph" w:styleId="Testofumetto">
    <w:name w:val="Balloon Text"/>
    <w:basedOn w:val="Normale"/>
    <w:link w:val="TestofumettoCarattere"/>
    <w:uiPriority w:val="99"/>
    <w:semiHidden/>
    <w:unhideWhenUsed/>
    <w:rsid w:val="008E7C8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7C83"/>
    <w:rPr>
      <w:rFonts w:ascii="Tahoma" w:hAnsi="Tahoma" w:cs="Tahoma"/>
      <w:sz w:val="16"/>
      <w:szCs w:val="16"/>
    </w:rPr>
  </w:style>
  <w:style w:type="paragraph" w:styleId="Intestazione">
    <w:name w:val="header"/>
    <w:basedOn w:val="Normale"/>
    <w:link w:val="IntestazioneCarattere"/>
    <w:uiPriority w:val="99"/>
    <w:unhideWhenUsed/>
    <w:rsid w:val="009926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267C"/>
  </w:style>
  <w:style w:type="paragraph" w:styleId="Pidipagina">
    <w:name w:val="footer"/>
    <w:basedOn w:val="Normale"/>
    <w:link w:val="PidipaginaCarattere"/>
    <w:uiPriority w:val="99"/>
    <w:unhideWhenUsed/>
    <w:rsid w:val="009926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267C"/>
  </w:style>
  <w:style w:type="table" w:styleId="Grigliatabella">
    <w:name w:val="Table Grid"/>
    <w:basedOn w:val="Tabellanormale"/>
    <w:uiPriority w:val="59"/>
    <w:rsid w:val="009926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D870D2"/>
    <w:pPr>
      <w:ind w:left="720"/>
      <w:contextualSpacing/>
    </w:pPr>
  </w:style>
  <w:style w:type="paragraph" w:styleId="Corpotesto">
    <w:name w:val="Body Text"/>
    <w:basedOn w:val="Normale"/>
    <w:link w:val="CorpotestoCarattere"/>
    <w:rsid w:val="004F7994"/>
    <w:pPr>
      <w:suppressAutoHyphens/>
      <w:spacing w:after="0" w:line="240" w:lineRule="auto"/>
    </w:pPr>
    <w:rPr>
      <w:rFonts w:ascii="Times New Roman" w:eastAsia="Times New Roman" w:hAnsi="Times New Roman" w:cs="Times New Roman"/>
      <w:sz w:val="12"/>
      <w:szCs w:val="12"/>
      <w:lang w:eastAsia="ar-SA"/>
    </w:rPr>
  </w:style>
  <w:style w:type="character" w:customStyle="1" w:styleId="CorpotestoCarattere">
    <w:name w:val="Corpo testo Carattere"/>
    <w:basedOn w:val="Carpredefinitoparagrafo"/>
    <w:link w:val="Corpotesto"/>
    <w:rsid w:val="004F7994"/>
    <w:rPr>
      <w:rFonts w:ascii="Times New Roman" w:eastAsia="Times New Roman" w:hAnsi="Times New Roman" w:cs="Times New Roman"/>
      <w:sz w:val="12"/>
      <w:szCs w:val="12"/>
      <w:lang w:eastAsia="ar-SA"/>
    </w:rPr>
  </w:style>
  <w:style w:type="character" w:styleId="Rimandonotaapidipagina">
    <w:name w:val="footnote reference"/>
    <w:basedOn w:val="Carpredefinitoparagrafo"/>
    <w:uiPriority w:val="99"/>
    <w:semiHidden/>
    <w:unhideWhenUsed/>
    <w:rsid w:val="00F261A5"/>
    <w:rPr>
      <w:vertAlign w:val="superscript"/>
    </w:rPr>
  </w:style>
  <w:style w:type="character" w:customStyle="1" w:styleId="Titolo1Carattere">
    <w:name w:val="Titolo 1 Carattere"/>
    <w:basedOn w:val="Carpredefinitoparagrafo"/>
    <w:link w:val="Titolo1"/>
    <w:uiPriority w:val="9"/>
    <w:rsid w:val="00D041B9"/>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D041B9"/>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D041B9"/>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D041B9"/>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D041B9"/>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D041B9"/>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D041B9"/>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D041B9"/>
    <w:rPr>
      <w:rFonts w:asciiTheme="majorHAnsi" w:eastAsiaTheme="majorEastAsia" w:hAnsiTheme="majorHAnsi" w:cstheme="majorBidi"/>
      <w:i/>
      <w:iCs/>
      <w:color w:val="404040" w:themeColor="text1" w:themeTint="BF"/>
      <w:sz w:val="20"/>
      <w:szCs w:val="20"/>
    </w:rPr>
  </w:style>
  <w:style w:type="paragraph" w:customStyle="1" w:styleId="Paragrafoelenco1">
    <w:name w:val="Paragrafo elenco1"/>
    <w:basedOn w:val="Normale"/>
    <w:rsid w:val="001D0D7F"/>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Nessunaspaziatura1">
    <w:name w:val="Nessuna spaziatura1"/>
    <w:rsid w:val="003A40CD"/>
    <w:pPr>
      <w:suppressAutoHyphens/>
      <w:spacing w:after="0" w:line="240" w:lineRule="auto"/>
    </w:pPr>
    <w:rPr>
      <w:rFonts w:ascii="Calibri" w:eastAsia="Times New Roman" w:hAnsi="Calibri" w:cs="Calibri"/>
      <w:lang w:eastAsia="ar-SA"/>
    </w:rPr>
  </w:style>
  <w:style w:type="paragraph" w:styleId="Testonotaapidipagina">
    <w:name w:val="footnote text"/>
    <w:basedOn w:val="Normale"/>
    <w:link w:val="TestonotaapidipaginaCarattere"/>
    <w:semiHidden/>
    <w:unhideWhenUsed/>
    <w:rsid w:val="00F26FAA"/>
    <w:pPr>
      <w:spacing w:after="0" w:line="240" w:lineRule="auto"/>
    </w:pPr>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semiHidden/>
    <w:rsid w:val="00F26FAA"/>
    <w:rPr>
      <w:rFonts w:ascii="Calibri" w:eastAsia="Calibri" w:hAnsi="Calibri" w:cs="Times New Roman"/>
      <w:sz w:val="20"/>
      <w:szCs w:val="20"/>
    </w:rPr>
  </w:style>
  <w:style w:type="character" w:styleId="Enfasigrassetto">
    <w:name w:val="Strong"/>
    <w:basedOn w:val="Carpredefinitoparagrafo"/>
    <w:uiPriority w:val="22"/>
    <w:qFormat/>
    <w:rsid w:val="00971447"/>
    <w:rPr>
      <w:b/>
      <w:bCs/>
    </w:rPr>
  </w:style>
  <w:style w:type="character" w:styleId="Collegamentovisitato">
    <w:name w:val="FollowedHyperlink"/>
    <w:basedOn w:val="Carpredefinitoparagrafo"/>
    <w:uiPriority w:val="99"/>
    <w:semiHidden/>
    <w:unhideWhenUsed/>
    <w:rsid w:val="009714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istruzione.it/allegati/2015/10-Osservatoriodoc.2.docx" TargetMode="External"/><Relationship Id="rId20" Type="http://schemas.openxmlformats.org/officeDocument/2006/relationships/hyperlink" Target="http://www.esteri.it/mae/normative/normativa_consolare/visti/d_lgs_25_luglio_1998_n_286.pdf" TargetMode="Externa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header" Target="header3.xml"/><Relationship Id="rId26" Type="http://schemas.openxmlformats.org/officeDocument/2006/relationships/footer" Target="footer3.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www.istruzione.it/allegati/2014/prot7443_14_all1.pdf" TargetMode="External"/><Relationship Id="rId11" Type="http://schemas.openxmlformats.org/officeDocument/2006/relationships/hyperlink" Target="http://www.istruzione.it/allegati/2014/linee_guida_integrazione_alunni_stranieri.pdf" TargetMode="External"/><Relationship Id="rId12" Type="http://schemas.openxmlformats.org/officeDocument/2006/relationships/hyperlink" Target="http://hubmiur.pubblica.istruzione.it/alfresco/d/d/workspace/SpacesStore/8afacbd3-04e7-4a65-9d75-cec3a38ec1aa/prot7734_12_all2.pdf" TargetMode="External"/><Relationship Id="rId13" Type="http://schemas.openxmlformats.org/officeDocument/2006/relationships/hyperlink" Target="http://hubmiur.pubblica.istruzione.it/getOM?idfileentry=199101" TargetMode="External"/><Relationship Id="rId14" Type="http://schemas.openxmlformats.org/officeDocument/2006/relationships/hyperlink" Target="http://www.istruzione.it/esame_di_stato/Primo_Ciclo/normativa/allegati/dpr122_2009.pdf" TargetMode="External"/><Relationship Id="rId15" Type="http://schemas.openxmlformats.org/officeDocument/2006/relationships/hyperlink" Target="http://hubmiur.pubblica.istruzione.it/alfresco/d/d/workspace/SpacesStore/a406163b-a77d-49f5-9bb5-3851c781f2c1/dpr89_2009.pdf" TargetMode="External"/><Relationship Id="rId16" Type="http://schemas.openxmlformats.org/officeDocument/2006/relationships/hyperlink" Target="http://archivio.pubblica.istruzione.it/mpi/progettoscuola/allegati/legge53_03.pdf" TargetMode="External"/><Relationship Id="rId17" Type="http://schemas.openxmlformats.org/officeDocument/2006/relationships/hyperlink" Target="http://hubmiur.pubblica.istruzione.it/alfresco/d/d/workspace/SpacesStore/cecf0709-e9dc-4387-a922-eb5e63c5bab5/documento_di_indirizzo.pdf" TargetMode="External"/><Relationship Id="rId18" Type="http://schemas.openxmlformats.org/officeDocument/2006/relationships/hyperlink" Target="http://www.esteri.it/mae/normative/normativa_consolare/visti/dpr_394_1999.pdf" TargetMode="External"/><Relationship Id="rId19" Type="http://schemas.openxmlformats.org/officeDocument/2006/relationships/hyperlink" Target="http://archivio.pubblica.istruzione.it/didattica_museale/dpr275_1999.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istruzioneer.it/wp-content/uploads/2015/09/MIUR.AOODGSIP.REGISTRO_UFFICIALEU.0005535.09-09-2015-indicazioni-stranieriOss1.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8.jpeg"/><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EC7E64-D7FB-8B48-BD58-E76ED6D52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2478</Words>
  <Characters>14126</Characters>
  <Application>Microsoft Macintosh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Microsoft Office User</cp:lastModifiedBy>
  <cp:revision>6</cp:revision>
  <cp:lastPrinted>2017-11-07T17:57:00Z</cp:lastPrinted>
  <dcterms:created xsi:type="dcterms:W3CDTF">2024-11-20T22:09:00Z</dcterms:created>
  <dcterms:modified xsi:type="dcterms:W3CDTF">2026-10-04T16:02:00Z</dcterms:modified>
</cp:coreProperties>
</file>