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1CC" w:rsidRDefault="006401CC" w:rsidP="00E73C6D">
      <w:pPr>
        <w:tabs>
          <w:tab w:val="left" w:pos="1842"/>
        </w:tabs>
        <w:rPr>
          <w:rFonts w:ascii="Verdana" w:hAnsi="Verdana"/>
        </w:rPr>
      </w:pPr>
    </w:p>
    <w:p w:rsidR="001B4280" w:rsidRDefault="001B4280" w:rsidP="00E73C6D">
      <w:pPr>
        <w:tabs>
          <w:tab w:val="left" w:pos="1842"/>
        </w:tabs>
        <w:rPr>
          <w:rFonts w:ascii="Verdana" w:hAnsi="Verdana"/>
        </w:rPr>
      </w:pPr>
    </w:p>
    <w:p w:rsidR="001B4280" w:rsidRDefault="001B4280" w:rsidP="00E73C6D">
      <w:pPr>
        <w:tabs>
          <w:tab w:val="left" w:pos="1842"/>
        </w:tabs>
        <w:rPr>
          <w:rFonts w:ascii="Verdana" w:hAnsi="Verdana"/>
        </w:rPr>
      </w:pPr>
    </w:p>
    <w:p w:rsidR="00FC04BB" w:rsidRPr="00647463" w:rsidRDefault="00FC04BB" w:rsidP="00FC04BB">
      <w:pPr>
        <w:rPr>
          <w:rFonts w:ascii="Arial" w:hAnsi="Arial" w:cs="Arial"/>
          <w:sz w:val="22"/>
          <w:szCs w:val="22"/>
        </w:rPr>
      </w:pPr>
    </w:p>
    <w:p w:rsidR="004150D4" w:rsidRPr="00147743" w:rsidRDefault="004150D4">
      <w:pPr>
        <w:rPr>
          <w:rFonts w:ascii="Times" w:hAnsi="Times"/>
        </w:rPr>
      </w:pPr>
    </w:p>
    <w:p w:rsidR="00285020" w:rsidRPr="00147743" w:rsidRDefault="00285020" w:rsidP="00147743">
      <w:pPr>
        <w:rPr>
          <w:rFonts w:ascii="Times" w:hAnsi="Times" w:cs="Arial"/>
          <w:iCs/>
        </w:rPr>
      </w:pPr>
      <w:r w:rsidRPr="00147743">
        <w:rPr>
          <w:rFonts w:ascii="Times" w:hAnsi="Times" w:cs="Arial"/>
          <w:iCs/>
        </w:rPr>
        <w:t>Allegato A</w:t>
      </w:r>
    </w:p>
    <w:p w:rsidR="00285020" w:rsidRPr="00147743" w:rsidRDefault="00285020" w:rsidP="00285020">
      <w:pPr>
        <w:ind w:left="4248"/>
        <w:jc w:val="center"/>
        <w:rPr>
          <w:rFonts w:ascii="Times" w:hAnsi="Times" w:cs="Arial"/>
          <w:iCs/>
        </w:rPr>
      </w:pPr>
      <w:r w:rsidRPr="00147743">
        <w:rPr>
          <w:rFonts w:ascii="Times" w:hAnsi="Times" w:cs="Arial"/>
          <w:iCs/>
        </w:rPr>
        <w:t xml:space="preserve">Al Dirigente </w:t>
      </w:r>
      <w:r w:rsidR="00E4063F">
        <w:rPr>
          <w:rFonts w:ascii="Times" w:hAnsi="Times" w:cs="Arial"/>
          <w:iCs/>
        </w:rPr>
        <w:t xml:space="preserve">Scolastico dell’I.C. “Ottavio Gravina De </w:t>
      </w:r>
      <w:proofErr w:type="spellStart"/>
      <w:r w:rsidR="00E4063F">
        <w:rPr>
          <w:rFonts w:ascii="Times" w:hAnsi="Times" w:cs="Arial"/>
          <w:iCs/>
        </w:rPr>
        <w:t>Cruyllas</w:t>
      </w:r>
      <w:proofErr w:type="spellEnd"/>
      <w:r w:rsidRPr="00147743">
        <w:rPr>
          <w:rFonts w:ascii="Times" w:hAnsi="Times" w:cs="Arial"/>
          <w:iCs/>
        </w:rPr>
        <w:t>”</w:t>
      </w:r>
    </w:p>
    <w:p w:rsidR="00285020" w:rsidRPr="00147743" w:rsidRDefault="00DC41EA" w:rsidP="00285020">
      <w:pPr>
        <w:ind w:left="4248"/>
        <w:jc w:val="center"/>
        <w:rPr>
          <w:rFonts w:ascii="Times" w:hAnsi="Times" w:cs="Arial"/>
          <w:iCs/>
        </w:rPr>
      </w:pPr>
      <w:r>
        <w:rPr>
          <w:rFonts w:ascii="Times" w:hAnsi="Times" w:cs="Arial"/>
          <w:iCs/>
        </w:rPr>
        <w:t>R</w:t>
      </w:r>
      <w:r w:rsidR="00E4063F">
        <w:rPr>
          <w:rFonts w:ascii="Times" w:hAnsi="Times" w:cs="Arial"/>
          <w:iCs/>
        </w:rPr>
        <w:t>amacca</w:t>
      </w:r>
    </w:p>
    <w:p w:rsidR="00285020" w:rsidRPr="00147743" w:rsidRDefault="00285020" w:rsidP="00285020">
      <w:pPr>
        <w:pStyle w:val="Corpodeltesto"/>
        <w:kinsoku w:val="0"/>
        <w:overflowPunct w:val="0"/>
        <w:spacing w:before="1"/>
        <w:rPr>
          <w:rFonts w:ascii="Times" w:hAnsi="Times"/>
        </w:rPr>
      </w:pPr>
    </w:p>
    <w:p w:rsidR="00285020" w:rsidRPr="00147743" w:rsidRDefault="00285020" w:rsidP="00285020">
      <w:pPr>
        <w:pStyle w:val="Corpodeltesto"/>
        <w:kinsoku w:val="0"/>
        <w:overflowPunct w:val="0"/>
        <w:spacing w:before="11"/>
        <w:rPr>
          <w:rFonts w:ascii="Times" w:hAnsi="Times"/>
          <w:sz w:val="19"/>
          <w:szCs w:val="19"/>
        </w:rPr>
      </w:pPr>
    </w:p>
    <w:p w:rsidR="00285020" w:rsidRPr="00147743" w:rsidRDefault="00285020" w:rsidP="00285020">
      <w:pPr>
        <w:pStyle w:val="Corpodeltesto"/>
        <w:kinsoku w:val="0"/>
        <w:overflowPunct w:val="0"/>
        <w:ind w:right="394"/>
        <w:jc w:val="both"/>
        <w:rPr>
          <w:rFonts w:ascii="Times" w:hAnsi="Times" w:cs="Arial"/>
          <w:iCs/>
        </w:rPr>
      </w:pPr>
      <w:r w:rsidRPr="00147743">
        <w:rPr>
          <w:rFonts w:ascii="Times" w:hAnsi="Times"/>
          <w:spacing w:val="-1"/>
        </w:rPr>
        <w:t>Oggetto:</w:t>
      </w:r>
      <w:r w:rsidR="00ED5F58" w:rsidRPr="00147743">
        <w:rPr>
          <w:rFonts w:ascii="Times" w:hAnsi="Times" w:cs="Arial"/>
          <w:iCs/>
        </w:rPr>
        <w:t>Istanza di partecipazione alla selezione per il reclutamento di tutor, in qualità di docenti in servizio presso l’Istituto Comp</w:t>
      </w:r>
      <w:r w:rsidR="00E4063F">
        <w:rPr>
          <w:rFonts w:ascii="Times" w:hAnsi="Times" w:cs="Arial"/>
          <w:iCs/>
        </w:rPr>
        <w:t xml:space="preserve">rensivo Statale “Ottavio Gravina De </w:t>
      </w:r>
      <w:proofErr w:type="spellStart"/>
      <w:r w:rsidR="00E4063F">
        <w:rPr>
          <w:rFonts w:ascii="Times" w:hAnsi="Times" w:cs="Arial"/>
          <w:iCs/>
        </w:rPr>
        <w:t>Cruyllas</w:t>
      </w:r>
      <w:proofErr w:type="spellEnd"/>
      <w:r w:rsidR="00E4063F">
        <w:rPr>
          <w:rFonts w:ascii="Times" w:hAnsi="Times" w:cs="Arial"/>
          <w:iCs/>
        </w:rPr>
        <w:t xml:space="preserve">” di </w:t>
      </w:r>
      <w:proofErr w:type="spellStart"/>
      <w:r w:rsidR="00E4063F">
        <w:rPr>
          <w:rFonts w:ascii="Times" w:hAnsi="Times" w:cs="Arial"/>
          <w:iCs/>
        </w:rPr>
        <w:t>Ramacca</w:t>
      </w:r>
      <w:proofErr w:type="spellEnd"/>
      <w:r w:rsidR="00A2504B">
        <w:rPr>
          <w:rFonts w:ascii="Times" w:hAnsi="Times" w:cs="Arial"/>
          <w:iCs/>
        </w:rPr>
        <w:t xml:space="preserve"> </w:t>
      </w:r>
      <w:r w:rsidR="00ED5F58" w:rsidRPr="00147743">
        <w:rPr>
          <w:rFonts w:ascii="Times" w:hAnsi="Times" w:cs="Arial"/>
          <w:iCs/>
        </w:rPr>
        <w:t xml:space="preserve">per il tutoraggio delle attività </w:t>
      </w:r>
      <w:r w:rsidR="00E4063F">
        <w:rPr>
          <w:rFonts w:ascii="Times" w:hAnsi="Times" w:cs="Arial"/>
          <w:iCs/>
        </w:rPr>
        <w:t xml:space="preserve">di formazione riferite </w:t>
      </w:r>
      <w:r w:rsidR="00ED5F58" w:rsidRPr="00147743">
        <w:rPr>
          <w:rFonts w:ascii="Times" w:hAnsi="Times" w:cs="Arial"/>
          <w:iCs/>
        </w:rPr>
        <w:t xml:space="preserve">all’ Azione #25 Piano Nazionale Scuola Digitale </w:t>
      </w:r>
    </w:p>
    <w:p w:rsidR="00285020" w:rsidRDefault="00285020" w:rsidP="00285020">
      <w:pPr>
        <w:pStyle w:val="Corpodeltesto"/>
        <w:kinsoku w:val="0"/>
        <w:overflowPunct w:val="0"/>
        <w:spacing w:before="11"/>
        <w:rPr>
          <w:sz w:val="19"/>
          <w:szCs w:val="19"/>
        </w:rPr>
      </w:pPr>
      <w:bookmarkStart w:id="0" w:name="_GoBack"/>
      <w:bookmarkEnd w:id="0"/>
    </w:p>
    <w:p w:rsidR="00285020" w:rsidRDefault="00285020" w:rsidP="00285020">
      <w:pPr>
        <w:pStyle w:val="Corpodeltesto"/>
        <w:tabs>
          <w:tab w:val="left" w:pos="9973"/>
        </w:tabs>
        <w:kinsoku w:val="0"/>
        <w:overflowPunct w:val="0"/>
        <w:ind w:left="808"/>
      </w:pPr>
      <w:r>
        <w:rPr>
          <w:spacing w:val="-1"/>
        </w:rPr>
        <w:t>Il/</w:t>
      </w:r>
      <w:proofErr w:type="spellStart"/>
      <w:r>
        <w:rPr>
          <w:spacing w:val="-1"/>
        </w:rPr>
        <w:t>La</w:t>
      </w:r>
      <w:r>
        <w:t>sottoscritt</w:t>
      </w:r>
      <w:proofErr w:type="spellEnd"/>
      <w:r>
        <w:t>_</w:t>
      </w:r>
      <w:r>
        <w:rPr>
          <w:u w:val="single"/>
        </w:rPr>
        <w:tab/>
      </w:r>
    </w:p>
    <w:p w:rsidR="00285020" w:rsidRDefault="00285020" w:rsidP="00285020">
      <w:pPr>
        <w:pStyle w:val="Corpodeltesto"/>
        <w:kinsoku w:val="0"/>
        <w:overflowPunct w:val="0"/>
        <w:spacing w:before="1"/>
        <w:rPr>
          <w:sz w:val="15"/>
          <w:szCs w:val="15"/>
        </w:rPr>
      </w:pPr>
    </w:p>
    <w:p w:rsidR="00285020" w:rsidRDefault="00285020" w:rsidP="00285020">
      <w:pPr>
        <w:pStyle w:val="Corpodeltesto"/>
        <w:tabs>
          <w:tab w:val="left" w:pos="5493"/>
          <w:tab w:val="left" w:pos="6374"/>
          <w:tab w:val="left" w:pos="7241"/>
          <w:tab w:val="left" w:pos="8569"/>
        </w:tabs>
        <w:kinsoku w:val="0"/>
        <w:overflowPunct w:val="0"/>
        <w:spacing w:before="63"/>
        <w:ind w:left="808"/>
      </w:pPr>
      <w:r>
        <w:t>nata</w:t>
      </w:r>
      <w:r>
        <w:rPr>
          <w:u w:val="single"/>
        </w:rPr>
        <w:tab/>
      </w:r>
      <w:r>
        <w:rPr>
          <w:w w:val="95"/>
        </w:rPr>
        <w:t>il</w:t>
      </w:r>
      <w:r>
        <w:rPr>
          <w:w w:val="95"/>
          <w:u w:val="single"/>
        </w:rPr>
        <w:tab/>
      </w:r>
      <w:r>
        <w:rPr>
          <w:w w:val="95"/>
        </w:rPr>
        <w:t>/</w:t>
      </w:r>
      <w:r>
        <w:rPr>
          <w:w w:val="95"/>
          <w:u w:val="single"/>
        </w:rPr>
        <w:tab/>
      </w:r>
      <w:r>
        <w:t>/</w:t>
      </w:r>
      <w:r>
        <w:rPr>
          <w:u w:val="single"/>
        </w:rPr>
        <w:tab/>
      </w:r>
    </w:p>
    <w:p w:rsidR="00285020" w:rsidRDefault="00285020" w:rsidP="00285020">
      <w:pPr>
        <w:pStyle w:val="Corpodeltesto"/>
        <w:kinsoku w:val="0"/>
        <w:overflowPunct w:val="0"/>
        <w:spacing w:before="11"/>
        <w:rPr>
          <w:sz w:val="12"/>
          <w:szCs w:val="12"/>
        </w:rPr>
      </w:pPr>
    </w:p>
    <w:p w:rsidR="00285020" w:rsidRDefault="00285020" w:rsidP="00285020">
      <w:pPr>
        <w:pStyle w:val="Corpodeltesto"/>
        <w:tabs>
          <w:tab w:val="left" w:pos="3674"/>
          <w:tab w:val="left" w:pos="6353"/>
          <w:tab w:val="left" w:pos="7186"/>
          <w:tab w:val="left" w:pos="8532"/>
          <w:tab w:val="left" w:pos="10105"/>
        </w:tabs>
        <w:kinsoku w:val="0"/>
        <w:overflowPunct w:val="0"/>
        <w:spacing w:before="63"/>
        <w:ind w:left="808"/>
      </w:pPr>
      <w:r>
        <w:t>eresidentea</w:t>
      </w:r>
      <w:r>
        <w:rPr>
          <w:u w:val="single"/>
        </w:rPr>
        <w:tab/>
      </w:r>
      <w:r>
        <w:rPr>
          <w:spacing w:val="1"/>
        </w:rPr>
        <w:t>in</w:t>
      </w:r>
      <w:r>
        <w:rPr>
          <w:spacing w:val="-8"/>
        </w:rPr>
        <w:t>Via</w:t>
      </w:r>
      <w:r>
        <w:rPr>
          <w:spacing w:val="-8"/>
          <w:u w:val="single"/>
        </w:rPr>
        <w:tab/>
      </w:r>
      <w:r>
        <w:rPr>
          <w:spacing w:val="-1"/>
          <w:w w:val="95"/>
        </w:rPr>
        <w:t>N°</w:t>
      </w:r>
      <w:r>
        <w:rPr>
          <w:spacing w:val="-1"/>
          <w:w w:val="95"/>
          <w:u w:val="single"/>
        </w:rPr>
        <w:tab/>
      </w:r>
      <w:r>
        <w:rPr>
          <w:w w:val="95"/>
        </w:rPr>
        <w:t>cap.</w:t>
      </w:r>
      <w:r>
        <w:rPr>
          <w:w w:val="95"/>
          <w:u w:val="single"/>
        </w:rPr>
        <w:tab/>
      </w:r>
      <w:r>
        <w:rPr>
          <w:spacing w:val="-5"/>
        </w:rPr>
        <w:t>Prov.</w:t>
      </w:r>
      <w:r>
        <w:rPr>
          <w:u w:val="single"/>
        </w:rPr>
        <w:tab/>
      </w:r>
    </w:p>
    <w:p w:rsidR="00285020" w:rsidRDefault="00285020" w:rsidP="00285020">
      <w:pPr>
        <w:pStyle w:val="Corpodeltesto"/>
        <w:kinsoku w:val="0"/>
        <w:overflowPunct w:val="0"/>
        <w:spacing w:before="3"/>
        <w:rPr>
          <w:sz w:val="12"/>
          <w:szCs w:val="12"/>
        </w:rPr>
      </w:pPr>
    </w:p>
    <w:p w:rsidR="00285020" w:rsidRDefault="00285020" w:rsidP="00285020">
      <w:pPr>
        <w:pStyle w:val="Corpodeltesto"/>
        <w:tabs>
          <w:tab w:val="left" w:pos="5378"/>
          <w:tab w:val="left" w:pos="8084"/>
        </w:tabs>
        <w:kinsoku w:val="0"/>
        <w:overflowPunct w:val="0"/>
        <w:spacing w:before="63"/>
        <w:ind w:left="808"/>
      </w:pPr>
      <w:r>
        <w:t>CodiceFiscale</w:t>
      </w:r>
      <w:r>
        <w:rPr>
          <w:u w:val="single"/>
        </w:rPr>
        <w:tab/>
      </w:r>
      <w:r>
        <w:rPr>
          <w:spacing w:val="-1"/>
        </w:rPr>
        <w:t>tel.</w:t>
      </w:r>
      <w:r>
        <w:rPr>
          <w:u w:val="single"/>
        </w:rPr>
        <w:tab/>
      </w:r>
    </w:p>
    <w:p w:rsidR="00285020" w:rsidRDefault="00285020" w:rsidP="00285020">
      <w:pPr>
        <w:pStyle w:val="Corpodeltesto"/>
        <w:kinsoku w:val="0"/>
        <w:overflowPunct w:val="0"/>
        <w:spacing w:before="1"/>
        <w:rPr>
          <w:sz w:val="14"/>
          <w:szCs w:val="14"/>
        </w:rPr>
      </w:pPr>
    </w:p>
    <w:p w:rsidR="00285020" w:rsidRDefault="00285020" w:rsidP="00285020">
      <w:pPr>
        <w:pStyle w:val="Corpodeltesto"/>
        <w:tabs>
          <w:tab w:val="left" w:pos="5366"/>
          <w:tab w:val="left" w:pos="9148"/>
        </w:tabs>
        <w:kinsoku w:val="0"/>
        <w:overflowPunct w:val="0"/>
        <w:spacing w:before="63"/>
        <w:ind w:left="808"/>
      </w:pPr>
      <w:proofErr w:type="spellStart"/>
      <w:r>
        <w:rPr>
          <w:spacing w:val="-2"/>
        </w:rPr>
        <w:t>Fax</w:t>
      </w:r>
      <w:r>
        <w:rPr>
          <w:spacing w:val="-1"/>
        </w:rPr>
        <w:t>telefono</w:t>
      </w:r>
      <w:proofErr w:type="spellEnd"/>
      <w:r>
        <w:rPr>
          <w:spacing w:val="-1"/>
          <w:u w:val="single"/>
        </w:rPr>
        <w:tab/>
      </w:r>
      <w:proofErr w:type="spellStart"/>
      <w:r>
        <w:t>cell</w:t>
      </w:r>
      <w:proofErr w:type="spellEnd"/>
      <w:r>
        <w:t>.</w:t>
      </w:r>
      <w:r>
        <w:rPr>
          <w:u w:val="single"/>
        </w:rPr>
        <w:tab/>
      </w:r>
    </w:p>
    <w:p w:rsidR="00285020" w:rsidRDefault="00285020" w:rsidP="00285020">
      <w:pPr>
        <w:pStyle w:val="Corpodeltesto"/>
        <w:kinsoku w:val="0"/>
        <w:overflowPunct w:val="0"/>
        <w:spacing w:before="1"/>
        <w:rPr>
          <w:sz w:val="15"/>
          <w:szCs w:val="15"/>
        </w:rPr>
      </w:pPr>
    </w:p>
    <w:p w:rsidR="00285020" w:rsidRDefault="00285020" w:rsidP="00285020">
      <w:pPr>
        <w:pStyle w:val="Corpodeltesto"/>
        <w:tabs>
          <w:tab w:val="left" w:pos="7702"/>
        </w:tabs>
        <w:kinsoku w:val="0"/>
        <w:overflowPunct w:val="0"/>
        <w:spacing w:before="63"/>
        <w:ind w:left="808"/>
      </w:pPr>
      <w:r>
        <w:t>E</w:t>
      </w:r>
      <w:r>
        <w:rPr>
          <w:spacing w:val="-1"/>
        </w:rPr>
        <w:t xml:space="preserve">MAIL- </w:t>
      </w:r>
      <w:r>
        <w:rPr>
          <w:u w:val="single"/>
        </w:rPr>
        <w:tab/>
      </w:r>
    </w:p>
    <w:p w:rsidR="00285020" w:rsidRDefault="00285020" w:rsidP="00285020">
      <w:pPr>
        <w:pStyle w:val="Corpodeltesto"/>
        <w:kinsoku w:val="0"/>
        <w:overflowPunct w:val="0"/>
        <w:spacing w:before="3"/>
        <w:rPr>
          <w:sz w:val="12"/>
          <w:szCs w:val="12"/>
        </w:rPr>
      </w:pPr>
    </w:p>
    <w:p w:rsidR="00285020" w:rsidRDefault="00285020" w:rsidP="00285020">
      <w:pPr>
        <w:pStyle w:val="Corpodeltesto"/>
        <w:tabs>
          <w:tab w:val="left" w:pos="1902"/>
          <w:tab w:val="left" w:pos="2411"/>
          <w:tab w:val="left" w:pos="3523"/>
          <w:tab w:val="left" w:pos="7748"/>
        </w:tabs>
        <w:kinsoku w:val="0"/>
        <w:overflowPunct w:val="0"/>
        <w:spacing w:before="63"/>
        <w:ind w:left="808"/>
      </w:pPr>
      <w:r>
        <w:rPr>
          <w:spacing w:val="-1"/>
          <w:w w:val="95"/>
        </w:rPr>
        <w:t>TITOLO</w:t>
      </w:r>
      <w:r>
        <w:rPr>
          <w:spacing w:val="-1"/>
          <w:w w:val="95"/>
        </w:rPr>
        <w:tab/>
      </w:r>
      <w:r>
        <w:rPr>
          <w:w w:val="95"/>
        </w:rPr>
        <w:t>DI</w:t>
      </w:r>
      <w:r>
        <w:rPr>
          <w:w w:val="95"/>
        </w:rPr>
        <w:tab/>
      </w:r>
      <w:r>
        <w:rPr>
          <w:spacing w:val="-1"/>
          <w:w w:val="95"/>
        </w:rPr>
        <w:t>STUDIO</w:t>
      </w:r>
      <w:r>
        <w:rPr>
          <w:spacing w:val="-1"/>
          <w:w w:val="95"/>
        </w:rPr>
        <w:tab/>
      </w:r>
      <w:r>
        <w:t>POSSEDUTO</w:t>
      </w:r>
      <w:r>
        <w:rPr>
          <w:u w:val="single"/>
        </w:rPr>
        <w:tab/>
      </w:r>
    </w:p>
    <w:p w:rsidR="00285020" w:rsidRDefault="00285020" w:rsidP="00285020">
      <w:pPr>
        <w:pStyle w:val="Corpodeltesto"/>
        <w:kinsoku w:val="0"/>
        <w:overflowPunct w:val="0"/>
        <w:spacing w:before="1"/>
        <w:rPr>
          <w:sz w:val="14"/>
          <w:szCs w:val="14"/>
        </w:rPr>
      </w:pPr>
    </w:p>
    <w:p w:rsidR="00285020" w:rsidRDefault="00285020" w:rsidP="00285020">
      <w:pPr>
        <w:pStyle w:val="Corpodeltesto"/>
        <w:tabs>
          <w:tab w:val="left" w:pos="9661"/>
        </w:tabs>
        <w:kinsoku w:val="0"/>
        <w:overflowPunct w:val="0"/>
        <w:spacing w:before="63"/>
        <w:ind w:left="808"/>
      </w:pPr>
      <w:r>
        <w:rPr>
          <w:spacing w:val="-1"/>
        </w:rPr>
        <w:t>conseguitopresso</w:t>
      </w:r>
      <w:r>
        <w:rPr>
          <w:u w:val="single"/>
        </w:rPr>
        <w:tab/>
      </w:r>
    </w:p>
    <w:p w:rsidR="00285020" w:rsidRDefault="00285020" w:rsidP="00285020">
      <w:pPr>
        <w:pStyle w:val="Corpodeltesto"/>
        <w:kinsoku w:val="0"/>
        <w:overflowPunct w:val="0"/>
        <w:spacing w:before="1"/>
        <w:rPr>
          <w:sz w:val="15"/>
          <w:szCs w:val="15"/>
        </w:rPr>
      </w:pPr>
    </w:p>
    <w:p w:rsidR="00285020" w:rsidRDefault="00285020" w:rsidP="00285020">
      <w:pPr>
        <w:pStyle w:val="Corpodeltesto"/>
        <w:kinsoku w:val="0"/>
        <w:overflowPunct w:val="0"/>
        <w:spacing w:before="63"/>
        <w:ind w:left="808"/>
      </w:pPr>
      <w:r>
        <w:t>Attualeoccupazione(conindicazionedella</w:t>
      </w:r>
      <w:r>
        <w:rPr>
          <w:spacing w:val="-1"/>
        </w:rPr>
        <w:t>sede</w:t>
      </w:r>
      <w:r>
        <w:t>diattuale</w:t>
      </w:r>
      <w:r>
        <w:rPr>
          <w:spacing w:val="-1"/>
        </w:rPr>
        <w:t>servizio):</w:t>
      </w:r>
    </w:p>
    <w:p w:rsidR="00285020" w:rsidRDefault="00285020" w:rsidP="00285020">
      <w:pPr>
        <w:pStyle w:val="Corpodeltesto"/>
        <w:kinsoku w:val="0"/>
        <w:overflowPunct w:val="0"/>
        <w:spacing w:before="1"/>
        <w:rPr>
          <w:sz w:val="13"/>
          <w:szCs w:val="13"/>
        </w:rPr>
      </w:pPr>
    </w:p>
    <w:p w:rsidR="00285020" w:rsidRDefault="00285020" w:rsidP="00285020">
      <w:pPr>
        <w:pStyle w:val="Corpodeltesto"/>
        <w:tabs>
          <w:tab w:val="left" w:pos="5197"/>
          <w:tab w:val="left" w:pos="8678"/>
        </w:tabs>
        <w:kinsoku w:val="0"/>
        <w:overflowPunct w:val="0"/>
        <w:spacing w:before="63"/>
        <w:ind w:left="808"/>
      </w:pPr>
      <w:r>
        <w:rPr>
          <w:u w:val="single"/>
        </w:rPr>
        <w:tab/>
      </w:r>
      <w:r>
        <w:rPr>
          <w:spacing w:val="-1"/>
        </w:rPr>
        <w:t>classe</w:t>
      </w:r>
      <w:r>
        <w:t>diconcorso</w:t>
      </w:r>
      <w:r>
        <w:rPr>
          <w:u w:val="single"/>
        </w:rPr>
        <w:tab/>
      </w:r>
    </w:p>
    <w:p w:rsidR="00285020" w:rsidRDefault="00285020" w:rsidP="00285020">
      <w:pPr>
        <w:pStyle w:val="Corpodeltesto"/>
        <w:kinsoku w:val="0"/>
        <w:overflowPunct w:val="0"/>
        <w:spacing w:before="11"/>
        <w:rPr>
          <w:sz w:val="12"/>
          <w:szCs w:val="12"/>
        </w:rPr>
      </w:pPr>
    </w:p>
    <w:p w:rsidR="00285020" w:rsidRDefault="00285020" w:rsidP="00285020">
      <w:pPr>
        <w:pStyle w:val="Corpodeltesto"/>
        <w:widowControl w:val="0"/>
        <w:numPr>
          <w:ilvl w:val="1"/>
          <w:numId w:val="9"/>
        </w:numPr>
        <w:tabs>
          <w:tab w:val="left" w:pos="1810"/>
        </w:tabs>
        <w:kinsoku w:val="0"/>
        <w:overflowPunct w:val="0"/>
        <w:autoSpaceDE w:val="0"/>
        <w:autoSpaceDN w:val="0"/>
        <w:adjustRightInd w:val="0"/>
        <w:spacing w:before="63" w:after="0"/>
      </w:pPr>
      <w:r>
        <w:t>Tempoindeterminato</w:t>
      </w:r>
    </w:p>
    <w:p w:rsidR="00285020" w:rsidRDefault="00285020" w:rsidP="00285020">
      <w:pPr>
        <w:pStyle w:val="Corpodeltesto"/>
        <w:kinsoku w:val="0"/>
        <w:overflowPunct w:val="0"/>
        <w:spacing w:before="8"/>
        <w:rPr>
          <w:sz w:val="16"/>
          <w:szCs w:val="16"/>
        </w:rPr>
      </w:pPr>
    </w:p>
    <w:p w:rsidR="00285020" w:rsidRDefault="00285020" w:rsidP="00285020">
      <w:pPr>
        <w:pStyle w:val="Corpodeltesto"/>
        <w:widowControl w:val="0"/>
        <w:numPr>
          <w:ilvl w:val="1"/>
          <w:numId w:val="9"/>
        </w:numPr>
        <w:tabs>
          <w:tab w:val="left" w:pos="1810"/>
        </w:tabs>
        <w:kinsoku w:val="0"/>
        <w:overflowPunct w:val="0"/>
        <w:autoSpaceDE w:val="0"/>
        <w:autoSpaceDN w:val="0"/>
        <w:adjustRightInd w:val="0"/>
        <w:spacing w:after="0"/>
      </w:pPr>
      <w:r>
        <w:t>Tempodeterminato</w:t>
      </w:r>
    </w:p>
    <w:p w:rsidR="00285020" w:rsidRDefault="00285020" w:rsidP="00285020">
      <w:pPr>
        <w:pStyle w:val="Corpodeltesto"/>
        <w:kinsoku w:val="0"/>
        <w:overflowPunct w:val="0"/>
      </w:pPr>
    </w:p>
    <w:p w:rsidR="00285020" w:rsidRDefault="00285020" w:rsidP="00285020">
      <w:pPr>
        <w:pStyle w:val="Corpodeltesto"/>
        <w:kinsoku w:val="0"/>
        <w:overflowPunct w:val="0"/>
        <w:spacing w:before="3"/>
        <w:rPr>
          <w:sz w:val="16"/>
          <w:szCs w:val="16"/>
        </w:rPr>
      </w:pPr>
    </w:p>
    <w:p w:rsidR="000A3940" w:rsidRDefault="000A3940" w:rsidP="000A3940">
      <w:pPr>
        <w:pStyle w:val="Titolo1"/>
        <w:kinsoku w:val="0"/>
        <w:overflowPunct w:val="0"/>
        <w:ind w:right="891"/>
        <w:rPr>
          <w:spacing w:val="-1"/>
          <w:sz w:val="26"/>
          <w:szCs w:val="26"/>
        </w:rPr>
      </w:pPr>
    </w:p>
    <w:p w:rsidR="000A3940" w:rsidRDefault="000A3940" w:rsidP="000A3940"/>
    <w:p w:rsidR="000A3940" w:rsidRDefault="000A3940" w:rsidP="000A3940"/>
    <w:p w:rsidR="000A3940" w:rsidRDefault="000A3940" w:rsidP="000A3940"/>
    <w:p w:rsidR="000A3940" w:rsidRDefault="000A3940" w:rsidP="000A3940"/>
    <w:p w:rsidR="000A3940" w:rsidRDefault="000A3940" w:rsidP="000A3940"/>
    <w:p w:rsidR="000A3940" w:rsidRDefault="000A3940" w:rsidP="000A3940"/>
    <w:p w:rsidR="000A3940" w:rsidRDefault="000A3940" w:rsidP="000A3940"/>
    <w:p w:rsidR="000A3940" w:rsidRDefault="000A3940" w:rsidP="000A3940"/>
    <w:p w:rsidR="000A3940" w:rsidRDefault="000A3940" w:rsidP="000A3940"/>
    <w:p w:rsidR="000A3940" w:rsidRDefault="000A3940" w:rsidP="000A3940"/>
    <w:p w:rsidR="000A3940" w:rsidRDefault="000A3940" w:rsidP="000A3940"/>
    <w:p w:rsidR="000A3940" w:rsidRDefault="000A3940" w:rsidP="000A3940"/>
    <w:p w:rsidR="000A3940" w:rsidRPr="000A3940" w:rsidRDefault="000A3940" w:rsidP="000A3940"/>
    <w:p w:rsidR="00285020" w:rsidRPr="000A3940" w:rsidRDefault="00285020" w:rsidP="000A3940">
      <w:pPr>
        <w:pStyle w:val="Titolo1"/>
        <w:kinsoku w:val="0"/>
        <w:overflowPunct w:val="0"/>
        <w:ind w:left="1301" w:right="891"/>
        <w:jc w:val="center"/>
        <w:rPr>
          <w:b/>
          <w:bCs/>
          <w:color w:val="000000" w:themeColor="text1"/>
          <w:sz w:val="26"/>
          <w:szCs w:val="26"/>
        </w:rPr>
      </w:pPr>
      <w:r w:rsidRPr="000A3940">
        <w:rPr>
          <w:color w:val="000000" w:themeColor="text1"/>
          <w:spacing w:val="-1"/>
          <w:sz w:val="26"/>
          <w:szCs w:val="26"/>
        </w:rPr>
        <w:lastRenderedPageBreak/>
        <w:t>CHIEDE</w:t>
      </w:r>
    </w:p>
    <w:p w:rsidR="00285020" w:rsidRDefault="00285020" w:rsidP="00285020">
      <w:pPr>
        <w:pStyle w:val="Corpodeltesto"/>
        <w:kinsoku w:val="0"/>
        <w:overflowPunct w:val="0"/>
        <w:spacing w:before="2"/>
        <w:rPr>
          <w:b/>
          <w:bCs/>
          <w:sz w:val="17"/>
          <w:szCs w:val="17"/>
        </w:rPr>
      </w:pPr>
    </w:p>
    <w:p w:rsidR="00285020" w:rsidRDefault="00285020" w:rsidP="00285020">
      <w:pPr>
        <w:pStyle w:val="Corpodeltesto"/>
        <w:kinsoku w:val="0"/>
        <w:overflowPunct w:val="0"/>
        <w:spacing w:line="277" w:lineRule="auto"/>
        <w:ind w:left="534" w:right="391"/>
      </w:pPr>
      <w:r>
        <w:t>Di</w:t>
      </w:r>
      <w:r>
        <w:rPr>
          <w:spacing w:val="-1"/>
        </w:rPr>
        <w:t>partecipare</w:t>
      </w:r>
      <w:r>
        <w:t>al</w:t>
      </w:r>
      <w:r>
        <w:rPr>
          <w:spacing w:val="-1"/>
        </w:rPr>
        <w:t>bando,</w:t>
      </w:r>
      <w:r>
        <w:t>dicui</w:t>
      </w:r>
      <w:r>
        <w:rPr>
          <w:spacing w:val="-1"/>
        </w:rPr>
        <w:t>all’oggetto,per</w:t>
      </w:r>
      <w:r>
        <w:t>l’attribuzione</w:t>
      </w:r>
      <w:r>
        <w:rPr>
          <w:spacing w:val="-1"/>
        </w:rPr>
        <w:t>dell’incarico</w:t>
      </w:r>
      <w:r>
        <w:t>di</w:t>
      </w:r>
      <w:r>
        <w:rPr>
          <w:spacing w:val="-1"/>
        </w:rPr>
        <w:t>figura di tutor interno</w:t>
      </w:r>
      <w:r w:rsidR="00147743">
        <w:rPr>
          <w:spacing w:val="-1"/>
        </w:rPr>
        <w:t>:</w:t>
      </w:r>
    </w:p>
    <w:p w:rsidR="00346C5C" w:rsidRDefault="00346C5C" w:rsidP="00346C5C">
      <w:pPr>
        <w:pStyle w:val="Corpodeltesto"/>
        <w:kinsoku w:val="0"/>
        <w:overflowPunct w:val="0"/>
        <w:ind w:right="394"/>
        <w:jc w:val="both"/>
        <w:rPr>
          <w:spacing w:val="-1"/>
        </w:rPr>
      </w:pPr>
    </w:p>
    <w:tbl>
      <w:tblPr>
        <w:tblStyle w:val="Grigliatabella"/>
        <w:tblW w:w="9639" w:type="dxa"/>
        <w:jc w:val="center"/>
        <w:tblLook w:val="04A0"/>
      </w:tblPr>
      <w:tblGrid>
        <w:gridCol w:w="7908"/>
        <w:gridCol w:w="1731"/>
      </w:tblGrid>
      <w:tr w:rsidR="000461A5" w:rsidRPr="00B56D52" w:rsidTr="00147743">
        <w:trPr>
          <w:trHeight w:val="683"/>
          <w:jc w:val="center"/>
        </w:trPr>
        <w:tc>
          <w:tcPr>
            <w:tcW w:w="7908" w:type="dxa"/>
          </w:tcPr>
          <w:p w:rsidR="000461A5" w:rsidRPr="00B56D52" w:rsidRDefault="000461A5" w:rsidP="00346C5C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B56D52">
              <w:rPr>
                <w:rFonts w:ascii="Verdana" w:hAnsi="Verdana"/>
                <w:sz w:val="18"/>
                <w:szCs w:val="18"/>
              </w:rPr>
              <w:t>TITOLO MODULO</w:t>
            </w:r>
          </w:p>
        </w:tc>
        <w:tc>
          <w:tcPr>
            <w:tcW w:w="1731" w:type="dxa"/>
          </w:tcPr>
          <w:p w:rsidR="000461A5" w:rsidRPr="00B56D52" w:rsidRDefault="000461A5" w:rsidP="00346C5C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INDICARE CON UNA X</w:t>
            </w:r>
          </w:p>
        </w:tc>
      </w:tr>
      <w:tr w:rsidR="000461A5" w:rsidRPr="00B56D52" w:rsidTr="00147743">
        <w:trPr>
          <w:trHeight w:val="209"/>
          <w:jc w:val="center"/>
        </w:trPr>
        <w:tc>
          <w:tcPr>
            <w:tcW w:w="7908" w:type="dxa"/>
          </w:tcPr>
          <w:p w:rsidR="000461A5" w:rsidRPr="00B56D52" w:rsidRDefault="00147743" w:rsidP="00346C5C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Titillium Web" w:hAnsi="Titillium Web"/>
                <w:b/>
              </w:rPr>
              <w:t>PRIMI PASSI VERSO IL PENSIERO COMPUTAZIONALE</w:t>
            </w:r>
          </w:p>
        </w:tc>
        <w:tc>
          <w:tcPr>
            <w:tcW w:w="1731" w:type="dxa"/>
            <w:vAlign w:val="bottom"/>
          </w:tcPr>
          <w:p w:rsidR="000461A5" w:rsidRPr="00B56D52" w:rsidRDefault="000461A5" w:rsidP="00346C5C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346C5C" w:rsidRDefault="00346C5C" w:rsidP="00346C5C">
      <w:pPr>
        <w:jc w:val="both"/>
        <w:rPr>
          <w:bCs/>
        </w:rPr>
      </w:pPr>
    </w:p>
    <w:p w:rsidR="00E4063F" w:rsidRDefault="00E4063F" w:rsidP="00346C5C">
      <w:pPr>
        <w:jc w:val="both"/>
        <w:rPr>
          <w:bCs/>
        </w:rPr>
      </w:pPr>
    </w:p>
    <w:p w:rsidR="00E4063F" w:rsidRPr="008F3976" w:rsidRDefault="00E4063F" w:rsidP="00346C5C">
      <w:pPr>
        <w:jc w:val="both"/>
        <w:rPr>
          <w:bCs/>
        </w:rPr>
      </w:pPr>
    </w:p>
    <w:p w:rsidR="00285020" w:rsidRDefault="00285020" w:rsidP="00285020">
      <w:pPr>
        <w:pStyle w:val="Corpodeltesto"/>
        <w:kinsoku w:val="0"/>
        <w:overflowPunct w:val="0"/>
        <w:spacing w:before="5"/>
        <w:rPr>
          <w:sz w:val="16"/>
          <w:szCs w:val="16"/>
        </w:rPr>
      </w:pPr>
    </w:p>
    <w:p w:rsidR="00285020" w:rsidRDefault="00285020" w:rsidP="00285020">
      <w:pPr>
        <w:pStyle w:val="Corpodeltesto"/>
        <w:kinsoku w:val="0"/>
        <w:overflowPunct w:val="0"/>
        <w:spacing w:before="1"/>
        <w:rPr>
          <w:sz w:val="14"/>
          <w:szCs w:val="14"/>
        </w:rPr>
      </w:pPr>
    </w:p>
    <w:p w:rsidR="00285020" w:rsidRDefault="00285020" w:rsidP="00285020">
      <w:pPr>
        <w:pStyle w:val="Corpodeltesto"/>
        <w:kinsoku w:val="0"/>
        <w:overflowPunct w:val="0"/>
        <w:spacing w:before="63" w:line="276" w:lineRule="auto"/>
        <w:ind w:left="534" w:right="845"/>
        <w:jc w:val="both"/>
      </w:pPr>
      <w:r>
        <w:t>Ai</w:t>
      </w:r>
      <w:r>
        <w:rPr>
          <w:spacing w:val="-1"/>
        </w:rPr>
        <w:t>sensidegliartt.</w:t>
      </w:r>
      <w:r>
        <w:t>46e47</w:t>
      </w:r>
      <w:r>
        <w:rPr>
          <w:spacing w:val="-1"/>
        </w:rPr>
        <w:t>del</w:t>
      </w:r>
      <w:r>
        <w:rPr>
          <w:spacing w:val="-6"/>
        </w:rPr>
        <w:t>D.P.R.</w:t>
      </w:r>
      <w:r>
        <w:t>n.445/2000,consapevoleche</w:t>
      </w:r>
      <w:r>
        <w:rPr>
          <w:spacing w:val="1"/>
        </w:rPr>
        <w:t>le</w:t>
      </w:r>
      <w:r>
        <w:rPr>
          <w:spacing w:val="-1"/>
        </w:rPr>
        <w:t>dichiarazioni</w:t>
      </w:r>
      <w:r>
        <w:t>mendaci</w:t>
      </w:r>
      <w:r>
        <w:rPr>
          <w:spacing w:val="-1"/>
        </w:rPr>
        <w:t>sono</w:t>
      </w:r>
      <w:r>
        <w:t>punite</w:t>
      </w:r>
      <w:r>
        <w:rPr>
          <w:spacing w:val="-2"/>
        </w:rPr>
        <w:t>ai</w:t>
      </w:r>
      <w:r>
        <w:rPr>
          <w:spacing w:val="-1"/>
        </w:rPr>
        <w:t>sensidel</w:t>
      </w:r>
      <w:r>
        <w:t>codicepenaleedelle</w:t>
      </w:r>
      <w:r>
        <w:rPr>
          <w:spacing w:val="-1"/>
        </w:rPr>
        <w:t>leggispeciali</w:t>
      </w:r>
      <w:r>
        <w:rPr>
          <w:spacing w:val="1"/>
        </w:rPr>
        <w:t>in</w:t>
      </w:r>
      <w:r>
        <w:rPr>
          <w:spacing w:val="-1"/>
        </w:rPr>
        <w:t>materia,secondo</w:t>
      </w:r>
      <w:r>
        <w:rPr>
          <w:spacing w:val="1"/>
        </w:rPr>
        <w:t>le</w:t>
      </w:r>
      <w:r>
        <w:t>disposizioni</w:t>
      </w:r>
      <w:r>
        <w:rPr>
          <w:spacing w:val="-1"/>
        </w:rPr>
        <w:t>richiamate</w:t>
      </w:r>
      <w:r>
        <w:t>all'art.76</w:t>
      </w:r>
      <w:r>
        <w:rPr>
          <w:spacing w:val="-1"/>
        </w:rPr>
        <w:t>del</w:t>
      </w:r>
      <w:r>
        <w:t>citato</w:t>
      </w:r>
      <w:r>
        <w:rPr>
          <w:spacing w:val="-6"/>
        </w:rPr>
        <w:t>D.P.R.</w:t>
      </w:r>
      <w:r>
        <w:t>n.445-00,dichiara:</w:t>
      </w:r>
    </w:p>
    <w:p w:rsidR="00285020" w:rsidRDefault="00285020" w:rsidP="00285020">
      <w:pPr>
        <w:pStyle w:val="Corpodeltesto"/>
        <w:kinsoku w:val="0"/>
        <w:overflowPunct w:val="0"/>
        <w:spacing w:before="12"/>
        <w:rPr>
          <w:sz w:val="17"/>
          <w:szCs w:val="17"/>
        </w:rPr>
      </w:pPr>
    </w:p>
    <w:p w:rsidR="00285020" w:rsidRDefault="00285020" w:rsidP="00285020">
      <w:pPr>
        <w:pStyle w:val="Corpodeltesto"/>
        <w:tabs>
          <w:tab w:val="left" w:pos="6886"/>
        </w:tabs>
        <w:kinsoku w:val="0"/>
        <w:overflowPunct w:val="0"/>
        <w:spacing w:line="244" w:lineRule="exact"/>
        <w:ind w:left="534" w:right="224"/>
      </w:pPr>
      <w:r>
        <w:rPr>
          <w:noProof/>
          <w:position w:val="-5"/>
          <w:sz w:val="24"/>
          <w:szCs w:val="24"/>
        </w:rPr>
        <w:drawing>
          <wp:inline distT="0" distB="0" distL="0" distR="0">
            <wp:extent cx="103505" cy="161925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dinon</w:t>
      </w:r>
      <w:r>
        <w:rPr>
          <w:spacing w:val="-1"/>
        </w:rPr>
        <w:t>avere</w:t>
      </w:r>
      <w:r>
        <w:t>procedimentipenaliasuo</w:t>
      </w:r>
      <w:r>
        <w:rPr>
          <w:spacing w:val="1"/>
        </w:rPr>
        <w:t>carico</w:t>
      </w:r>
      <w:r>
        <w:t>nédi</w:t>
      </w:r>
      <w:r>
        <w:rPr>
          <w:spacing w:val="-1"/>
        </w:rPr>
        <w:t>esserestato</w:t>
      </w:r>
      <w:r>
        <w:t>condannatoaseguitodi</w:t>
      </w:r>
      <w:r>
        <w:rPr>
          <w:spacing w:val="-1"/>
        </w:rPr>
        <w:t>procedimenti</w:t>
      </w:r>
      <w:r>
        <w:t>penali</w:t>
      </w:r>
      <w:r>
        <w:rPr>
          <w:spacing w:val="-1"/>
        </w:rPr>
        <w:t>ovvero</w:t>
      </w:r>
      <w:r>
        <w:rPr>
          <w:spacing w:val="-1"/>
          <w:u w:val="single"/>
        </w:rPr>
        <w:tab/>
      </w:r>
      <w:r>
        <w:t>;</w:t>
      </w:r>
    </w:p>
    <w:p w:rsidR="00285020" w:rsidRDefault="00285020" w:rsidP="00285020">
      <w:pPr>
        <w:pStyle w:val="Corpodeltesto"/>
        <w:kinsoku w:val="0"/>
        <w:overflowPunct w:val="0"/>
        <w:spacing w:before="2"/>
        <w:rPr>
          <w:sz w:val="15"/>
          <w:szCs w:val="15"/>
        </w:rPr>
      </w:pPr>
    </w:p>
    <w:p w:rsidR="00285020" w:rsidRDefault="00285020" w:rsidP="00285020">
      <w:pPr>
        <w:pStyle w:val="Corpodeltesto"/>
        <w:kinsoku w:val="0"/>
        <w:overflowPunct w:val="0"/>
        <w:ind w:left="534"/>
      </w:pPr>
      <w:r>
        <w:rPr>
          <w:noProof/>
          <w:position w:val="-5"/>
          <w:sz w:val="24"/>
          <w:szCs w:val="24"/>
        </w:rPr>
        <w:drawing>
          <wp:inline distT="0" distB="0" distL="0" distR="0">
            <wp:extent cx="103505" cy="161925"/>
            <wp:effectExtent l="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dinon</w:t>
      </w:r>
      <w:r>
        <w:rPr>
          <w:spacing w:val="-1"/>
        </w:rPr>
        <w:t>essere</w:t>
      </w:r>
      <w:r>
        <w:t>statodestituitodapubblico</w:t>
      </w:r>
      <w:r>
        <w:rPr>
          <w:spacing w:val="-1"/>
        </w:rPr>
        <w:t>impiego;</w:t>
      </w:r>
    </w:p>
    <w:p w:rsidR="00285020" w:rsidRDefault="004121DC" w:rsidP="00285020">
      <w:pPr>
        <w:pStyle w:val="Corpodeltesto"/>
        <w:kinsoku w:val="0"/>
        <w:overflowPunct w:val="0"/>
        <w:spacing w:before="11" w:line="430" w:lineRule="atLeast"/>
        <w:ind w:left="950" w:right="1907" w:hanging="416"/>
      </w:pPr>
      <w:r>
        <w:rPr>
          <w:noProof/>
        </w:rPr>
        <w:pict>
          <v:group id="Gruppo 12" o:spid="_x0000_s1029" style="position:absolute;left:0;text-align:left;margin-left:63.7pt;margin-top:31.25pt;width:8.65pt;height:25.95pt;z-index:-251657216;mso-position-horizontal-relative:page" coordorigin="1274,625" coordsize="173,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" o:allowincell="f">
            <v:rect id="Rectangle 3" o:spid="_x0000_s1030" style="position:absolute;left:1274;top:626;width:16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<v:textbox inset="0,0,0,0">
                <w:txbxContent>
                  <w:p w:rsidR="00C8165E" w:rsidRDefault="00C8165E" w:rsidP="00285020">
                    <w:pPr>
                      <w:spacing w:line="260" w:lineRule="atLeast"/>
                    </w:pPr>
                    <w:r>
                      <w:rPr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03505" cy="161925"/>
                          <wp:effectExtent l="0" t="0" r="0" b="0"/>
                          <wp:docPr id="19" name="Immagine 1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3505" cy="161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C8165E" w:rsidRDefault="00C8165E" w:rsidP="00285020"/>
                </w:txbxContent>
              </v:textbox>
            </v:rect>
            <v:rect id="Rectangle 4" o:spid="_x0000_s1031" style="position:absolute;left:1284;top:890;width:16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<v:textbox inset="0,0,0,0">
                <w:txbxContent>
                  <w:p w:rsidR="00C8165E" w:rsidRDefault="00C8165E" w:rsidP="00285020">
                    <w:pPr>
                      <w:spacing w:line="260" w:lineRule="atLeast"/>
                    </w:pPr>
                    <w:r>
                      <w:rPr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03505" cy="161925"/>
                          <wp:effectExtent l="0" t="0" r="0" b="0"/>
                          <wp:docPr id="20" name="Immagine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3505" cy="161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C8165E" w:rsidRDefault="00C8165E" w:rsidP="00285020"/>
                </w:txbxContent>
              </v:textbox>
            </v:rect>
            <w10:wrap anchorx="page"/>
          </v:group>
        </w:pict>
      </w:r>
      <w:r w:rsidR="00285020">
        <w:rPr>
          <w:noProof/>
          <w:position w:val="-5"/>
          <w:sz w:val="24"/>
          <w:szCs w:val="24"/>
        </w:rPr>
        <w:drawing>
          <wp:inline distT="0" distB="0" distL="0" distR="0">
            <wp:extent cx="103505" cy="161925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5020">
        <w:t xml:space="preserve">     dinon</w:t>
      </w:r>
      <w:r w:rsidR="00285020">
        <w:rPr>
          <w:spacing w:val="-1"/>
        </w:rPr>
        <w:t>trovarsi</w:t>
      </w:r>
      <w:r w:rsidR="00285020">
        <w:rPr>
          <w:spacing w:val="1"/>
        </w:rPr>
        <w:t>in</w:t>
      </w:r>
      <w:r w:rsidR="00285020">
        <w:t>alcunaposizionediincompatibilità</w:t>
      </w:r>
      <w:r w:rsidR="00285020">
        <w:rPr>
          <w:spacing w:val="-1"/>
        </w:rPr>
        <w:t>con</w:t>
      </w:r>
      <w:r w:rsidR="00285020">
        <w:t>pubblico</w:t>
      </w:r>
      <w:r w:rsidR="00285020">
        <w:rPr>
          <w:spacing w:val="-1"/>
        </w:rPr>
        <w:t>impiego;</w:t>
      </w:r>
      <w:r w:rsidR="00285020">
        <w:t>di</w:t>
      </w:r>
      <w:r w:rsidR="00285020">
        <w:rPr>
          <w:spacing w:val="-1"/>
        </w:rPr>
        <w:t>essere/non</w:t>
      </w:r>
      <w:r w:rsidR="00285020">
        <w:t>esseredipendentedialtreAmministrazionipubbliche;</w:t>
      </w:r>
    </w:p>
    <w:p w:rsidR="00285020" w:rsidRDefault="00285020" w:rsidP="00285020">
      <w:pPr>
        <w:pStyle w:val="Corpodeltesto"/>
        <w:kinsoku w:val="0"/>
        <w:overflowPunct w:val="0"/>
        <w:spacing w:before="21"/>
        <w:ind w:left="820" w:right="391" w:firstLine="139"/>
      </w:pPr>
      <w:r>
        <w:t>di</w:t>
      </w:r>
      <w:r>
        <w:rPr>
          <w:spacing w:val="-1"/>
        </w:rPr>
        <w:t>accettare</w:t>
      </w:r>
      <w:r>
        <w:t>tutte</w:t>
      </w:r>
      <w:r>
        <w:rPr>
          <w:spacing w:val="1"/>
        </w:rPr>
        <w:t>le</w:t>
      </w:r>
      <w:r>
        <w:t>condizioni</w:t>
      </w:r>
      <w:r>
        <w:rPr>
          <w:spacing w:val="-1"/>
        </w:rPr>
        <w:t>elencate</w:t>
      </w:r>
      <w:r>
        <w:t>nelBandoemanatodalDirigenteScolastico</w:t>
      </w:r>
      <w:r>
        <w:rPr>
          <w:spacing w:val="-1"/>
        </w:rPr>
        <w:t>per</w:t>
      </w:r>
      <w:r>
        <w:t>l’attribuzione</w:t>
      </w:r>
      <w:r>
        <w:rPr>
          <w:spacing w:val="-1"/>
        </w:rPr>
        <w:t>delpresente</w:t>
      </w:r>
      <w:r>
        <w:t>incarico;</w:t>
      </w:r>
    </w:p>
    <w:p w:rsidR="00285020" w:rsidRDefault="00285020" w:rsidP="00285020">
      <w:pPr>
        <w:pStyle w:val="Corpodeltesto"/>
        <w:kinsoku w:val="0"/>
        <w:overflowPunct w:val="0"/>
        <w:spacing w:before="26" w:line="244" w:lineRule="exact"/>
        <w:ind w:left="820" w:right="391" w:hanging="277"/>
        <w:rPr>
          <w:sz w:val="18"/>
          <w:szCs w:val="18"/>
        </w:rPr>
      </w:pPr>
      <w:r>
        <w:rPr>
          <w:noProof/>
          <w:position w:val="-5"/>
          <w:sz w:val="24"/>
          <w:szCs w:val="24"/>
        </w:rPr>
        <w:drawing>
          <wp:inline distT="0" distB="0" distL="0" distR="0">
            <wp:extent cx="103505" cy="161925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di</w:t>
      </w:r>
      <w:r>
        <w:rPr>
          <w:spacing w:val="-1"/>
        </w:rPr>
        <w:t>accettare</w:t>
      </w:r>
      <w:r>
        <w:t>senzacondizioni</w:t>
      </w:r>
      <w:r>
        <w:rPr>
          <w:spacing w:val="1"/>
        </w:rPr>
        <w:t>la</w:t>
      </w:r>
      <w:r>
        <w:t>tempisticache</w:t>
      </w:r>
      <w:r>
        <w:rPr>
          <w:spacing w:val="-1"/>
        </w:rPr>
        <w:t>verrà</w:t>
      </w:r>
      <w:r>
        <w:t>stabilita</w:t>
      </w:r>
      <w:r>
        <w:rPr>
          <w:spacing w:val="-1"/>
        </w:rPr>
        <w:t>per</w:t>
      </w:r>
      <w:r>
        <w:rPr>
          <w:spacing w:val="1"/>
        </w:rPr>
        <w:t>la</w:t>
      </w:r>
      <w:r>
        <w:rPr>
          <w:spacing w:val="-1"/>
        </w:rPr>
        <w:t>realizzazionedelprogetto;</w:t>
      </w:r>
    </w:p>
    <w:p w:rsidR="00285020" w:rsidRDefault="00285020" w:rsidP="00285020">
      <w:pPr>
        <w:pStyle w:val="Corpodeltesto"/>
        <w:kinsoku w:val="0"/>
        <w:overflowPunct w:val="0"/>
        <w:spacing w:before="63"/>
        <w:ind w:left="614"/>
      </w:pPr>
      <w:r>
        <w:rPr>
          <w:spacing w:val="-2"/>
        </w:rPr>
        <w:t>In</w:t>
      </w:r>
      <w:r>
        <w:t>casodiattribuzione</w:t>
      </w:r>
      <w:r>
        <w:rPr>
          <w:spacing w:val="-1"/>
        </w:rPr>
        <w:t>dell’incarico,</w:t>
      </w:r>
      <w:r>
        <w:t>dichiara:</w:t>
      </w:r>
    </w:p>
    <w:p w:rsidR="00285020" w:rsidRDefault="00285020" w:rsidP="00285020">
      <w:pPr>
        <w:pStyle w:val="Corpodeltesto"/>
        <w:kinsoku w:val="0"/>
        <w:overflowPunct w:val="0"/>
        <w:spacing w:before="6"/>
        <w:rPr>
          <w:sz w:val="19"/>
          <w:szCs w:val="19"/>
        </w:rPr>
      </w:pPr>
    </w:p>
    <w:p w:rsidR="00285020" w:rsidRDefault="00285020" w:rsidP="00285020">
      <w:pPr>
        <w:pStyle w:val="Corpodeltesto"/>
        <w:kinsoku w:val="0"/>
        <w:overflowPunct w:val="0"/>
        <w:ind w:left="765"/>
      </w:pPr>
      <w:r>
        <w:t>.di</w:t>
      </w:r>
      <w:r>
        <w:rPr>
          <w:spacing w:val="-1"/>
        </w:rPr>
        <w:t>essere</w:t>
      </w:r>
      <w:r>
        <w:t>disponibilea</w:t>
      </w:r>
      <w:r>
        <w:rPr>
          <w:spacing w:val="-1"/>
        </w:rPr>
        <w:t>svolgere</w:t>
      </w:r>
      <w:r>
        <w:t>l’incarico</w:t>
      </w:r>
      <w:r>
        <w:rPr>
          <w:spacing w:val="-1"/>
        </w:rPr>
        <w:t>senzariserve;</w:t>
      </w:r>
    </w:p>
    <w:p w:rsidR="00285020" w:rsidRDefault="00285020" w:rsidP="00285020">
      <w:pPr>
        <w:pStyle w:val="Corpodeltesto"/>
        <w:kinsoku w:val="0"/>
        <w:overflowPunct w:val="0"/>
        <w:spacing w:before="4"/>
        <w:rPr>
          <w:sz w:val="17"/>
          <w:szCs w:val="17"/>
        </w:rPr>
      </w:pPr>
    </w:p>
    <w:p w:rsidR="00285020" w:rsidRDefault="00285020" w:rsidP="00285020">
      <w:pPr>
        <w:pStyle w:val="Corpodeltesto"/>
        <w:kinsoku w:val="0"/>
        <w:overflowPunct w:val="0"/>
        <w:ind w:left="765"/>
      </w:pPr>
      <w:r>
        <w:t>.di</w:t>
      </w:r>
      <w:r>
        <w:rPr>
          <w:spacing w:val="-1"/>
        </w:rPr>
        <w:t>assicurare</w:t>
      </w:r>
      <w:r>
        <w:rPr>
          <w:spacing w:val="1"/>
        </w:rPr>
        <w:t>la</w:t>
      </w:r>
      <w:r>
        <w:t>propriapresenzaalle</w:t>
      </w:r>
      <w:r>
        <w:rPr>
          <w:spacing w:val="-1"/>
        </w:rPr>
        <w:t>riunionicollegate</w:t>
      </w:r>
      <w:r>
        <w:rPr>
          <w:spacing w:val="1"/>
        </w:rPr>
        <w:t>alla</w:t>
      </w:r>
      <w:r>
        <w:rPr>
          <w:spacing w:val="-1"/>
        </w:rPr>
        <w:t>realizzazione</w:t>
      </w:r>
      <w:r>
        <w:t>del</w:t>
      </w:r>
      <w:r>
        <w:rPr>
          <w:spacing w:val="-1"/>
        </w:rPr>
        <w:t>progetto;</w:t>
      </w:r>
    </w:p>
    <w:p w:rsidR="00285020" w:rsidRDefault="00285020" w:rsidP="00285020">
      <w:pPr>
        <w:pStyle w:val="Corpodeltesto"/>
        <w:kinsoku w:val="0"/>
        <w:overflowPunct w:val="0"/>
        <w:spacing w:before="6"/>
        <w:rPr>
          <w:sz w:val="19"/>
          <w:szCs w:val="19"/>
        </w:rPr>
      </w:pPr>
    </w:p>
    <w:p w:rsidR="00285020" w:rsidRDefault="00285020" w:rsidP="00285020">
      <w:pPr>
        <w:pStyle w:val="Corpodeltesto"/>
        <w:kinsoku w:val="0"/>
        <w:overflowPunct w:val="0"/>
        <w:ind w:left="534" w:firstLine="230"/>
      </w:pPr>
      <w:r>
        <w:t>.di</w:t>
      </w:r>
      <w:r>
        <w:rPr>
          <w:spacing w:val="-1"/>
        </w:rPr>
        <w:t>assicurare</w:t>
      </w:r>
      <w:r>
        <w:rPr>
          <w:spacing w:val="1"/>
        </w:rPr>
        <w:t>la</w:t>
      </w:r>
      <w:r>
        <w:t>propriadisponibilità</w:t>
      </w:r>
      <w:r>
        <w:rPr>
          <w:spacing w:val="-1"/>
        </w:rPr>
        <w:t>perl’intera</w:t>
      </w:r>
      <w:r>
        <w:t>durata</w:t>
      </w:r>
      <w:r>
        <w:rPr>
          <w:spacing w:val="-1"/>
        </w:rPr>
        <w:t>delprogetto;</w:t>
      </w:r>
    </w:p>
    <w:p w:rsidR="00285020" w:rsidRDefault="00285020" w:rsidP="00285020">
      <w:pPr>
        <w:pStyle w:val="Corpodeltesto"/>
        <w:kinsoku w:val="0"/>
        <w:overflowPunct w:val="0"/>
      </w:pPr>
    </w:p>
    <w:p w:rsidR="00285020" w:rsidRDefault="00285020" w:rsidP="00285020">
      <w:pPr>
        <w:pStyle w:val="Corpodeltesto"/>
        <w:kinsoku w:val="0"/>
        <w:overflowPunct w:val="0"/>
        <w:spacing w:before="10"/>
        <w:rPr>
          <w:sz w:val="17"/>
          <w:szCs w:val="17"/>
        </w:rPr>
      </w:pPr>
    </w:p>
    <w:p w:rsidR="00285020" w:rsidRDefault="00285020" w:rsidP="00285020">
      <w:pPr>
        <w:pStyle w:val="Corpodeltesto"/>
        <w:kinsoku w:val="0"/>
        <w:overflowPunct w:val="0"/>
        <w:ind w:left="534"/>
      </w:pPr>
      <w:r>
        <w:t>Alla</w:t>
      </w:r>
      <w:r>
        <w:rPr>
          <w:spacing w:val="-1"/>
        </w:rPr>
        <w:t>presente</w:t>
      </w:r>
      <w:r>
        <w:t>istanza</w:t>
      </w:r>
      <w:r>
        <w:rPr>
          <w:spacing w:val="-1"/>
        </w:rPr>
        <w:t>allega:</w:t>
      </w:r>
    </w:p>
    <w:p w:rsidR="00285020" w:rsidRDefault="00285020" w:rsidP="00285020">
      <w:pPr>
        <w:pStyle w:val="Corpodeltesto"/>
        <w:kinsoku w:val="0"/>
        <w:overflowPunct w:val="0"/>
        <w:spacing w:before="12"/>
        <w:rPr>
          <w:sz w:val="16"/>
          <w:szCs w:val="16"/>
        </w:rPr>
      </w:pPr>
    </w:p>
    <w:p w:rsidR="00285020" w:rsidRDefault="00285020" w:rsidP="00285020">
      <w:pPr>
        <w:pStyle w:val="Corpodeltesto"/>
        <w:widowControl w:val="0"/>
        <w:numPr>
          <w:ilvl w:val="0"/>
          <w:numId w:val="8"/>
        </w:numPr>
        <w:tabs>
          <w:tab w:val="left" w:pos="943"/>
        </w:tabs>
        <w:kinsoku w:val="0"/>
        <w:overflowPunct w:val="0"/>
        <w:autoSpaceDE w:val="0"/>
        <w:autoSpaceDN w:val="0"/>
        <w:adjustRightInd w:val="0"/>
        <w:spacing w:after="0" w:line="264" w:lineRule="exact"/>
        <w:ind w:hanging="408"/>
      </w:pPr>
      <w:r>
        <w:t>tabella</w:t>
      </w:r>
      <w:r>
        <w:rPr>
          <w:spacing w:val="-1"/>
        </w:rPr>
        <w:t>di</w:t>
      </w:r>
      <w:r>
        <w:t>valutazionedei</w:t>
      </w:r>
      <w:r>
        <w:rPr>
          <w:spacing w:val="-1"/>
        </w:rPr>
        <w:t>titoli</w:t>
      </w:r>
    </w:p>
    <w:p w:rsidR="00285020" w:rsidRDefault="00285020" w:rsidP="00285020">
      <w:pPr>
        <w:pStyle w:val="Corpodeltesto"/>
        <w:widowControl w:val="0"/>
        <w:numPr>
          <w:ilvl w:val="0"/>
          <w:numId w:val="8"/>
        </w:numPr>
        <w:tabs>
          <w:tab w:val="left" w:pos="1102"/>
        </w:tabs>
        <w:kinsoku w:val="0"/>
        <w:overflowPunct w:val="0"/>
        <w:autoSpaceDE w:val="0"/>
        <w:autoSpaceDN w:val="0"/>
        <w:adjustRightInd w:val="0"/>
        <w:spacing w:after="0" w:line="264" w:lineRule="exact"/>
      </w:pPr>
      <w:r>
        <w:t>curriculum</w:t>
      </w:r>
      <w:r>
        <w:rPr>
          <w:spacing w:val="-1"/>
        </w:rPr>
        <w:t>vitae</w:t>
      </w:r>
      <w:r>
        <w:t>formatoeuropeo</w:t>
      </w:r>
    </w:p>
    <w:p w:rsidR="00285020" w:rsidRDefault="00285020" w:rsidP="00285020">
      <w:pPr>
        <w:pStyle w:val="Corpodeltesto"/>
        <w:kinsoku w:val="0"/>
        <w:overflowPunct w:val="0"/>
        <w:rPr>
          <w:sz w:val="22"/>
          <w:szCs w:val="22"/>
        </w:rPr>
      </w:pPr>
    </w:p>
    <w:p w:rsidR="00285020" w:rsidRDefault="00285020" w:rsidP="00285020">
      <w:pPr>
        <w:pStyle w:val="Corpodeltesto"/>
        <w:kinsoku w:val="0"/>
        <w:overflowPunct w:val="0"/>
        <w:spacing w:before="12"/>
        <w:rPr>
          <w:sz w:val="17"/>
          <w:szCs w:val="17"/>
        </w:rPr>
      </w:pPr>
    </w:p>
    <w:p w:rsidR="00285020" w:rsidRDefault="00285020" w:rsidP="00285020">
      <w:pPr>
        <w:pStyle w:val="Corpodeltesto"/>
        <w:kinsoku w:val="0"/>
        <w:overflowPunct w:val="0"/>
        <w:ind w:left="808"/>
      </w:pPr>
      <w:r>
        <w:t>LuogoeData</w:t>
      </w:r>
    </w:p>
    <w:p w:rsidR="00285020" w:rsidRDefault="00285020" w:rsidP="00285020">
      <w:pPr>
        <w:pStyle w:val="Corpodeltesto"/>
        <w:kinsoku w:val="0"/>
        <w:overflowPunct w:val="0"/>
        <w:spacing w:before="7"/>
        <w:rPr>
          <w:sz w:val="19"/>
          <w:szCs w:val="19"/>
        </w:rPr>
      </w:pPr>
    </w:p>
    <w:p w:rsidR="00285020" w:rsidRDefault="00285020" w:rsidP="00285020">
      <w:pPr>
        <w:pStyle w:val="Corpodeltesto"/>
        <w:kinsoku w:val="0"/>
        <w:overflowPunct w:val="0"/>
        <w:ind w:left="1304" w:right="461"/>
        <w:jc w:val="center"/>
      </w:pPr>
      <w:r>
        <w:t>Firma</w:t>
      </w:r>
    </w:p>
    <w:p w:rsidR="00285020" w:rsidRDefault="00285020" w:rsidP="00285020">
      <w:pPr>
        <w:pStyle w:val="Corpodeltesto"/>
        <w:kinsoku w:val="0"/>
        <w:overflowPunct w:val="0"/>
        <w:ind w:left="1304" w:right="461"/>
        <w:jc w:val="center"/>
      </w:pPr>
    </w:p>
    <w:p w:rsidR="00285020" w:rsidRDefault="00285020" w:rsidP="0080723F">
      <w:pPr>
        <w:sectPr w:rsidR="00285020">
          <w:footerReference w:type="default" r:id="rId9"/>
          <w:pgSz w:w="11910" w:h="16840"/>
          <w:pgMar w:top="640" w:right="740" w:bottom="620" w:left="740" w:header="407" w:footer="426" w:gutter="0"/>
          <w:cols w:space="720"/>
          <w:noEndnote/>
        </w:sectPr>
      </w:pPr>
    </w:p>
    <w:p w:rsidR="0080723F" w:rsidRPr="0080723F" w:rsidRDefault="0080723F" w:rsidP="0080723F"/>
    <w:p w:rsidR="0080723F" w:rsidRDefault="0080723F" w:rsidP="0080723F">
      <w:pPr>
        <w:tabs>
          <w:tab w:val="left" w:pos="960"/>
        </w:tabs>
      </w:pPr>
      <w:r>
        <w:tab/>
      </w:r>
    </w:p>
    <w:p w:rsidR="0080723F" w:rsidRPr="00B814B5" w:rsidRDefault="0080723F" w:rsidP="0080723F">
      <w:pPr>
        <w:pStyle w:val="Corpodeltesto"/>
        <w:rPr>
          <w:bCs/>
        </w:rPr>
      </w:pPr>
      <w:r w:rsidRPr="00B814B5">
        <w:rPr>
          <w:bCs/>
        </w:rPr>
        <w:t>Allegato C</w:t>
      </w:r>
    </w:p>
    <w:p w:rsidR="0080723F" w:rsidRDefault="0080723F" w:rsidP="0080723F">
      <w:pPr>
        <w:pStyle w:val="Corpodeltesto"/>
        <w:jc w:val="center"/>
        <w:rPr>
          <w:b/>
          <w:bCs/>
          <w:sz w:val="28"/>
        </w:rPr>
      </w:pPr>
    </w:p>
    <w:p w:rsidR="0080723F" w:rsidRDefault="0080723F" w:rsidP="0080723F">
      <w:pPr>
        <w:pStyle w:val="Corpodeltesto"/>
        <w:jc w:val="center"/>
        <w:rPr>
          <w:b/>
          <w:bCs/>
          <w:sz w:val="28"/>
        </w:rPr>
      </w:pPr>
    </w:p>
    <w:p w:rsidR="0080723F" w:rsidRDefault="0080723F" w:rsidP="0080723F">
      <w:pPr>
        <w:pStyle w:val="Corpodeltesto"/>
        <w:jc w:val="center"/>
        <w:rPr>
          <w:b/>
          <w:bCs/>
          <w:sz w:val="28"/>
        </w:rPr>
      </w:pPr>
    </w:p>
    <w:p w:rsidR="0080723F" w:rsidRDefault="0080723F" w:rsidP="0080723F">
      <w:pPr>
        <w:pStyle w:val="Corpodeltesto"/>
        <w:jc w:val="center"/>
        <w:rPr>
          <w:b/>
          <w:bCs/>
          <w:sz w:val="28"/>
        </w:rPr>
      </w:pPr>
    </w:p>
    <w:p w:rsidR="0080723F" w:rsidRDefault="0080723F" w:rsidP="0080723F">
      <w:pPr>
        <w:pStyle w:val="Corpodeltesto"/>
        <w:jc w:val="center"/>
        <w:rPr>
          <w:b/>
          <w:bCs/>
          <w:sz w:val="28"/>
        </w:rPr>
      </w:pPr>
    </w:p>
    <w:p w:rsidR="0080723F" w:rsidRDefault="0080723F" w:rsidP="0080723F">
      <w:pPr>
        <w:pStyle w:val="Corpodeltesto"/>
        <w:jc w:val="center"/>
        <w:rPr>
          <w:b/>
          <w:bCs/>
          <w:sz w:val="28"/>
        </w:rPr>
      </w:pPr>
    </w:p>
    <w:p w:rsidR="0080723F" w:rsidRDefault="0080723F" w:rsidP="0080723F">
      <w:pPr>
        <w:pStyle w:val="Corpodeltesto"/>
        <w:jc w:val="center"/>
        <w:rPr>
          <w:b/>
          <w:bCs/>
          <w:sz w:val="28"/>
        </w:rPr>
      </w:pPr>
    </w:p>
    <w:p w:rsidR="0080723F" w:rsidRDefault="0080723F" w:rsidP="0080723F">
      <w:pPr>
        <w:pStyle w:val="Corpodeltesto"/>
        <w:ind w:right="-1"/>
        <w:jc w:val="center"/>
        <w:rPr>
          <w:b/>
          <w:bCs/>
          <w:sz w:val="28"/>
        </w:rPr>
      </w:pPr>
    </w:p>
    <w:p w:rsidR="0080723F" w:rsidRDefault="0080723F" w:rsidP="0080723F">
      <w:pPr>
        <w:pStyle w:val="Corpodeltesto"/>
        <w:jc w:val="right"/>
        <w:rPr>
          <w:b/>
          <w:bCs/>
          <w:sz w:val="28"/>
        </w:rPr>
      </w:pPr>
    </w:p>
    <w:p w:rsidR="0080723F" w:rsidRDefault="0080723F" w:rsidP="0080723F">
      <w:pPr>
        <w:pStyle w:val="Corpodeltesto"/>
        <w:jc w:val="center"/>
      </w:pPr>
    </w:p>
    <w:p w:rsidR="0080723F" w:rsidRDefault="0080723F" w:rsidP="0080723F">
      <w:pPr>
        <w:pStyle w:val="Corpodeltesto"/>
        <w:jc w:val="center"/>
        <w:rPr>
          <w:smallCaps/>
          <w:spacing w:val="40"/>
          <w:sz w:val="24"/>
        </w:rPr>
      </w:pPr>
      <w:r>
        <w:rPr>
          <w:smallCaps/>
          <w:spacing w:val="40"/>
          <w:sz w:val="24"/>
        </w:rPr>
        <w:t>Formato europeo per il curriculum vitae</w:t>
      </w:r>
    </w:p>
    <w:p w:rsidR="0080723F" w:rsidRDefault="0080723F" w:rsidP="0080723F">
      <w:pPr>
        <w:pStyle w:val="Corpodeltesto"/>
        <w:jc w:val="center"/>
        <w:rPr>
          <w:smallCaps/>
          <w:spacing w:val="40"/>
          <w:sz w:val="24"/>
        </w:rPr>
      </w:pPr>
    </w:p>
    <w:p w:rsidR="0080723F" w:rsidRDefault="0080723F" w:rsidP="0080723F">
      <w:pPr>
        <w:rPr>
          <w:sz w:val="24"/>
        </w:rPr>
      </w:pPr>
    </w:p>
    <w:p w:rsidR="0080723F" w:rsidRDefault="0080723F" w:rsidP="0080723F"/>
    <w:p w:rsidR="0080723F" w:rsidRDefault="0080723F" w:rsidP="0080723F">
      <w:pPr>
        <w:sectPr w:rsidR="0080723F">
          <w:footerReference w:type="even" r:id="rId10"/>
          <w:footerReference w:type="default" r:id="rId11"/>
          <w:endnotePr>
            <w:numFmt w:val="decimal"/>
          </w:endnotePr>
          <w:pgSz w:w="11907" w:h="16840" w:code="9"/>
          <w:pgMar w:top="851" w:right="425" w:bottom="851" w:left="851" w:header="0" w:footer="454" w:gutter="0"/>
          <w:cols w:space="720"/>
        </w:sectPr>
      </w:pPr>
    </w:p>
    <w:p w:rsidR="0080723F" w:rsidRDefault="0080723F" w:rsidP="0080723F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:rsidR="0080723F" w:rsidRDefault="0080723F" w:rsidP="002B2EDA">
            <w:pPr>
              <w:pStyle w:val="Aaoeeu"/>
              <w:rPr>
                <w:rFonts w:ascii="Arial Narrow" w:hAnsi="Arial Narrow"/>
                <w:lang w:val="it-IT"/>
              </w:rPr>
            </w:pPr>
          </w:p>
          <w:p w:rsidR="0080723F" w:rsidRDefault="0080723F" w:rsidP="002B2EDA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/>
              </w:rPr>
              <w:drawing>
                <wp:inline distT="0" distB="0" distL="0" distR="0">
                  <wp:extent cx="363220" cy="252730"/>
                  <wp:effectExtent l="0" t="0" r="0" b="1270"/>
                  <wp:docPr id="11" name="Immagine 1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220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723F" w:rsidRDefault="0080723F" w:rsidP="0080723F">
      <w:pPr>
        <w:pStyle w:val="Aaoeeu"/>
        <w:widowControl/>
        <w:rPr>
          <w:rFonts w:ascii="Arial Narrow" w:hAnsi="Arial Narrow"/>
          <w:lang w:val="it-IT"/>
        </w:rPr>
      </w:pPr>
    </w:p>
    <w:p w:rsidR="0080723F" w:rsidRDefault="0080723F" w:rsidP="0080723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:rsidR="0080723F" w:rsidRDefault="0080723F" w:rsidP="0080723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</w:p>
        </w:tc>
      </w:tr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</w:p>
        </w:tc>
      </w:tr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</w:tbl>
    <w:p w:rsidR="0080723F" w:rsidRDefault="0080723F" w:rsidP="0080723F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80723F" w:rsidRDefault="0080723F" w:rsidP="0080723F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80723F" w:rsidRDefault="0080723F" w:rsidP="0080723F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:rsidR="0080723F" w:rsidRDefault="0080723F" w:rsidP="0080723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:rsidR="0080723F" w:rsidRDefault="0080723F" w:rsidP="0080723F">
      <w:pPr>
        <w:pStyle w:val="Aaoeeu"/>
        <w:widowControl/>
        <w:jc w:val="both"/>
        <w:rPr>
          <w:rFonts w:ascii="Arial Narrow" w:hAnsi="Arial Narrow"/>
          <w:b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5518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/>
      </w:tblPr>
      <w:tblGrid>
        <w:gridCol w:w="2943"/>
        <w:gridCol w:w="284"/>
        <w:gridCol w:w="7230"/>
      </w:tblGrid>
      <w:tr w:rsidR="0080723F" w:rsidTr="002B2EDA"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3457" w:type="pct"/>
            <w:tcBorders>
              <w:top w:val="nil"/>
              <w:left w:val="nil"/>
              <w:bottom w:val="nil"/>
              <w:right w:val="nil"/>
            </w:tcBorders>
          </w:tcPr>
          <w:p w:rsidR="0080723F" w:rsidRPr="00CF1DCF" w:rsidRDefault="0080723F" w:rsidP="002B2EDA">
            <w:pPr>
              <w:tabs>
                <w:tab w:val="right" w:pos="3544"/>
              </w:tabs>
              <w:ind w:left="3544" w:hanging="3544"/>
              <w:jc w:val="both"/>
              <w:rPr>
                <w:rFonts w:ascii="Arial Narrow" w:hAnsi="Arial Narrow"/>
              </w:rPr>
            </w:pPr>
          </w:p>
        </w:tc>
      </w:tr>
      <w:tr w:rsidR="0080723F" w:rsidTr="002B2EDA"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3457" w:type="pct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tabs>
                <w:tab w:val="right" w:pos="3544"/>
              </w:tabs>
              <w:jc w:val="both"/>
              <w:rPr>
                <w:rFonts w:ascii="Arial Narrow" w:hAnsi="Arial Narrow"/>
              </w:rPr>
            </w:pPr>
          </w:p>
        </w:tc>
      </w:tr>
      <w:tr w:rsidR="0080723F" w:rsidTr="002B2EDA"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3457" w:type="pct"/>
            <w:tcBorders>
              <w:top w:val="nil"/>
              <w:left w:val="nil"/>
              <w:bottom w:val="nil"/>
              <w:right w:val="nil"/>
            </w:tcBorders>
          </w:tcPr>
          <w:p w:rsidR="0080723F" w:rsidRPr="00CF1DCF" w:rsidRDefault="0080723F" w:rsidP="002B2EDA">
            <w:pPr>
              <w:tabs>
                <w:tab w:val="right" w:pos="3544"/>
              </w:tabs>
              <w:jc w:val="both"/>
              <w:rPr>
                <w:rFonts w:ascii="Arial Narrow" w:hAnsi="Arial Narrow"/>
              </w:rPr>
            </w:pPr>
          </w:p>
        </w:tc>
      </w:tr>
      <w:tr w:rsidR="0080723F" w:rsidTr="002B2EDA"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3457" w:type="pct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tabs>
                <w:tab w:val="right" w:pos="3544"/>
              </w:tabs>
              <w:jc w:val="both"/>
              <w:rPr>
                <w:rFonts w:ascii="Arial Narrow" w:hAnsi="Arial Narrow"/>
              </w:rPr>
            </w:pPr>
          </w:p>
        </w:tc>
      </w:tr>
      <w:tr w:rsidR="0080723F" w:rsidTr="002B2EDA"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3457" w:type="pct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80723F" w:rsidRDefault="0080723F" w:rsidP="0080723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:rsidR="0080723F" w:rsidRDefault="0080723F" w:rsidP="0080723F">
      <w:pPr>
        <w:rPr>
          <w:rFonts w:ascii="Arial Narrow" w:hAnsi="Arial Narrow"/>
          <w:b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80723F" w:rsidRDefault="0080723F" w:rsidP="0080723F">
      <w:pPr>
        <w:rPr>
          <w:rFonts w:ascii="Arial Narrow" w:hAnsi="Arial Narrow"/>
          <w:b/>
        </w:rPr>
      </w:pPr>
    </w:p>
    <w:tbl>
      <w:tblPr>
        <w:tblW w:w="103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36"/>
        <w:gridCol w:w="7189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personali</w:t>
            </w:r>
          </w:p>
          <w:p w:rsidR="0080723F" w:rsidRDefault="0080723F" w:rsidP="002B2EDA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jc w:val="both"/>
              <w:rPr>
                <w:rFonts w:ascii="Arial Narrow" w:hAnsi="Arial Narrow"/>
                <w:lang w:val="it-IT"/>
              </w:rPr>
            </w:pPr>
          </w:p>
        </w:tc>
        <w:tc>
          <w:tcPr>
            <w:tcW w:w="718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18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80723F" w:rsidRDefault="0080723F" w:rsidP="0080723F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Prima 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</w:p>
        </w:tc>
      </w:tr>
    </w:tbl>
    <w:p w:rsidR="0080723F" w:rsidRDefault="0080723F" w:rsidP="0080723F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943"/>
        <w:gridCol w:w="2943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 xml:space="preserve">Altre lingue                                                                             </w:t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</w:p>
        </w:tc>
      </w:tr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2"/>
                <w:lang w:val="it-IT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2"/>
                <w:lang w:val="it-IT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2"/>
                <w:lang w:val="it-IT"/>
              </w:rPr>
            </w:pPr>
          </w:p>
        </w:tc>
      </w:tr>
    </w:tbl>
    <w:p w:rsidR="0080723F" w:rsidRDefault="0080723F" w:rsidP="0080723F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  <w:r>
        <w:rPr>
          <w:rFonts w:ascii="Arial Narrow" w:hAnsi="Arial Narrow"/>
          <w:sz w:val="10"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</w:p>
        </w:tc>
      </w:tr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80723F" w:rsidRDefault="0080723F" w:rsidP="0080723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:rsidR="0080723F" w:rsidRDefault="0080723F" w:rsidP="002B2EDA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Pr="00F336E2" w:rsidRDefault="0080723F" w:rsidP="002B2EDA">
            <w:pPr>
              <w:pStyle w:val="Eaoaeaa"/>
              <w:rPr>
                <w:lang w:val="it-IT"/>
              </w:rPr>
            </w:pPr>
          </w:p>
        </w:tc>
      </w:tr>
    </w:tbl>
    <w:p w:rsidR="0080723F" w:rsidRDefault="0080723F" w:rsidP="0080723F">
      <w:pPr>
        <w:pStyle w:val="Eaoaeaa"/>
        <w:widowControl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</w:p>
          <w:p w:rsidR="0080723F" w:rsidRDefault="0080723F" w:rsidP="002B2EDA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smallCap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ind w:left="360"/>
              <w:jc w:val="both"/>
              <w:rPr>
                <w:lang w:val="it-IT"/>
              </w:rPr>
            </w:pPr>
          </w:p>
        </w:tc>
      </w:tr>
    </w:tbl>
    <w:p w:rsidR="0080723F" w:rsidRDefault="0080723F" w:rsidP="0080723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:rsidR="0080723F" w:rsidRDefault="0080723F" w:rsidP="002B2EDA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spacing w:after="20"/>
              <w:jc w:val="both"/>
              <w:rPr>
                <w:rFonts w:ascii="Arial Narrow" w:hAnsi="Arial Narrow"/>
                <w:lang w:val="it-IT"/>
              </w:rPr>
            </w:pPr>
          </w:p>
        </w:tc>
      </w:tr>
    </w:tbl>
    <w:p w:rsidR="0080723F" w:rsidRDefault="0080723F" w:rsidP="0080723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:rsidR="0080723F" w:rsidRDefault="0080723F" w:rsidP="002B2EDA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jc w:val="both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spacing w:before="20" w:after="20"/>
              <w:jc w:val="both"/>
              <w:rPr>
                <w:rFonts w:ascii="Arial Narrow" w:hAnsi="Arial Narrow"/>
                <w:lang w:val="it-IT"/>
              </w:rPr>
            </w:pPr>
          </w:p>
        </w:tc>
      </w:tr>
    </w:tbl>
    <w:p w:rsidR="0080723F" w:rsidRDefault="0080723F" w:rsidP="0080723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7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  <w:gridCol w:w="7229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:rsidR="0080723F" w:rsidRDefault="0080723F" w:rsidP="002B2EDA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80723F" w:rsidRDefault="0080723F" w:rsidP="0080723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</w:p>
        </w:tc>
      </w:tr>
    </w:tbl>
    <w:p w:rsidR="0080723F" w:rsidRDefault="0080723F" w:rsidP="0080723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Pr="00BD444A" w:rsidRDefault="0080723F" w:rsidP="002B2EDA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80723F" w:rsidRDefault="0080723F" w:rsidP="0080723F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80723F" w:rsidRDefault="0080723F" w:rsidP="0080723F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80723F" w:rsidTr="002B2EDA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eeaoaeaa1"/>
              <w:widowControl/>
              <w:spacing w:before="20" w:after="20"/>
              <w:rPr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0723F" w:rsidRDefault="0080723F" w:rsidP="002B2EDA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0723F" w:rsidRPr="00573CF4" w:rsidRDefault="0080723F" w:rsidP="002B2EDA">
            <w:pPr>
              <w:pStyle w:val="Corpodeltesto"/>
              <w:spacing w:line="360" w:lineRule="auto"/>
              <w:jc w:val="both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573CF4">
              <w:rPr>
                <w:b/>
                <w:bCs/>
                <w:sz w:val="16"/>
                <w:szCs w:val="16"/>
              </w:rPr>
              <w:t>Il sottoscritto è a conoscenza che, ai sensi dell’art. 26 della legge 15/68, le dichiarazioni mendaci, la falsità negli atti e l’uso di atti falsi sono puniti ai sensi del codice penale e delle leggi speciali. Inoltre, il sottoscritto autorizza al trattamento dei dati personali, secondo quanto previsto dalla Legge 675/96 del 31 dicembre 1996.</w:t>
            </w:r>
          </w:p>
        </w:tc>
      </w:tr>
    </w:tbl>
    <w:p w:rsidR="0080723F" w:rsidRPr="001271BB" w:rsidRDefault="0080723F" w:rsidP="0080723F">
      <w:pPr>
        <w:pStyle w:val="Aaoeeu"/>
        <w:widowControl/>
        <w:rPr>
          <w:lang w:val="it-IT"/>
        </w:rPr>
      </w:pPr>
    </w:p>
    <w:p w:rsidR="0080723F" w:rsidRPr="001271BB" w:rsidRDefault="0080723F" w:rsidP="0080723F">
      <w:pPr>
        <w:pStyle w:val="Aaoeeu"/>
        <w:widowControl/>
        <w:rPr>
          <w:lang w:val="it-IT"/>
        </w:rPr>
      </w:pPr>
    </w:p>
    <w:p w:rsidR="0080723F" w:rsidRDefault="0080723F" w:rsidP="0080723F">
      <w:pPr>
        <w:pStyle w:val="Aaoeeu"/>
        <w:widowControl/>
        <w:rPr>
          <w:lang w:val="it-IT"/>
        </w:rPr>
      </w:pPr>
      <w:r>
        <w:rPr>
          <w:lang w:val="it-IT"/>
        </w:rPr>
        <w:t>Città , data</w:t>
      </w:r>
    </w:p>
    <w:p w:rsidR="0080723F" w:rsidRDefault="0080723F" w:rsidP="0080723F">
      <w:pPr>
        <w:pStyle w:val="Aaoeeu"/>
        <w:widowControl/>
        <w:tabs>
          <w:tab w:val="center" w:pos="6804"/>
        </w:tabs>
        <w:spacing w:line="480" w:lineRule="auto"/>
        <w:rPr>
          <w:lang w:val="it-IT"/>
        </w:rPr>
      </w:pPr>
      <w:r>
        <w:rPr>
          <w:lang w:val="it-IT"/>
        </w:rPr>
        <w:tab/>
        <w:t>NOME E COGNOME (FIRMA)</w:t>
      </w:r>
    </w:p>
    <w:p w:rsidR="0080723F" w:rsidRDefault="0080723F" w:rsidP="0080723F">
      <w:pPr>
        <w:pStyle w:val="Aaoeeu"/>
        <w:widowControl/>
        <w:spacing w:line="480" w:lineRule="auto"/>
        <w:rPr>
          <w:lang w:val="it-IT"/>
        </w:rPr>
      </w:pPr>
    </w:p>
    <w:p w:rsidR="0080723F" w:rsidRDefault="0080723F" w:rsidP="0080723F">
      <w:pPr>
        <w:pStyle w:val="Aaoeeu"/>
        <w:widowControl/>
        <w:tabs>
          <w:tab w:val="center" w:pos="6804"/>
        </w:tabs>
        <w:spacing w:line="480" w:lineRule="auto"/>
      </w:pPr>
      <w:r>
        <w:rPr>
          <w:lang w:val="it-IT"/>
        </w:rPr>
        <w:tab/>
      </w:r>
      <w:r>
        <w:t>__________________________________________</w:t>
      </w:r>
    </w:p>
    <w:p w:rsidR="0080723F" w:rsidRPr="001271BB" w:rsidRDefault="0080723F" w:rsidP="0080723F"/>
    <w:p w:rsidR="0080723F" w:rsidRDefault="0080723F" w:rsidP="0080723F"/>
    <w:p w:rsidR="004150D4" w:rsidRDefault="004150D4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p w:rsidR="004150D4" w:rsidRDefault="004150D4" w:rsidP="004150D4">
      <w:r w:rsidRPr="004150D4">
        <w:lastRenderedPageBreak/>
        <w:t>Allegato D</w:t>
      </w:r>
    </w:p>
    <w:p w:rsidR="00346C5C" w:rsidRDefault="00346C5C" w:rsidP="004150D4"/>
    <w:p w:rsidR="00346C5C" w:rsidRDefault="00346C5C" w:rsidP="00346C5C">
      <w:pPr>
        <w:jc w:val="center"/>
        <w:rPr>
          <w:b/>
          <w:u w:val="single"/>
        </w:rPr>
      </w:pPr>
      <w:r>
        <w:rPr>
          <w:b/>
          <w:u w:val="single"/>
        </w:rPr>
        <w:t>SCHEDA VALUTAZIONE TITOLI</w:t>
      </w:r>
    </w:p>
    <w:p w:rsidR="00346C5C" w:rsidRPr="00547EBA" w:rsidRDefault="00346C5C" w:rsidP="00346C5C">
      <w:pPr>
        <w:jc w:val="center"/>
        <w:rPr>
          <w:b/>
          <w:u w:val="single"/>
        </w:rPr>
      </w:pPr>
    </w:p>
    <w:p w:rsidR="00346C5C" w:rsidRPr="00547EBA" w:rsidRDefault="00346C5C" w:rsidP="00346C5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13FFB">
        <w:rPr>
          <w:rFonts w:ascii="Arial" w:hAnsi="Arial" w:cs="Arial"/>
          <w:b/>
          <w:sz w:val="22"/>
          <w:szCs w:val="22"/>
        </w:rPr>
        <w:t>COGNOME E NOME</w:t>
      </w:r>
      <w:r>
        <w:rPr>
          <w:rFonts w:ascii="Arial" w:hAnsi="Arial" w:cs="Arial"/>
          <w:b/>
          <w:sz w:val="22"/>
          <w:szCs w:val="22"/>
        </w:rPr>
        <w:t>_____________________________________</w:t>
      </w:r>
    </w:p>
    <w:p w:rsidR="00346C5C" w:rsidRDefault="00346C5C" w:rsidP="00346C5C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346C5C" w:rsidRPr="00063D16" w:rsidRDefault="00346C5C" w:rsidP="00346C5C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063D16">
        <w:rPr>
          <w:rFonts w:ascii="Arial" w:hAnsi="Arial" w:cs="Arial"/>
          <w:b/>
          <w:sz w:val="22"/>
          <w:szCs w:val="22"/>
          <w:u w:val="single"/>
        </w:rPr>
        <w:t>ESPERIENZA LAVORATIVA   F</w:t>
      </w:r>
      <w:r>
        <w:rPr>
          <w:rFonts w:ascii="Arial" w:hAnsi="Arial" w:cs="Arial"/>
          <w:b/>
          <w:sz w:val="22"/>
          <w:szCs w:val="22"/>
          <w:u w:val="single"/>
        </w:rPr>
        <w:t>ino ad un massimo di 38</w:t>
      </w:r>
      <w:r w:rsidRPr="00063D16">
        <w:rPr>
          <w:rFonts w:ascii="Arial" w:hAnsi="Arial" w:cs="Arial"/>
          <w:b/>
          <w:sz w:val="22"/>
          <w:szCs w:val="22"/>
          <w:u w:val="single"/>
        </w:rPr>
        <w:t xml:space="preserve"> punti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14"/>
        <w:gridCol w:w="3572"/>
        <w:gridCol w:w="1084"/>
        <w:gridCol w:w="1218"/>
        <w:gridCol w:w="1218"/>
      </w:tblGrid>
      <w:tr w:rsidR="00346C5C" w:rsidRPr="00B41A94" w:rsidTr="00346C5C">
        <w:trPr>
          <w:trHeight w:val="390"/>
          <w:jc w:val="center"/>
        </w:trPr>
        <w:tc>
          <w:tcPr>
            <w:tcW w:w="6686" w:type="dxa"/>
            <w:gridSpan w:val="2"/>
          </w:tcPr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41A94">
              <w:rPr>
                <w:rFonts w:ascii="Arial" w:hAnsi="Arial" w:cs="Arial"/>
                <w:sz w:val="22"/>
                <w:szCs w:val="22"/>
              </w:rPr>
              <w:t>Titoli posseduti</w:t>
            </w:r>
          </w:p>
        </w:tc>
        <w:tc>
          <w:tcPr>
            <w:tcW w:w="1084" w:type="dxa"/>
            <w:vMerge w:val="restart"/>
          </w:tcPr>
          <w:p w:rsidR="00346C5C" w:rsidRDefault="00346C5C" w:rsidP="00346C5C">
            <w:pPr>
              <w:ind w:left="4248" w:hanging="4248"/>
              <w:jc w:val="center"/>
              <w:rPr>
                <w:rStyle w:val="Nessuno"/>
                <w:bCs/>
              </w:rPr>
            </w:pPr>
          </w:p>
          <w:p w:rsidR="00346C5C" w:rsidRDefault="00346C5C" w:rsidP="00346C5C">
            <w:pPr>
              <w:ind w:left="4248" w:hanging="4248"/>
              <w:jc w:val="center"/>
              <w:rPr>
                <w:rStyle w:val="Nessuno"/>
                <w:bCs/>
              </w:rPr>
            </w:pPr>
            <w:r w:rsidRPr="00566EC2">
              <w:rPr>
                <w:rStyle w:val="Nessuno"/>
                <w:bCs/>
              </w:rPr>
              <w:t xml:space="preserve">Pagina </w:t>
            </w:r>
          </w:p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6EC2">
              <w:rPr>
                <w:rStyle w:val="Nessuno"/>
                <w:bCs/>
              </w:rPr>
              <w:t>del CV</w:t>
            </w:r>
          </w:p>
        </w:tc>
        <w:tc>
          <w:tcPr>
            <w:tcW w:w="2436" w:type="dxa"/>
            <w:gridSpan w:val="2"/>
          </w:tcPr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41A94">
              <w:rPr>
                <w:rFonts w:ascii="Arial" w:hAnsi="Arial" w:cs="Arial"/>
                <w:sz w:val="22"/>
                <w:szCs w:val="22"/>
              </w:rPr>
              <w:t>Valutazione</w:t>
            </w:r>
          </w:p>
        </w:tc>
      </w:tr>
      <w:tr w:rsidR="00346C5C" w:rsidRPr="00B41A94" w:rsidTr="00346C5C">
        <w:trPr>
          <w:trHeight w:val="390"/>
          <w:jc w:val="center"/>
        </w:trPr>
        <w:tc>
          <w:tcPr>
            <w:tcW w:w="6686" w:type="dxa"/>
            <w:gridSpan w:val="2"/>
          </w:tcPr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/>
          </w:tcPr>
          <w:p w:rsidR="00346C5C" w:rsidRPr="00566EC2" w:rsidRDefault="00346C5C" w:rsidP="00346C5C">
            <w:pPr>
              <w:ind w:left="4248" w:hanging="4248"/>
              <w:jc w:val="center"/>
              <w:rPr>
                <w:rFonts w:ascii="Arial" w:hAnsi="Arial" w:cs="Arial"/>
              </w:rPr>
            </w:pPr>
          </w:p>
        </w:tc>
        <w:tc>
          <w:tcPr>
            <w:tcW w:w="1218" w:type="dxa"/>
          </w:tcPr>
          <w:p w:rsidR="00346C5C" w:rsidRPr="00566EC2" w:rsidRDefault="00346C5C" w:rsidP="00346C5C">
            <w:pPr>
              <w:ind w:left="4248" w:hanging="4248"/>
              <w:rPr>
                <w:rFonts w:ascii="Arial" w:hAnsi="Arial" w:cs="Arial"/>
              </w:rPr>
            </w:pPr>
            <w:r w:rsidRPr="00566EC2">
              <w:rPr>
                <w:rFonts w:ascii="Arial" w:hAnsi="Arial" w:cs="Arial"/>
              </w:rPr>
              <w:t>Punteggio</w:t>
            </w:r>
          </w:p>
        </w:tc>
        <w:tc>
          <w:tcPr>
            <w:tcW w:w="1218" w:type="dxa"/>
          </w:tcPr>
          <w:p w:rsidR="00346C5C" w:rsidRPr="00566EC2" w:rsidRDefault="00346C5C" w:rsidP="00346C5C">
            <w:pPr>
              <w:ind w:left="4248" w:hanging="4248"/>
              <w:jc w:val="center"/>
              <w:rPr>
                <w:rFonts w:ascii="Arial" w:hAnsi="Arial" w:cs="Arial"/>
              </w:rPr>
            </w:pPr>
            <w:r w:rsidRPr="00566EC2">
              <w:rPr>
                <w:rFonts w:ascii="Arial" w:hAnsi="Arial" w:cs="Arial"/>
              </w:rPr>
              <w:t>Punteggio</w:t>
            </w:r>
          </w:p>
        </w:tc>
      </w:tr>
      <w:tr w:rsidR="00346C5C" w:rsidRPr="00B41A94" w:rsidTr="00346C5C">
        <w:trPr>
          <w:jc w:val="center"/>
        </w:trPr>
        <w:tc>
          <w:tcPr>
            <w:tcW w:w="3114" w:type="dxa"/>
          </w:tcPr>
          <w:p w:rsidR="00346C5C" w:rsidRPr="00B41A94" w:rsidRDefault="00346C5C" w:rsidP="00346C5C">
            <w:pPr>
              <w:jc w:val="center"/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CRITERI</w:t>
            </w:r>
          </w:p>
        </w:tc>
        <w:tc>
          <w:tcPr>
            <w:tcW w:w="3572" w:type="dxa"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</w:rPr>
            </w:pPr>
          </w:p>
        </w:tc>
        <w:tc>
          <w:tcPr>
            <w:tcW w:w="1084" w:type="dxa"/>
          </w:tcPr>
          <w:p w:rsidR="00346C5C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A cura</w:t>
            </w:r>
          </w:p>
          <w:p w:rsidR="00346C5C" w:rsidRPr="001B075A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  <w:r w:rsidRPr="001B075A">
              <w:rPr>
                <w:rFonts w:ascii="Arial" w:hAnsi="Arial" w:cs="Arial"/>
                <w:sz w:val="12"/>
                <w:szCs w:val="12"/>
              </w:rPr>
              <w:t>dell’interessato</w:t>
            </w:r>
          </w:p>
        </w:tc>
        <w:tc>
          <w:tcPr>
            <w:tcW w:w="1218" w:type="dxa"/>
          </w:tcPr>
          <w:p w:rsidR="00346C5C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 A cura</w:t>
            </w:r>
          </w:p>
          <w:p w:rsidR="00346C5C" w:rsidRPr="001B075A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  <w:r w:rsidRPr="001B075A">
              <w:rPr>
                <w:rFonts w:ascii="Arial" w:hAnsi="Arial" w:cs="Arial"/>
                <w:sz w:val="12"/>
                <w:szCs w:val="12"/>
              </w:rPr>
              <w:t>dell’interessato</w:t>
            </w:r>
          </w:p>
        </w:tc>
        <w:tc>
          <w:tcPr>
            <w:tcW w:w="1218" w:type="dxa"/>
          </w:tcPr>
          <w:p w:rsidR="00346C5C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A cura della </w:t>
            </w:r>
          </w:p>
          <w:p w:rsidR="00346C5C" w:rsidRPr="001B075A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commissione</w:t>
            </w:r>
          </w:p>
        </w:tc>
      </w:tr>
      <w:tr w:rsidR="00346C5C" w:rsidRPr="00B41A94" w:rsidTr="00346C5C">
        <w:trPr>
          <w:trHeight w:val="735"/>
          <w:jc w:val="center"/>
        </w:trPr>
        <w:tc>
          <w:tcPr>
            <w:tcW w:w="3114" w:type="dxa"/>
            <w:vMerge w:val="restart"/>
          </w:tcPr>
          <w:p w:rsidR="00346C5C" w:rsidRPr="00B41A94" w:rsidRDefault="00346C5C" w:rsidP="00346C5C">
            <w:pPr>
              <w:rPr>
                <w:rFonts w:ascii="Arial" w:hAnsi="Arial" w:cs="Arial"/>
                <w:i/>
              </w:rPr>
            </w:pPr>
            <w:r w:rsidRPr="00B41A94">
              <w:rPr>
                <w:rFonts w:ascii="Arial" w:hAnsi="Arial" w:cs="Arial"/>
              </w:rPr>
              <w:t>1 )</w:t>
            </w:r>
            <w:r w:rsidRPr="00B41A94">
              <w:rPr>
                <w:rFonts w:ascii="Arial" w:hAnsi="Arial" w:cs="Arial"/>
                <w:i/>
              </w:rPr>
              <w:t xml:space="preserve">Esperienze significative </w:t>
            </w:r>
            <w:r>
              <w:rPr>
                <w:rFonts w:ascii="Arial" w:hAnsi="Arial" w:cs="Arial"/>
                <w:i/>
              </w:rPr>
              <w:t>nella formazione</w:t>
            </w:r>
            <w:r w:rsidRPr="00B41A94">
              <w:rPr>
                <w:rFonts w:ascii="Arial" w:hAnsi="Arial" w:cs="Arial"/>
                <w:i/>
              </w:rPr>
              <w:t>..</w:t>
            </w:r>
          </w:p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(esperienze di:  docenza</w:t>
            </w:r>
            <w:r>
              <w:rPr>
                <w:rFonts w:ascii="Arial" w:hAnsi="Arial" w:cs="Arial"/>
              </w:rPr>
              <w:t>–formazione digitale -</w:t>
            </w:r>
            <w:r w:rsidRPr="00B41A94">
              <w:rPr>
                <w:rFonts w:ascii="Arial" w:hAnsi="Arial" w:cs="Arial"/>
              </w:rPr>
              <w:t xml:space="preserve">valutazione – monitoraggio  -accoglienza – baby </w:t>
            </w:r>
            <w:proofErr w:type="spellStart"/>
            <w:r w:rsidRPr="00B41A94">
              <w:rPr>
                <w:rFonts w:ascii="Arial" w:hAnsi="Arial" w:cs="Arial"/>
              </w:rPr>
              <w:t>sitter</w:t>
            </w:r>
            <w:proofErr w:type="spellEnd"/>
            <w:r w:rsidRPr="00B41A94">
              <w:rPr>
                <w:rFonts w:ascii="Arial" w:hAnsi="Arial" w:cs="Arial"/>
              </w:rPr>
              <w:t xml:space="preserve"> -  </w:t>
            </w:r>
            <w:proofErr w:type="spellStart"/>
            <w:r w:rsidRPr="00B41A94">
              <w:rPr>
                <w:rFonts w:ascii="Arial" w:hAnsi="Arial" w:cs="Arial"/>
              </w:rPr>
              <w:t>etc</w:t>
            </w:r>
            <w:proofErr w:type="spellEnd"/>
            <w:r w:rsidRPr="00B41A94">
              <w:rPr>
                <w:rFonts w:ascii="Arial" w:hAnsi="Arial" w:cs="Arial"/>
              </w:rPr>
              <w:t xml:space="preserve"> )</w:t>
            </w:r>
          </w:p>
          <w:p w:rsidR="00346C5C" w:rsidRPr="00B41A94" w:rsidRDefault="00346C5C" w:rsidP="00346C5C">
            <w:pPr>
              <w:rPr>
                <w:rFonts w:ascii="Arial" w:hAnsi="Arial" w:cs="Arial"/>
                <w:b/>
              </w:rPr>
            </w:pPr>
            <w:r w:rsidRPr="00B41A94">
              <w:rPr>
                <w:rFonts w:ascii="Arial" w:hAnsi="Arial" w:cs="Arial"/>
              </w:rPr>
              <w:t>Valutabili quando  attinenti all’incarico per cui si fa richiesta</w:t>
            </w:r>
            <w:r w:rsidRPr="00B41A94">
              <w:rPr>
                <w:rFonts w:ascii="Arial" w:hAnsi="Arial" w:cs="Arial"/>
                <w:b/>
              </w:rPr>
              <w:t xml:space="preserve"> fino ad un </w:t>
            </w:r>
            <w:proofErr w:type="spellStart"/>
            <w:r w:rsidRPr="00B41A94">
              <w:rPr>
                <w:rFonts w:ascii="Arial" w:hAnsi="Arial" w:cs="Arial"/>
                <w:b/>
              </w:rPr>
              <w:t>max</w:t>
            </w:r>
            <w:proofErr w:type="spellEnd"/>
            <w:r w:rsidRPr="00B41A94">
              <w:rPr>
                <w:rFonts w:ascii="Arial" w:hAnsi="Arial" w:cs="Arial"/>
                <w:b/>
              </w:rPr>
              <w:t xml:space="preserve"> di</w:t>
            </w:r>
            <w:r>
              <w:rPr>
                <w:rFonts w:ascii="Arial" w:hAnsi="Arial" w:cs="Arial"/>
                <w:b/>
              </w:rPr>
              <w:t>16</w:t>
            </w:r>
            <w:r w:rsidRPr="00B41A94">
              <w:rPr>
                <w:rFonts w:ascii="Arial" w:hAnsi="Arial" w:cs="Arial"/>
                <w:b/>
              </w:rPr>
              <w:t xml:space="preserve"> punti </w:t>
            </w:r>
          </w:p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 xml:space="preserve">(punti  </w:t>
            </w:r>
            <w:r w:rsidRPr="00B41A94">
              <w:rPr>
                <w:rFonts w:ascii="Arial" w:hAnsi="Arial" w:cs="Arial"/>
                <w:b/>
              </w:rPr>
              <w:t>2</w:t>
            </w:r>
            <w:r w:rsidRPr="00B41A94">
              <w:rPr>
                <w:rFonts w:ascii="Arial" w:hAnsi="Arial" w:cs="Arial"/>
              </w:rPr>
              <w:t xml:space="preserve">  per ogni esperienza)</w:t>
            </w:r>
          </w:p>
          <w:p w:rsidR="00346C5C" w:rsidRPr="00B41A94" w:rsidRDefault="00346C5C" w:rsidP="00346C5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46C5C" w:rsidRPr="00B41A94" w:rsidRDefault="00346C5C" w:rsidP="00346C5C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72" w:type="dxa"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 w:val="restart"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 w:val="restart"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 w:val="restart"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733"/>
          <w:jc w:val="center"/>
        </w:trPr>
        <w:tc>
          <w:tcPr>
            <w:tcW w:w="311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</w:p>
        </w:tc>
        <w:tc>
          <w:tcPr>
            <w:tcW w:w="3572" w:type="dxa"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733"/>
          <w:jc w:val="center"/>
        </w:trPr>
        <w:tc>
          <w:tcPr>
            <w:tcW w:w="311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</w:p>
        </w:tc>
        <w:tc>
          <w:tcPr>
            <w:tcW w:w="3572" w:type="dxa"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733"/>
          <w:jc w:val="center"/>
        </w:trPr>
        <w:tc>
          <w:tcPr>
            <w:tcW w:w="311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</w:p>
        </w:tc>
        <w:tc>
          <w:tcPr>
            <w:tcW w:w="3572" w:type="dxa"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733"/>
          <w:jc w:val="center"/>
        </w:trPr>
        <w:tc>
          <w:tcPr>
            <w:tcW w:w="311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</w:p>
        </w:tc>
        <w:tc>
          <w:tcPr>
            <w:tcW w:w="3572" w:type="dxa"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735"/>
          <w:jc w:val="center"/>
        </w:trPr>
        <w:tc>
          <w:tcPr>
            <w:tcW w:w="3114" w:type="dxa"/>
            <w:vMerge w:val="restart"/>
          </w:tcPr>
          <w:p w:rsidR="00346C5C" w:rsidRPr="00B41A94" w:rsidRDefault="00346C5C" w:rsidP="00346C5C">
            <w:pPr>
              <w:rPr>
                <w:rFonts w:ascii="Arial" w:hAnsi="Arial" w:cs="Arial"/>
                <w:i/>
              </w:rPr>
            </w:pPr>
            <w:r w:rsidRPr="00B41A94">
              <w:rPr>
                <w:rFonts w:ascii="Arial" w:hAnsi="Arial" w:cs="Arial"/>
              </w:rPr>
              <w:t>2)Servizio e t</w:t>
            </w:r>
            <w:r w:rsidRPr="00B41A94">
              <w:rPr>
                <w:rFonts w:ascii="Arial" w:hAnsi="Arial" w:cs="Arial"/>
                <w:i/>
              </w:rPr>
              <w:t>irocinio presso pubbliche amministrazioni (Compresi gli incarichi di Docenza)</w:t>
            </w:r>
          </w:p>
          <w:p w:rsidR="00346C5C" w:rsidRPr="00B41A94" w:rsidRDefault="00346C5C" w:rsidP="00346C5C">
            <w:pPr>
              <w:rPr>
                <w:rFonts w:ascii="Arial" w:hAnsi="Arial" w:cs="Arial"/>
                <w:i/>
              </w:rPr>
            </w:pPr>
            <w:r w:rsidRPr="00B41A94">
              <w:rPr>
                <w:rFonts w:ascii="Arial" w:hAnsi="Arial" w:cs="Arial"/>
                <w:b/>
              </w:rPr>
              <w:t>(</w:t>
            </w:r>
            <w:r w:rsidRPr="00B41A94">
              <w:rPr>
                <w:rFonts w:ascii="Arial" w:hAnsi="Arial" w:cs="Arial"/>
              </w:rPr>
              <w:t>Valutabili solo se attinenti all’ incarico per cui si fa richiesta</w:t>
            </w:r>
            <w:r w:rsidRPr="00B41A94">
              <w:rPr>
                <w:rFonts w:ascii="Arial" w:hAnsi="Arial" w:cs="Arial"/>
                <w:b/>
              </w:rPr>
              <w:t xml:space="preserve"> fino ad un </w:t>
            </w:r>
            <w:proofErr w:type="spellStart"/>
            <w:r w:rsidRPr="00B41A94">
              <w:rPr>
                <w:rFonts w:ascii="Arial" w:hAnsi="Arial" w:cs="Arial"/>
                <w:b/>
              </w:rPr>
              <w:t>max</w:t>
            </w:r>
            <w:proofErr w:type="spellEnd"/>
            <w:r w:rsidRPr="00B41A94">
              <w:rPr>
                <w:rFonts w:ascii="Arial" w:hAnsi="Arial" w:cs="Arial"/>
                <w:b/>
              </w:rPr>
              <w:t xml:space="preserve"> di </w:t>
            </w:r>
            <w:r>
              <w:rPr>
                <w:rFonts w:ascii="Arial" w:hAnsi="Arial" w:cs="Arial"/>
                <w:b/>
              </w:rPr>
              <w:t>14</w:t>
            </w:r>
            <w:r w:rsidRPr="00B41A94">
              <w:rPr>
                <w:rFonts w:ascii="Arial" w:hAnsi="Arial" w:cs="Arial"/>
                <w:b/>
              </w:rPr>
              <w:t xml:space="preserve"> punti)</w:t>
            </w:r>
          </w:p>
          <w:p w:rsidR="00346C5C" w:rsidRPr="00B41A94" w:rsidRDefault="00346C5C" w:rsidP="00346C5C">
            <w:pPr>
              <w:rPr>
                <w:rFonts w:ascii="Arial" w:hAnsi="Arial" w:cs="Arial"/>
                <w:i/>
              </w:rPr>
            </w:pPr>
            <w:r w:rsidRPr="00B41A94">
              <w:rPr>
                <w:rFonts w:ascii="Arial" w:hAnsi="Arial" w:cs="Arial"/>
                <w:i/>
              </w:rPr>
              <w:t>Incarico annuale</w:t>
            </w:r>
          </w:p>
          <w:p w:rsidR="00346C5C" w:rsidRPr="00B41A94" w:rsidRDefault="00346C5C" w:rsidP="00346C5C">
            <w:pPr>
              <w:jc w:val="center"/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(punti  2 per  ciascun anno)</w:t>
            </w:r>
          </w:p>
          <w:p w:rsidR="00346C5C" w:rsidRPr="00B41A94" w:rsidRDefault="00346C5C" w:rsidP="00346C5C">
            <w:pPr>
              <w:rPr>
                <w:rFonts w:ascii="Arial" w:hAnsi="Arial" w:cs="Arial"/>
                <w:i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i/>
              </w:rPr>
            </w:pPr>
            <w:r w:rsidRPr="00B41A94">
              <w:rPr>
                <w:rFonts w:ascii="Arial" w:hAnsi="Arial" w:cs="Arial"/>
                <w:i/>
              </w:rPr>
              <w:t>Inferiori all’anno</w:t>
            </w:r>
          </w:p>
          <w:p w:rsidR="00346C5C" w:rsidRPr="00B41A94" w:rsidRDefault="00346C5C" w:rsidP="00346C5C">
            <w:pPr>
              <w:jc w:val="center"/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(punti   1 per semestre)</w:t>
            </w:r>
          </w:p>
          <w:p w:rsidR="00346C5C" w:rsidRPr="00B41A94" w:rsidRDefault="00346C5C" w:rsidP="00346C5C">
            <w:pPr>
              <w:rPr>
                <w:rFonts w:ascii="Arial" w:hAnsi="Arial" w:cs="Arial"/>
                <w:i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572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 w:val="restart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 w:val="restart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 w:val="restart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733"/>
          <w:jc w:val="center"/>
        </w:trPr>
        <w:tc>
          <w:tcPr>
            <w:tcW w:w="311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72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733"/>
          <w:jc w:val="center"/>
        </w:trPr>
        <w:tc>
          <w:tcPr>
            <w:tcW w:w="311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72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733"/>
          <w:jc w:val="center"/>
        </w:trPr>
        <w:tc>
          <w:tcPr>
            <w:tcW w:w="311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72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/>
            <w:tcBorders>
              <w:bottom w:val="nil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733"/>
          <w:jc w:val="center"/>
        </w:trPr>
        <w:tc>
          <w:tcPr>
            <w:tcW w:w="311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72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tcBorders>
              <w:top w:val="nil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56"/>
          <w:jc w:val="center"/>
        </w:trPr>
        <w:tc>
          <w:tcPr>
            <w:tcW w:w="3114" w:type="dxa"/>
            <w:vMerge w:val="restart"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  <w:sz w:val="22"/>
                <w:szCs w:val="22"/>
              </w:rPr>
              <w:t>3</w:t>
            </w:r>
            <w:r w:rsidRPr="00B41A94">
              <w:rPr>
                <w:rFonts w:ascii="Arial" w:hAnsi="Arial" w:cs="Arial"/>
              </w:rPr>
              <w:t xml:space="preserve">)  </w:t>
            </w:r>
            <w:r w:rsidRPr="00B41A94">
              <w:rPr>
                <w:rFonts w:ascii="Arial" w:hAnsi="Arial" w:cs="Arial"/>
                <w:i/>
              </w:rPr>
              <w:t>Esperienze di collaborazione presso studi professionali</w:t>
            </w:r>
            <w:r w:rsidRPr="00B41A94">
              <w:rPr>
                <w:rFonts w:ascii="Arial" w:hAnsi="Arial" w:cs="Arial"/>
              </w:rPr>
              <w:t xml:space="preserve">  esperienze lavorative nel settore (solo se attinenti all’incarico per cui si fa richiesta </w:t>
            </w:r>
            <w:r w:rsidRPr="00B41A94">
              <w:rPr>
                <w:rFonts w:ascii="Arial" w:hAnsi="Arial" w:cs="Arial"/>
                <w:b/>
              </w:rPr>
              <w:t xml:space="preserve">fino ad un </w:t>
            </w:r>
            <w:proofErr w:type="spellStart"/>
            <w:r w:rsidRPr="00B41A94">
              <w:rPr>
                <w:rFonts w:ascii="Arial" w:hAnsi="Arial" w:cs="Arial"/>
                <w:b/>
              </w:rPr>
              <w:t>max</w:t>
            </w:r>
            <w:proofErr w:type="spellEnd"/>
            <w:r w:rsidRPr="00B41A94">
              <w:rPr>
                <w:rFonts w:ascii="Arial" w:hAnsi="Arial" w:cs="Arial"/>
                <w:b/>
              </w:rPr>
              <w:t xml:space="preserve"> di 6 punti</w:t>
            </w:r>
            <w:r w:rsidRPr="00B41A94">
              <w:rPr>
                <w:rFonts w:ascii="Arial" w:hAnsi="Arial" w:cs="Arial"/>
              </w:rPr>
              <w:t>)</w:t>
            </w: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  <w:r w:rsidRPr="00B41A94">
              <w:rPr>
                <w:rFonts w:ascii="Arial" w:hAnsi="Arial" w:cs="Arial"/>
              </w:rPr>
              <w:t xml:space="preserve">(Punti </w:t>
            </w:r>
            <w:r w:rsidRPr="00B41A94">
              <w:rPr>
                <w:rFonts w:ascii="Arial" w:hAnsi="Arial" w:cs="Arial"/>
                <w:b/>
              </w:rPr>
              <w:t>2</w:t>
            </w:r>
            <w:r w:rsidRPr="00B41A94">
              <w:rPr>
                <w:rFonts w:ascii="Arial" w:hAnsi="Arial" w:cs="Arial"/>
              </w:rPr>
              <w:t xml:space="preserve"> per ogni esperienza)</w:t>
            </w:r>
          </w:p>
        </w:tc>
        <w:tc>
          <w:tcPr>
            <w:tcW w:w="3572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 w:val="restart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 w:val="restart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 w:val="restart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56"/>
          <w:jc w:val="center"/>
        </w:trPr>
        <w:tc>
          <w:tcPr>
            <w:tcW w:w="311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72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56"/>
          <w:jc w:val="center"/>
        </w:trPr>
        <w:tc>
          <w:tcPr>
            <w:tcW w:w="311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72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56"/>
          <w:jc w:val="center"/>
        </w:trPr>
        <w:tc>
          <w:tcPr>
            <w:tcW w:w="311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72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56"/>
          <w:jc w:val="center"/>
        </w:trPr>
        <w:tc>
          <w:tcPr>
            <w:tcW w:w="311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72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75"/>
          <w:jc w:val="center"/>
        </w:trPr>
        <w:tc>
          <w:tcPr>
            <w:tcW w:w="3114" w:type="dxa"/>
            <w:vMerge w:val="restart"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4) Prestazioni d’opera volontarie (solo attinenti all’incarico per cui si fa richiesta</w:t>
            </w:r>
          </w:p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(Punti 2)</w:t>
            </w:r>
          </w:p>
        </w:tc>
        <w:tc>
          <w:tcPr>
            <w:tcW w:w="3572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 w:val="restart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 w:val="restart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 w:val="restart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72"/>
          <w:jc w:val="center"/>
        </w:trPr>
        <w:tc>
          <w:tcPr>
            <w:tcW w:w="311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</w:p>
        </w:tc>
        <w:tc>
          <w:tcPr>
            <w:tcW w:w="3572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72"/>
          <w:jc w:val="center"/>
        </w:trPr>
        <w:tc>
          <w:tcPr>
            <w:tcW w:w="311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</w:p>
        </w:tc>
        <w:tc>
          <w:tcPr>
            <w:tcW w:w="3572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72"/>
          <w:jc w:val="center"/>
        </w:trPr>
        <w:tc>
          <w:tcPr>
            <w:tcW w:w="311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</w:p>
        </w:tc>
        <w:tc>
          <w:tcPr>
            <w:tcW w:w="3572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72"/>
          <w:jc w:val="center"/>
        </w:trPr>
        <w:tc>
          <w:tcPr>
            <w:tcW w:w="311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</w:p>
        </w:tc>
        <w:tc>
          <w:tcPr>
            <w:tcW w:w="3572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72"/>
          <w:jc w:val="center"/>
        </w:trPr>
        <w:tc>
          <w:tcPr>
            <w:tcW w:w="6686" w:type="dxa"/>
            <w:gridSpan w:val="2"/>
          </w:tcPr>
          <w:p w:rsidR="00346C5C" w:rsidRPr="00B41A94" w:rsidRDefault="00346C5C" w:rsidP="00346C5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41A94">
              <w:rPr>
                <w:rFonts w:ascii="Arial" w:hAnsi="Arial" w:cs="Arial"/>
                <w:sz w:val="22"/>
                <w:szCs w:val="22"/>
              </w:rPr>
              <w:t>PUNTEGGIO TOTALE</w:t>
            </w:r>
          </w:p>
        </w:tc>
        <w:tc>
          <w:tcPr>
            <w:tcW w:w="1084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8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46C5C" w:rsidRPr="00063D16" w:rsidRDefault="00346C5C" w:rsidP="00346C5C">
      <w:pPr>
        <w:rPr>
          <w:rFonts w:ascii="Arial" w:hAnsi="Arial" w:cs="Arial"/>
          <w:sz w:val="22"/>
          <w:szCs w:val="22"/>
        </w:rPr>
      </w:pPr>
    </w:p>
    <w:p w:rsidR="00346C5C" w:rsidRDefault="00346C5C" w:rsidP="00346C5C">
      <w:pPr>
        <w:rPr>
          <w:rFonts w:ascii="Arial" w:hAnsi="Arial" w:cs="Arial"/>
          <w:b/>
          <w:sz w:val="22"/>
          <w:szCs w:val="22"/>
          <w:u w:val="single"/>
        </w:rPr>
      </w:pPr>
    </w:p>
    <w:p w:rsidR="00346C5C" w:rsidRDefault="00346C5C" w:rsidP="00346C5C">
      <w:pPr>
        <w:rPr>
          <w:rFonts w:ascii="Arial" w:hAnsi="Arial" w:cs="Arial"/>
          <w:b/>
          <w:sz w:val="22"/>
          <w:szCs w:val="22"/>
          <w:u w:val="single"/>
        </w:rPr>
      </w:pPr>
    </w:p>
    <w:p w:rsidR="00346C5C" w:rsidRDefault="00346C5C" w:rsidP="00346C5C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ISTRUZIONE E FORMAZIONE  </w:t>
      </w:r>
      <w:r w:rsidRPr="00063D16">
        <w:rPr>
          <w:rFonts w:ascii="Arial" w:hAnsi="Arial" w:cs="Arial"/>
          <w:b/>
          <w:sz w:val="22"/>
          <w:szCs w:val="22"/>
          <w:u w:val="single"/>
        </w:rPr>
        <w:t xml:space="preserve">( titoli culturali) </w:t>
      </w:r>
      <w:r>
        <w:rPr>
          <w:rFonts w:ascii="Arial" w:hAnsi="Arial" w:cs="Arial"/>
          <w:b/>
          <w:sz w:val="22"/>
          <w:szCs w:val="22"/>
          <w:u w:val="single"/>
        </w:rPr>
        <w:t>fino ad un massimo  di punti  42</w:t>
      </w:r>
    </w:p>
    <w:p w:rsidR="00346C5C" w:rsidRDefault="00346C5C" w:rsidP="00346C5C">
      <w:pPr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8"/>
        <w:gridCol w:w="3685"/>
        <w:gridCol w:w="1134"/>
        <w:gridCol w:w="1134"/>
        <w:gridCol w:w="1276"/>
      </w:tblGrid>
      <w:tr w:rsidR="00346C5C" w:rsidRPr="00B41A94" w:rsidTr="00346C5C">
        <w:trPr>
          <w:trHeight w:val="391"/>
        </w:trPr>
        <w:tc>
          <w:tcPr>
            <w:tcW w:w="6663" w:type="dxa"/>
            <w:gridSpan w:val="2"/>
          </w:tcPr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41A94">
              <w:rPr>
                <w:rFonts w:ascii="Arial" w:hAnsi="Arial" w:cs="Arial"/>
                <w:sz w:val="22"/>
                <w:szCs w:val="22"/>
              </w:rPr>
              <w:t>Titoli possed</w:t>
            </w:r>
            <w:r>
              <w:rPr>
                <w:rFonts w:ascii="Arial" w:hAnsi="Arial" w:cs="Arial"/>
                <w:sz w:val="22"/>
                <w:szCs w:val="22"/>
              </w:rPr>
              <w:t>uti</w:t>
            </w:r>
          </w:p>
        </w:tc>
        <w:tc>
          <w:tcPr>
            <w:tcW w:w="1134" w:type="dxa"/>
            <w:vMerge w:val="restart"/>
          </w:tcPr>
          <w:p w:rsidR="00346C5C" w:rsidRDefault="00346C5C" w:rsidP="00346C5C">
            <w:pPr>
              <w:ind w:left="4248" w:hanging="4248"/>
              <w:jc w:val="center"/>
              <w:rPr>
                <w:rStyle w:val="Nessuno"/>
                <w:bCs/>
              </w:rPr>
            </w:pPr>
          </w:p>
          <w:p w:rsidR="00346C5C" w:rsidRDefault="00346C5C" w:rsidP="00346C5C">
            <w:pPr>
              <w:ind w:left="4248" w:hanging="4248"/>
              <w:jc w:val="center"/>
              <w:rPr>
                <w:rStyle w:val="Nessuno"/>
                <w:bCs/>
              </w:rPr>
            </w:pPr>
            <w:r w:rsidRPr="00566EC2">
              <w:rPr>
                <w:rStyle w:val="Nessuno"/>
                <w:bCs/>
              </w:rPr>
              <w:t xml:space="preserve">Pagina </w:t>
            </w:r>
          </w:p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6EC2">
              <w:rPr>
                <w:rStyle w:val="Nessuno"/>
                <w:bCs/>
              </w:rPr>
              <w:t>del CV</w:t>
            </w:r>
          </w:p>
        </w:tc>
        <w:tc>
          <w:tcPr>
            <w:tcW w:w="2410" w:type="dxa"/>
            <w:gridSpan w:val="2"/>
          </w:tcPr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41A94">
              <w:rPr>
                <w:rFonts w:ascii="Arial" w:hAnsi="Arial" w:cs="Arial"/>
                <w:sz w:val="22"/>
                <w:szCs w:val="22"/>
              </w:rPr>
              <w:t>Valutazione</w:t>
            </w:r>
          </w:p>
        </w:tc>
      </w:tr>
      <w:tr w:rsidR="00346C5C" w:rsidRPr="00B41A94" w:rsidTr="00346C5C">
        <w:trPr>
          <w:trHeight w:val="391"/>
        </w:trPr>
        <w:tc>
          <w:tcPr>
            <w:tcW w:w="6663" w:type="dxa"/>
            <w:gridSpan w:val="2"/>
          </w:tcPr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346C5C" w:rsidRPr="00566EC2" w:rsidRDefault="00346C5C" w:rsidP="00346C5C">
            <w:pPr>
              <w:ind w:left="4248" w:hanging="4248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346C5C" w:rsidRPr="00566EC2" w:rsidRDefault="00346C5C" w:rsidP="00346C5C">
            <w:pPr>
              <w:ind w:left="4248" w:hanging="4248"/>
              <w:jc w:val="center"/>
              <w:rPr>
                <w:rFonts w:ascii="Arial" w:hAnsi="Arial" w:cs="Arial"/>
              </w:rPr>
            </w:pPr>
            <w:r w:rsidRPr="00566EC2">
              <w:rPr>
                <w:rFonts w:ascii="Arial" w:hAnsi="Arial" w:cs="Arial"/>
              </w:rPr>
              <w:t>Punteggio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46C5C" w:rsidRPr="00566EC2" w:rsidRDefault="00346C5C" w:rsidP="00346C5C">
            <w:pPr>
              <w:ind w:left="4248" w:hanging="4248"/>
              <w:jc w:val="center"/>
              <w:rPr>
                <w:rFonts w:ascii="Arial" w:hAnsi="Arial" w:cs="Arial"/>
              </w:rPr>
            </w:pPr>
            <w:r w:rsidRPr="00566EC2">
              <w:rPr>
                <w:rFonts w:ascii="Arial" w:hAnsi="Arial" w:cs="Arial"/>
              </w:rPr>
              <w:t>Punteggio</w:t>
            </w:r>
          </w:p>
        </w:tc>
      </w:tr>
      <w:tr w:rsidR="00346C5C" w:rsidRPr="00B41A94" w:rsidTr="00346C5C">
        <w:tc>
          <w:tcPr>
            <w:tcW w:w="2978" w:type="dxa"/>
          </w:tcPr>
          <w:p w:rsidR="00346C5C" w:rsidRPr="00B41A94" w:rsidRDefault="00346C5C" w:rsidP="00346C5C">
            <w:pPr>
              <w:jc w:val="center"/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CRITERI</w:t>
            </w:r>
          </w:p>
        </w:tc>
        <w:tc>
          <w:tcPr>
            <w:tcW w:w="3685" w:type="dxa"/>
          </w:tcPr>
          <w:p w:rsidR="00346C5C" w:rsidRPr="001B075A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6C5C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 A cura</w:t>
            </w:r>
          </w:p>
          <w:p w:rsidR="00346C5C" w:rsidRPr="001B075A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  <w:r w:rsidRPr="001B075A">
              <w:rPr>
                <w:rFonts w:ascii="Arial" w:hAnsi="Arial" w:cs="Arial"/>
                <w:sz w:val="12"/>
                <w:szCs w:val="12"/>
              </w:rPr>
              <w:t>dell’interessato</w:t>
            </w:r>
          </w:p>
        </w:tc>
        <w:tc>
          <w:tcPr>
            <w:tcW w:w="1134" w:type="dxa"/>
          </w:tcPr>
          <w:p w:rsidR="00346C5C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 A cura</w:t>
            </w:r>
          </w:p>
          <w:p w:rsidR="00346C5C" w:rsidRPr="001B075A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  <w:r w:rsidRPr="001B075A">
              <w:rPr>
                <w:rFonts w:ascii="Arial" w:hAnsi="Arial" w:cs="Arial"/>
                <w:sz w:val="12"/>
                <w:szCs w:val="12"/>
              </w:rPr>
              <w:t>dell’interessato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46C5C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A cura della </w:t>
            </w:r>
          </w:p>
          <w:p w:rsidR="00346C5C" w:rsidRPr="001B075A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commissione</w:t>
            </w:r>
          </w:p>
        </w:tc>
      </w:tr>
      <w:tr w:rsidR="00346C5C" w:rsidRPr="00B41A94" w:rsidTr="00346C5C">
        <w:trPr>
          <w:trHeight w:val="735"/>
        </w:trPr>
        <w:tc>
          <w:tcPr>
            <w:tcW w:w="2978" w:type="dxa"/>
          </w:tcPr>
          <w:p w:rsidR="00346C5C" w:rsidRPr="00B41A94" w:rsidRDefault="00346C5C" w:rsidP="00346C5C">
            <w:pPr>
              <w:rPr>
                <w:rFonts w:ascii="Arial" w:hAnsi="Arial" w:cs="Arial"/>
                <w:b/>
              </w:rPr>
            </w:pPr>
            <w:r w:rsidRPr="00B41A94">
              <w:rPr>
                <w:rFonts w:ascii="Arial" w:hAnsi="Arial" w:cs="Arial"/>
              </w:rPr>
              <w:t>Laurea specifica nel settore (punti 7)</w:t>
            </w:r>
          </w:p>
          <w:p w:rsidR="00346C5C" w:rsidRPr="00B41A94" w:rsidRDefault="00346C5C" w:rsidP="00346C5C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735"/>
        </w:trPr>
        <w:tc>
          <w:tcPr>
            <w:tcW w:w="2978" w:type="dxa"/>
          </w:tcPr>
          <w:p w:rsidR="00346C5C" w:rsidRPr="00B41A94" w:rsidRDefault="00346C5C" w:rsidP="00346C5C">
            <w:pPr>
              <w:rPr>
                <w:rFonts w:ascii="Arial" w:hAnsi="Arial" w:cs="Arial"/>
                <w:i/>
              </w:rPr>
            </w:pPr>
            <w:r w:rsidRPr="00B41A94">
              <w:rPr>
                <w:rFonts w:ascii="Arial" w:hAnsi="Arial" w:cs="Arial"/>
              </w:rPr>
              <w:t>Altro tipo di Laurea non specifica (punti 5)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56"/>
        </w:trPr>
        <w:tc>
          <w:tcPr>
            <w:tcW w:w="2978" w:type="dxa"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Diploma universitario (punti 3)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75"/>
        </w:trPr>
        <w:tc>
          <w:tcPr>
            <w:tcW w:w="2978" w:type="dxa"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Diploma di scuola secondaria di 2° grado</w:t>
            </w:r>
          </w:p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Considerato solo se non in possesso di laurea (punti 1)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75"/>
        </w:trPr>
        <w:tc>
          <w:tcPr>
            <w:tcW w:w="2978" w:type="dxa"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Seconda laurea (punti 3)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75"/>
        </w:trPr>
        <w:tc>
          <w:tcPr>
            <w:tcW w:w="2978" w:type="dxa"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Dottorato di ricerca specifico nel settore (punti 3)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879"/>
        </w:trPr>
        <w:tc>
          <w:tcPr>
            <w:tcW w:w="2978" w:type="dxa"/>
            <w:vMerge w:val="restart"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 xml:space="preserve">Abilitazioni specifiche nel settore – specializzazioni specifiche nel settore – master specifici nel settore – corsi di perfezionamento specifici nel settore – corsi di formazione specifici nel settore </w:t>
            </w:r>
          </w:p>
          <w:p w:rsidR="00346C5C" w:rsidRPr="00B41A94" w:rsidRDefault="00346C5C" w:rsidP="00346C5C">
            <w:pPr>
              <w:rPr>
                <w:rFonts w:ascii="Arial" w:hAnsi="Arial" w:cs="Arial"/>
                <w:b/>
              </w:rPr>
            </w:pPr>
            <w:r w:rsidRPr="00B41A94">
              <w:rPr>
                <w:rFonts w:ascii="Arial" w:hAnsi="Arial" w:cs="Arial"/>
                <w:b/>
              </w:rPr>
              <w:t xml:space="preserve">Per ogni titolo punti 2 fino ad un </w:t>
            </w:r>
            <w:proofErr w:type="spellStart"/>
            <w:r w:rsidRPr="00B41A94">
              <w:rPr>
                <w:rFonts w:ascii="Arial" w:hAnsi="Arial" w:cs="Arial"/>
                <w:b/>
              </w:rPr>
              <w:t>max</w:t>
            </w:r>
            <w:proofErr w:type="spellEnd"/>
            <w:r w:rsidRPr="00B41A94">
              <w:rPr>
                <w:rFonts w:ascii="Arial" w:hAnsi="Arial" w:cs="Arial"/>
                <w:b/>
              </w:rPr>
              <w:t xml:space="preserve"> di punti 10</w:t>
            </w:r>
          </w:p>
          <w:p w:rsidR="00346C5C" w:rsidRPr="00B41A94" w:rsidRDefault="00346C5C" w:rsidP="00346C5C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879"/>
        </w:trPr>
        <w:tc>
          <w:tcPr>
            <w:tcW w:w="297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879"/>
        </w:trPr>
        <w:tc>
          <w:tcPr>
            <w:tcW w:w="297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879"/>
        </w:trPr>
        <w:tc>
          <w:tcPr>
            <w:tcW w:w="297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03"/>
        </w:trPr>
        <w:tc>
          <w:tcPr>
            <w:tcW w:w="2978" w:type="dxa"/>
            <w:vMerge w:val="restart"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Qualifiche nel settore richiesto (</w:t>
            </w:r>
            <w:r w:rsidRPr="00B41A94">
              <w:rPr>
                <w:rFonts w:ascii="Arial" w:hAnsi="Arial" w:cs="Arial"/>
                <w:b/>
              </w:rPr>
              <w:t xml:space="preserve">punti 2fino ad un </w:t>
            </w:r>
            <w:proofErr w:type="spellStart"/>
            <w:r w:rsidRPr="00B41A94">
              <w:rPr>
                <w:rFonts w:ascii="Arial" w:hAnsi="Arial" w:cs="Arial"/>
                <w:b/>
              </w:rPr>
              <w:t>max</w:t>
            </w:r>
            <w:proofErr w:type="spellEnd"/>
            <w:r w:rsidRPr="00B41A94">
              <w:rPr>
                <w:rFonts w:ascii="Arial" w:hAnsi="Arial" w:cs="Arial"/>
                <w:b/>
              </w:rPr>
              <w:t xml:space="preserve"> di 6 punti)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02"/>
        </w:trPr>
        <w:tc>
          <w:tcPr>
            <w:tcW w:w="297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02"/>
        </w:trPr>
        <w:tc>
          <w:tcPr>
            <w:tcW w:w="297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02"/>
        </w:trPr>
        <w:tc>
          <w:tcPr>
            <w:tcW w:w="297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483"/>
        </w:trPr>
        <w:tc>
          <w:tcPr>
            <w:tcW w:w="2978" w:type="dxa"/>
            <w:vMerge w:val="restart"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 xml:space="preserve">Attestati specifici – seminari – convegni solo se specifici nel settore </w:t>
            </w:r>
            <w:r w:rsidRPr="00B41A94">
              <w:rPr>
                <w:rFonts w:ascii="Arial" w:hAnsi="Arial" w:cs="Arial"/>
                <w:b/>
              </w:rPr>
              <w:t xml:space="preserve">( punti 1 per attestato/seminario/convegno fino ad un </w:t>
            </w:r>
            <w:proofErr w:type="spellStart"/>
            <w:r w:rsidRPr="00B41A94">
              <w:rPr>
                <w:rFonts w:ascii="Arial" w:hAnsi="Arial" w:cs="Arial"/>
                <w:b/>
              </w:rPr>
              <w:t>max</w:t>
            </w:r>
            <w:proofErr w:type="spellEnd"/>
            <w:r w:rsidRPr="00B41A94">
              <w:rPr>
                <w:rFonts w:ascii="Arial" w:hAnsi="Arial" w:cs="Arial"/>
                <w:b/>
              </w:rPr>
              <w:t xml:space="preserve"> di 5 punti)</w:t>
            </w: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481"/>
        </w:trPr>
        <w:tc>
          <w:tcPr>
            <w:tcW w:w="297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481"/>
        </w:trPr>
        <w:tc>
          <w:tcPr>
            <w:tcW w:w="297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481"/>
        </w:trPr>
        <w:tc>
          <w:tcPr>
            <w:tcW w:w="2978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75"/>
        </w:trPr>
        <w:tc>
          <w:tcPr>
            <w:tcW w:w="2978" w:type="dxa"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Pubblicazioni e stampe relative al settore</w:t>
            </w:r>
          </w:p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  <w:b/>
              </w:rPr>
              <w:t xml:space="preserve">Punti 1 per attività fino ad un </w:t>
            </w:r>
            <w:proofErr w:type="spellStart"/>
            <w:r w:rsidRPr="00B41A94">
              <w:rPr>
                <w:rFonts w:ascii="Arial" w:hAnsi="Arial" w:cs="Arial"/>
                <w:b/>
              </w:rPr>
              <w:t>max</w:t>
            </w:r>
            <w:proofErr w:type="spellEnd"/>
            <w:r w:rsidRPr="00B41A94">
              <w:rPr>
                <w:rFonts w:ascii="Arial" w:hAnsi="Arial" w:cs="Arial"/>
                <w:b/>
              </w:rPr>
              <w:t xml:space="preserve"> di 3 punti</w:t>
            </w:r>
          </w:p>
        </w:tc>
        <w:tc>
          <w:tcPr>
            <w:tcW w:w="3685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75"/>
        </w:trPr>
        <w:tc>
          <w:tcPr>
            <w:tcW w:w="2978" w:type="dxa"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Articoli e stampe relative al settore su riviste specializzate</w:t>
            </w:r>
          </w:p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 xml:space="preserve">(punti 1 per attività fino a  un </w:t>
            </w:r>
            <w:proofErr w:type="spellStart"/>
            <w:r w:rsidRPr="00B41A94">
              <w:rPr>
                <w:rFonts w:ascii="Arial" w:hAnsi="Arial" w:cs="Arial"/>
              </w:rPr>
              <w:t>max</w:t>
            </w:r>
            <w:proofErr w:type="spellEnd"/>
            <w:r w:rsidRPr="00B41A94">
              <w:rPr>
                <w:rFonts w:ascii="Arial" w:hAnsi="Arial" w:cs="Arial"/>
              </w:rPr>
              <w:t xml:space="preserve"> di 2 punti)</w:t>
            </w:r>
          </w:p>
        </w:tc>
        <w:tc>
          <w:tcPr>
            <w:tcW w:w="3685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75"/>
        </w:trPr>
        <w:tc>
          <w:tcPr>
            <w:tcW w:w="2978" w:type="dxa"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 xml:space="preserve">Lavori originali – prodotti multimediali – software specifici – ricerche (solo se pertinenti all’incarico punti 1 </w:t>
            </w:r>
            <w:r w:rsidRPr="00B41A94">
              <w:rPr>
                <w:rFonts w:ascii="Arial" w:hAnsi="Arial" w:cs="Arial"/>
                <w:b/>
              </w:rPr>
              <w:t xml:space="preserve">fino ad un </w:t>
            </w:r>
            <w:proofErr w:type="spellStart"/>
            <w:r w:rsidRPr="00B41A94">
              <w:rPr>
                <w:rFonts w:ascii="Arial" w:hAnsi="Arial" w:cs="Arial"/>
                <w:b/>
              </w:rPr>
              <w:t>max</w:t>
            </w:r>
            <w:proofErr w:type="spellEnd"/>
            <w:r w:rsidRPr="00B41A94">
              <w:rPr>
                <w:rFonts w:ascii="Arial" w:hAnsi="Arial" w:cs="Arial"/>
                <w:b/>
              </w:rPr>
              <w:t xml:space="preserve"> di 3 punti)</w:t>
            </w:r>
          </w:p>
        </w:tc>
        <w:tc>
          <w:tcPr>
            <w:tcW w:w="3685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75"/>
        </w:trPr>
        <w:tc>
          <w:tcPr>
            <w:tcW w:w="6663" w:type="dxa"/>
            <w:gridSpan w:val="2"/>
          </w:tcPr>
          <w:p w:rsidR="00346C5C" w:rsidRPr="00B41A94" w:rsidRDefault="00346C5C" w:rsidP="00346C5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41A94">
              <w:rPr>
                <w:rFonts w:ascii="Arial" w:hAnsi="Arial" w:cs="Arial"/>
                <w:sz w:val="22"/>
                <w:szCs w:val="22"/>
              </w:rPr>
              <w:t>PUNTEGGIO TOTALE</w:t>
            </w:r>
          </w:p>
        </w:tc>
        <w:tc>
          <w:tcPr>
            <w:tcW w:w="1134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46C5C" w:rsidRPr="008E67B8" w:rsidRDefault="00346C5C" w:rsidP="00346C5C">
      <w:pPr>
        <w:rPr>
          <w:rFonts w:ascii="Arial" w:hAnsi="Arial" w:cs="Arial"/>
          <w:sz w:val="22"/>
          <w:szCs w:val="22"/>
        </w:rPr>
      </w:pPr>
      <w:r w:rsidRPr="00063D16">
        <w:rPr>
          <w:rFonts w:ascii="Arial" w:hAnsi="Arial" w:cs="Arial"/>
          <w:sz w:val="22"/>
          <w:szCs w:val="22"/>
        </w:rPr>
        <w:tab/>
      </w:r>
      <w:r w:rsidRPr="00063D16">
        <w:rPr>
          <w:rFonts w:ascii="Arial" w:hAnsi="Arial" w:cs="Arial"/>
          <w:sz w:val="22"/>
          <w:szCs w:val="22"/>
        </w:rPr>
        <w:tab/>
      </w:r>
    </w:p>
    <w:p w:rsidR="00346C5C" w:rsidRDefault="00346C5C" w:rsidP="00346C5C">
      <w:pPr>
        <w:rPr>
          <w:rFonts w:ascii="Arial" w:hAnsi="Arial" w:cs="Arial"/>
          <w:sz w:val="22"/>
          <w:szCs w:val="22"/>
        </w:rPr>
      </w:pPr>
    </w:p>
    <w:p w:rsidR="00346C5C" w:rsidRDefault="00346C5C" w:rsidP="00346C5C">
      <w:pPr>
        <w:rPr>
          <w:rFonts w:ascii="Arial" w:hAnsi="Arial" w:cs="Arial"/>
          <w:sz w:val="22"/>
          <w:szCs w:val="22"/>
        </w:rPr>
      </w:pPr>
    </w:p>
    <w:p w:rsidR="00346C5C" w:rsidRDefault="00346C5C" w:rsidP="00346C5C">
      <w:pPr>
        <w:rPr>
          <w:rFonts w:ascii="Arial" w:hAnsi="Arial" w:cs="Arial"/>
          <w:sz w:val="22"/>
          <w:szCs w:val="22"/>
        </w:rPr>
      </w:pPr>
    </w:p>
    <w:p w:rsidR="00346C5C" w:rsidRDefault="00346C5C" w:rsidP="00346C5C">
      <w:pPr>
        <w:rPr>
          <w:rFonts w:ascii="Arial" w:hAnsi="Arial" w:cs="Arial"/>
          <w:sz w:val="22"/>
          <w:szCs w:val="22"/>
        </w:rPr>
      </w:pPr>
    </w:p>
    <w:p w:rsidR="00346C5C" w:rsidRDefault="00346C5C" w:rsidP="00346C5C">
      <w:pPr>
        <w:rPr>
          <w:rFonts w:ascii="Arial" w:hAnsi="Arial" w:cs="Arial"/>
          <w:sz w:val="22"/>
          <w:szCs w:val="22"/>
        </w:rPr>
      </w:pPr>
    </w:p>
    <w:p w:rsidR="00346C5C" w:rsidRDefault="00346C5C" w:rsidP="00346C5C">
      <w:pPr>
        <w:rPr>
          <w:rFonts w:ascii="Arial" w:hAnsi="Arial" w:cs="Arial"/>
          <w:sz w:val="22"/>
          <w:szCs w:val="22"/>
        </w:rPr>
      </w:pPr>
    </w:p>
    <w:p w:rsidR="00346C5C" w:rsidRPr="00063D16" w:rsidRDefault="00346C5C" w:rsidP="00346C5C">
      <w:pPr>
        <w:rPr>
          <w:rFonts w:ascii="Arial" w:hAnsi="Arial" w:cs="Arial"/>
          <w:sz w:val="22"/>
          <w:szCs w:val="22"/>
        </w:rPr>
      </w:pPr>
    </w:p>
    <w:p w:rsidR="00346C5C" w:rsidRDefault="00346C5C" w:rsidP="00346C5C">
      <w:pPr>
        <w:rPr>
          <w:rFonts w:ascii="Arial" w:hAnsi="Arial" w:cs="Arial"/>
          <w:b/>
          <w:sz w:val="22"/>
          <w:szCs w:val="22"/>
          <w:u w:val="single"/>
        </w:rPr>
      </w:pPr>
      <w:r w:rsidRPr="00063D16">
        <w:rPr>
          <w:rFonts w:ascii="Arial" w:hAnsi="Arial" w:cs="Arial"/>
          <w:b/>
          <w:sz w:val="22"/>
          <w:szCs w:val="22"/>
          <w:u w:val="single"/>
        </w:rPr>
        <w:t>LINGUE</w:t>
      </w:r>
      <w:r>
        <w:rPr>
          <w:rFonts w:ascii="Arial" w:hAnsi="Arial" w:cs="Arial"/>
          <w:b/>
          <w:sz w:val="22"/>
          <w:szCs w:val="22"/>
          <w:u w:val="single"/>
        </w:rPr>
        <w:t xml:space="preserve"> STRANIERE (fino ad un </w:t>
      </w:r>
      <w:proofErr w:type="spellStart"/>
      <w:r>
        <w:rPr>
          <w:rFonts w:ascii="Arial" w:hAnsi="Arial" w:cs="Arial"/>
          <w:b/>
          <w:sz w:val="22"/>
          <w:szCs w:val="22"/>
          <w:u w:val="single"/>
        </w:rPr>
        <w:t>max</w:t>
      </w:r>
      <w:proofErr w:type="spellEnd"/>
      <w:r>
        <w:rPr>
          <w:rFonts w:ascii="Arial" w:hAnsi="Arial" w:cs="Arial"/>
          <w:b/>
          <w:sz w:val="22"/>
          <w:szCs w:val="22"/>
          <w:u w:val="single"/>
        </w:rPr>
        <w:t xml:space="preserve"> di 17</w:t>
      </w:r>
      <w:r w:rsidRPr="00063D16">
        <w:rPr>
          <w:rFonts w:ascii="Arial" w:hAnsi="Arial" w:cs="Arial"/>
          <w:b/>
          <w:sz w:val="22"/>
          <w:szCs w:val="22"/>
          <w:u w:val="single"/>
        </w:rPr>
        <w:t xml:space="preserve">  punti )</w:t>
      </w:r>
    </w:p>
    <w:p w:rsidR="00346C5C" w:rsidRDefault="00346C5C" w:rsidP="00346C5C">
      <w:pPr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788"/>
        <w:gridCol w:w="3803"/>
        <w:gridCol w:w="1205"/>
        <w:gridCol w:w="1205"/>
        <w:gridCol w:w="1205"/>
      </w:tblGrid>
      <w:tr w:rsidR="00346C5C" w:rsidRPr="00B41A94" w:rsidTr="00346C5C">
        <w:trPr>
          <w:trHeight w:val="391"/>
        </w:trPr>
        <w:tc>
          <w:tcPr>
            <w:tcW w:w="6204" w:type="dxa"/>
            <w:gridSpan w:val="2"/>
          </w:tcPr>
          <w:p w:rsidR="00346C5C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41A94">
              <w:rPr>
                <w:rFonts w:ascii="Arial" w:hAnsi="Arial" w:cs="Arial"/>
                <w:sz w:val="22"/>
                <w:szCs w:val="22"/>
              </w:rPr>
              <w:t>Titoli posseduti</w:t>
            </w:r>
          </w:p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346C5C" w:rsidRDefault="00346C5C" w:rsidP="00346C5C">
            <w:pPr>
              <w:ind w:left="4248" w:hanging="4248"/>
              <w:jc w:val="center"/>
              <w:rPr>
                <w:rStyle w:val="Nessuno"/>
                <w:bCs/>
              </w:rPr>
            </w:pPr>
          </w:p>
          <w:p w:rsidR="00346C5C" w:rsidRDefault="00346C5C" w:rsidP="00346C5C">
            <w:pPr>
              <w:ind w:left="4248" w:hanging="4248"/>
              <w:jc w:val="center"/>
              <w:rPr>
                <w:rStyle w:val="Nessuno"/>
                <w:bCs/>
              </w:rPr>
            </w:pPr>
            <w:r w:rsidRPr="00566EC2">
              <w:rPr>
                <w:rStyle w:val="Nessuno"/>
                <w:bCs/>
              </w:rPr>
              <w:t xml:space="preserve">Pagina </w:t>
            </w:r>
          </w:p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6EC2">
              <w:rPr>
                <w:rStyle w:val="Nessuno"/>
                <w:bCs/>
              </w:rPr>
              <w:t>del CV</w:t>
            </w:r>
          </w:p>
        </w:tc>
        <w:tc>
          <w:tcPr>
            <w:tcW w:w="2268" w:type="dxa"/>
            <w:gridSpan w:val="2"/>
          </w:tcPr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41A94">
              <w:rPr>
                <w:rFonts w:ascii="Arial" w:hAnsi="Arial" w:cs="Arial"/>
                <w:sz w:val="22"/>
                <w:szCs w:val="22"/>
              </w:rPr>
              <w:t>Valutazione</w:t>
            </w:r>
          </w:p>
        </w:tc>
      </w:tr>
      <w:tr w:rsidR="00346C5C" w:rsidRPr="00B41A94" w:rsidTr="00346C5C">
        <w:trPr>
          <w:trHeight w:val="338"/>
        </w:trPr>
        <w:tc>
          <w:tcPr>
            <w:tcW w:w="6204" w:type="dxa"/>
            <w:gridSpan w:val="2"/>
          </w:tcPr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346C5C" w:rsidRPr="00566EC2" w:rsidRDefault="00346C5C" w:rsidP="00346C5C">
            <w:pPr>
              <w:ind w:left="4248" w:hanging="4248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346C5C" w:rsidRPr="00566EC2" w:rsidRDefault="00346C5C" w:rsidP="00346C5C">
            <w:pPr>
              <w:ind w:left="4248" w:hanging="4248"/>
              <w:jc w:val="center"/>
              <w:rPr>
                <w:rFonts w:ascii="Arial" w:hAnsi="Arial" w:cs="Arial"/>
              </w:rPr>
            </w:pPr>
            <w:r w:rsidRPr="00566EC2">
              <w:rPr>
                <w:rFonts w:ascii="Arial" w:hAnsi="Arial" w:cs="Arial"/>
              </w:rPr>
              <w:t>Punteggio</w:t>
            </w:r>
          </w:p>
        </w:tc>
        <w:tc>
          <w:tcPr>
            <w:tcW w:w="1134" w:type="dxa"/>
          </w:tcPr>
          <w:p w:rsidR="00346C5C" w:rsidRPr="00566EC2" w:rsidRDefault="00346C5C" w:rsidP="00346C5C">
            <w:pPr>
              <w:ind w:left="4248" w:hanging="4248"/>
              <w:jc w:val="center"/>
              <w:rPr>
                <w:rFonts w:ascii="Arial" w:hAnsi="Arial" w:cs="Arial"/>
              </w:rPr>
            </w:pPr>
            <w:r w:rsidRPr="00566EC2">
              <w:rPr>
                <w:rFonts w:ascii="Arial" w:hAnsi="Arial" w:cs="Arial"/>
              </w:rPr>
              <w:t>Punteggio</w:t>
            </w:r>
          </w:p>
        </w:tc>
      </w:tr>
      <w:tr w:rsidR="00346C5C" w:rsidRPr="00B41A94" w:rsidTr="00346C5C">
        <w:tc>
          <w:tcPr>
            <w:tcW w:w="2625" w:type="dxa"/>
          </w:tcPr>
          <w:p w:rsidR="00346C5C" w:rsidRPr="00B41A94" w:rsidRDefault="00346C5C" w:rsidP="00346C5C">
            <w:pPr>
              <w:jc w:val="center"/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CRITERI</w:t>
            </w:r>
          </w:p>
        </w:tc>
        <w:tc>
          <w:tcPr>
            <w:tcW w:w="3579" w:type="dxa"/>
          </w:tcPr>
          <w:p w:rsidR="00346C5C" w:rsidRPr="001B075A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</w:p>
          <w:p w:rsidR="00346C5C" w:rsidRPr="001B075A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:rsidR="00346C5C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A cura</w:t>
            </w:r>
          </w:p>
          <w:p w:rsidR="00346C5C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  <w:r w:rsidRPr="001B075A">
              <w:rPr>
                <w:rFonts w:ascii="Arial" w:hAnsi="Arial" w:cs="Arial"/>
                <w:sz w:val="12"/>
                <w:szCs w:val="12"/>
              </w:rPr>
              <w:t>dell’interessat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  <w:p w:rsidR="00346C5C" w:rsidRPr="001B075A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:rsidR="00346C5C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A cura</w:t>
            </w:r>
          </w:p>
          <w:p w:rsidR="00346C5C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  <w:r w:rsidRPr="001B075A">
              <w:rPr>
                <w:rFonts w:ascii="Arial" w:hAnsi="Arial" w:cs="Arial"/>
                <w:sz w:val="12"/>
                <w:szCs w:val="12"/>
              </w:rPr>
              <w:t>dell’interessat</w:t>
            </w:r>
            <w:r>
              <w:rPr>
                <w:rFonts w:ascii="Arial" w:hAnsi="Arial" w:cs="Arial"/>
                <w:sz w:val="12"/>
                <w:szCs w:val="12"/>
              </w:rPr>
              <w:t>o</w:t>
            </w:r>
          </w:p>
          <w:p w:rsidR="00346C5C" w:rsidRPr="001B075A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:rsidR="00346C5C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A cura della </w:t>
            </w:r>
          </w:p>
          <w:p w:rsidR="00346C5C" w:rsidRPr="001B075A" w:rsidRDefault="00346C5C" w:rsidP="00346C5C">
            <w:pPr>
              <w:ind w:left="4248" w:hanging="4248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commissione</w:t>
            </w:r>
          </w:p>
        </w:tc>
      </w:tr>
      <w:tr w:rsidR="00346C5C" w:rsidRPr="00B41A94" w:rsidTr="00346C5C">
        <w:trPr>
          <w:trHeight w:val="735"/>
        </w:trPr>
        <w:tc>
          <w:tcPr>
            <w:tcW w:w="2625" w:type="dxa"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Docente di madrelingua (punti 10)</w:t>
            </w:r>
          </w:p>
        </w:tc>
        <w:tc>
          <w:tcPr>
            <w:tcW w:w="3579" w:type="dxa"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ind w:left="4248" w:hanging="424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</w:tcPr>
          <w:p w:rsidR="00346C5C" w:rsidRPr="00B41A94" w:rsidRDefault="00346C5C" w:rsidP="00346C5C">
            <w:pPr>
              <w:ind w:left="4248" w:hanging="424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735"/>
        </w:trPr>
        <w:tc>
          <w:tcPr>
            <w:tcW w:w="2625" w:type="dxa"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Conoscenza della lingua richiesta dal progetto</w:t>
            </w:r>
          </w:p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Livello ottimo (punti 3)</w:t>
            </w:r>
          </w:p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Livello buono (punti 2)</w:t>
            </w:r>
          </w:p>
          <w:p w:rsidR="00346C5C" w:rsidRPr="00B41A94" w:rsidRDefault="00346C5C" w:rsidP="00346C5C">
            <w:pPr>
              <w:rPr>
                <w:rFonts w:ascii="Arial" w:hAnsi="Arial" w:cs="Arial"/>
                <w:i/>
              </w:rPr>
            </w:pPr>
            <w:r w:rsidRPr="00B41A94">
              <w:rPr>
                <w:rFonts w:ascii="Arial" w:hAnsi="Arial" w:cs="Arial"/>
              </w:rPr>
              <w:t>Livello scolastico- elementare (punti 1)</w:t>
            </w:r>
          </w:p>
        </w:tc>
        <w:tc>
          <w:tcPr>
            <w:tcW w:w="3579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56"/>
        </w:trPr>
        <w:tc>
          <w:tcPr>
            <w:tcW w:w="2625" w:type="dxa"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Conoscenza della seconda lingua (punti 2)</w:t>
            </w:r>
          </w:p>
          <w:p w:rsidR="00346C5C" w:rsidRPr="00B41A94" w:rsidRDefault="00346C5C" w:rsidP="00346C5C">
            <w:pPr>
              <w:rPr>
                <w:rFonts w:ascii="Arial" w:hAnsi="Arial" w:cs="Arial"/>
              </w:rPr>
            </w:pPr>
          </w:p>
        </w:tc>
        <w:tc>
          <w:tcPr>
            <w:tcW w:w="3579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75"/>
        </w:trPr>
        <w:tc>
          <w:tcPr>
            <w:tcW w:w="2625" w:type="dxa"/>
          </w:tcPr>
          <w:p w:rsidR="00346C5C" w:rsidRPr="00B41A94" w:rsidRDefault="00346C5C" w:rsidP="00346C5C">
            <w:pPr>
              <w:rPr>
                <w:rFonts w:ascii="Arial" w:hAnsi="Arial" w:cs="Arial"/>
              </w:rPr>
            </w:pPr>
            <w:r w:rsidRPr="00B41A94">
              <w:rPr>
                <w:rFonts w:ascii="Arial" w:hAnsi="Arial" w:cs="Arial"/>
              </w:rPr>
              <w:t>Conoscenza della terza lingua (punti 2)</w:t>
            </w:r>
          </w:p>
        </w:tc>
        <w:tc>
          <w:tcPr>
            <w:tcW w:w="3579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6C5C" w:rsidRPr="00B41A94" w:rsidTr="00346C5C">
        <w:trPr>
          <w:trHeight w:val="575"/>
        </w:trPr>
        <w:tc>
          <w:tcPr>
            <w:tcW w:w="6204" w:type="dxa"/>
            <w:gridSpan w:val="2"/>
          </w:tcPr>
          <w:p w:rsidR="00346C5C" w:rsidRPr="00B41A94" w:rsidRDefault="00346C5C" w:rsidP="00346C5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  <w:p w:rsidR="00346C5C" w:rsidRPr="00B41A94" w:rsidRDefault="00346C5C" w:rsidP="00346C5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41A94">
              <w:rPr>
                <w:rFonts w:ascii="Arial" w:hAnsi="Arial" w:cs="Arial"/>
                <w:sz w:val="22"/>
                <w:szCs w:val="22"/>
              </w:rPr>
              <w:t>PUNTEGGIO TOTALE</w:t>
            </w:r>
          </w:p>
        </w:tc>
        <w:tc>
          <w:tcPr>
            <w:tcW w:w="1134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346C5C" w:rsidRPr="00B41A94" w:rsidRDefault="00346C5C" w:rsidP="00346C5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46C5C" w:rsidRDefault="00346C5C" w:rsidP="00346C5C">
      <w:pPr>
        <w:rPr>
          <w:rFonts w:ascii="Arial" w:hAnsi="Arial" w:cs="Arial"/>
          <w:sz w:val="22"/>
          <w:szCs w:val="22"/>
        </w:rPr>
      </w:pPr>
    </w:p>
    <w:p w:rsidR="00346C5C" w:rsidRDefault="00346C5C" w:rsidP="00346C5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</w:p>
    <w:p w:rsidR="00346C5C" w:rsidRDefault="00346C5C" w:rsidP="00346C5C">
      <w:pPr>
        <w:rPr>
          <w:rFonts w:ascii="Arial" w:hAnsi="Arial" w:cs="Arial"/>
          <w:sz w:val="22"/>
          <w:szCs w:val="22"/>
        </w:rPr>
      </w:pPr>
    </w:p>
    <w:p w:rsidR="00346C5C" w:rsidRPr="0083195B" w:rsidRDefault="00346C5C" w:rsidP="00346C5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............................li………/……….../…………….                  Firma_______________________</w:t>
      </w:r>
    </w:p>
    <w:p w:rsidR="00346C5C" w:rsidRPr="00063D16" w:rsidRDefault="00346C5C" w:rsidP="00346C5C">
      <w:pPr>
        <w:rPr>
          <w:rFonts w:ascii="Arial" w:hAnsi="Arial" w:cs="Arial"/>
          <w:b/>
          <w:sz w:val="22"/>
          <w:szCs w:val="22"/>
          <w:u w:val="single"/>
        </w:rPr>
      </w:pPr>
    </w:p>
    <w:p w:rsidR="00346C5C" w:rsidRDefault="00346C5C" w:rsidP="00346C5C"/>
    <w:p w:rsidR="00346C5C" w:rsidRDefault="00346C5C" w:rsidP="00346C5C"/>
    <w:p w:rsidR="00346C5C" w:rsidRPr="004666DE" w:rsidRDefault="00346C5C" w:rsidP="00346C5C">
      <w:pPr>
        <w:rPr>
          <w:rFonts w:ascii="Verdana" w:hAnsi="Verdana"/>
          <w:sz w:val="18"/>
          <w:szCs w:val="18"/>
        </w:rPr>
      </w:pPr>
    </w:p>
    <w:p w:rsidR="00346C5C" w:rsidRPr="004150D4" w:rsidRDefault="00346C5C" w:rsidP="004150D4"/>
    <w:sectPr w:rsidR="00346C5C" w:rsidRPr="004150D4" w:rsidSect="004121DC">
      <w:footerReference w:type="default" r:id="rId13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6BD0" w:rsidRDefault="00836BD0" w:rsidP="007178A2">
      <w:r>
        <w:separator/>
      </w:r>
    </w:p>
  </w:endnote>
  <w:endnote w:type="continuationSeparator" w:id="1">
    <w:p w:rsidR="00836BD0" w:rsidRDefault="00836BD0" w:rsidP="007178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altName w:val="Calibri"/>
    <w:charset w:val="4D"/>
    <w:family w:val="auto"/>
    <w:pitch w:val="variable"/>
    <w:sig w:usb0="00000007" w:usb1="00000001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65E" w:rsidRDefault="00C8165E" w:rsidP="00C316DA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65E" w:rsidRDefault="004121DC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 w:rsidR="00C8165E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8165E" w:rsidRDefault="00C8165E">
    <w:pPr>
      <w:pStyle w:val="Pidipagina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65E" w:rsidRDefault="00C8165E">
    <w:pPr>
      <w:pStyle w:val="Pidipagina"/>
      <w:framePr w:wrap="around" w:vAnchor="text" w:hAnchor="margin" w:y="1"/>
      <w:rPr>
        <w:rStyle w:val="Numeropagina"/>
      </w:rPr>
    </w:pPr>
  </w:p>
  <w:p w:rsidR="00C8165E" w:rsidRDefault="00C8165E">
    <w:pPr>
      <w:pStyle w:val="Aaoeeu"/>
      <w:widowControl/>
      <w:tabs>
        <w:tab w:val="left" w:pos="3261"/>
      </w:tabs>
      <w:rPr>
        <w:rFonts w:ascii="Arial Narrow" w:hAnsi="Arial Narrow"/>
        <w:sz w:val="18"/>
        <w:lang w:val="it-IT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65E" w:rsidRDefault="00C8165E">
    <w:pPr>
      <w:pStyle w:val="Pidipagina"/>
      <w:framePr w:wrap="around" w:vAnchor="text" w:hAnchor="margin" w:y="1"/>
      <w:rPr>
        <w:rStyle w:val="Numeropagina"/>
      </w:rPr>
    </w:pPr>
  </w:p>
  <w:p w:rsidR="00C8165E" w:rsidRDefault="00C8165E">
    <w:pPr>
      <w:pStyle w:val="Aaoeeu"/>
      <w:widowControl/>
      <w:tabs>
        <w:tab w:val="left" w:pos="3261"/>
      </w:tabs>
      <w:rPr>
        <w:rFonts w:ascii="Arial Narrow" w:hAnsi="Arial Narrow"/>
        <w:sz w:val="18"/>
        <w:lang w:val="it-IT"/>
      </w:rPr>
    </w:pPr>
    <w:r>
      <w:rPr>
        <w:rFonts w:ascii="Arial Narrow" w:hAnsi="Arial Narrow"/>
        <w:sz w:val="18"/>
        <w:lang w:val="it-IT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6BD0" w:rsidRDefault="00836BD0" w:rsidP="007178A2">
      <w:r>
        <w:separator/>
      </w:r>
    </w:p>
  </w:footnote>
  <w:footnote w:type="continuationSeparator" w:id="1">
    <w:p w:rsidR="00836BD0" w:rsidRDefault="00836BD0" w:rsidP="007178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0"/>
      <w:numFmt w:val="decimal"/>
      <w:lvlText w:val="%1"/>
      <w:lvlJc w:val="left"/>
      <w:pPr>
        <w:ind w:left="472" w:hanging="543"/>
      </w:pPr>
    </w:lvl>
    <w:lvl w:ilvl="1">
      <w:start w:val="1"/>
      <w:numFmt w:val="decimal"/>
      <w:lvlText w:val="%1.%2"/>
      <w:lvlJc w:val="left"/>
      <w:pPr>
        <w:ind w:left="472" w:hanging="543"/>
      </w:pPr>
      <w:rPr>
        <w:rFonts w:ascii="Verdana" w:hAnsi="Verdana" w:cs="Verdana"/>
        <w:b w:val="0"/>
        <w:bCs w:val="0"/>
        <w:w w:val="99"/>
        <w:sz w:val="20"/>
        <w:szCs w:val="20"/>
      </w:rPr>
    </w:lvl>
    <w:lvl w:ilvl="2">
      <w:numFmt w:val="bullet"/>
      <w:lvlText w:val=""/>
      <w:lvlJc w:val="left"/>
      <w:pPr>
        <w:ind w:left="1113" w:hanging="348"/>
      </w:pPr>
      <w:rPr>
        <w:rFonts w:ascii="Symbol" w:hAnsi="Symbol" w:cs="Symbol"/>
        <w:b w:val="0"/>
        <w:bCs w:val="0"/>
        <w:w w:val="45"/>
        <w:sz w:val="20"/>
        <w:szCs w:val="20"/>
      </w:rPr>
    </w:lvl>
    <w:lvl w:ilvl="3">
      <w:numFmt w:val="bullet"/>
      <w:lvlText w:val="ï"/>
      <w:lvlJc w:val="left"/>
      <w:pPr>
        <w:ind w:left="3182" w:hanging="348"/>
      </w:pPr>
    </w:lvl>
    <w:lvl w:ilvl="4">
      <w:numFmt w:val="bullet"/>
      <w:lvlText w:val="ï"/>
      <w:lvlJc w:val="left"/>
      <w:pPr>
        <w:ind w:left="4217" w:hanging="348"/>
      </w:pPr>
    </w:lvl>
    <w:lvl w:ilvl="5">
      <w:numFmt w:val="bullet"/>
      <w:lvlText w:val="ï"/>
      <w:lvlJc w:val="left"/>
      <w:pPr>
        <w:ind w:left="5252" w:hanging="348"/>
      </w:pPr>
    </w:lvl>
    <w:lvl w:ilvl="6">
      <w:numFmt w:val="bullet"/>
      <w:lvlText w:val="ï"/>
      <w:lvlJc w:val="left"/>
      <w:pPr>
        <w:ind w:left="6287" w:hanging="348"/>
      </w:pPr>
    </w:lvl>
    <w:lvl w:ilvl="7">
      <w:numFmt w:val="bullet"/>
      <w:lvlText w:val="ï"/>
      <w:lvlJc w:val="left"/>
      <w:pPr>
        <w:ind w:left="7322" w:hanging="348"/>
      </w:pPr>
    </w:lvl>
    <w:lvl w:ilvl="8">
      <w:numFmt w:val="bullet"/>
      <w:lvlText w:val="ï"/>
      <w:lvlJc w:val="left"/>
      <w:pPr>
        <w:ind w:left="8356" w:hanging="348"/>
      </w:pPr>
    </w:lvl>
  </w:abstractNum>
  <w:abstractNum w:abstractNumId="1">
    <w:nsid w:val="00000403"/>
    <w:multiLevelType w:val="multilevel"/>
    <w:tmpl w:val="00000886"/>
    <w:lvl w:ilvl="0">
      <w:numFmt w:val="bullet"/>
      <w:lvlText w:val="-"/>
      <w:lvlJc w:val="left"/>
      <w:pPr>
        <w:ind w:left="1101" w:hanging="480"/>
      </w:pPr>
      <w:rPr>
        <w:rFonts w:ascii="Times New Roman" w:hAnsi="Times New Roman" w:cs="Times New Roman"/>
        <w:b w:val="0"/>
        <w:bCs w:val="0"/>
        <w:w w:val="97"/>
        <w:sz w:val="24"/>
        <w:szCs w:val="24"/>
      </w:rPr>
    </w:lvl>
    <w:lvl w:ilvl="1">
      <w:numFmt w:val="bullet"/>
      <w:lvlText w:val="ï"/>
      <w:lvlJc w:val="left"/>
      <w:pPr>
        <w:ind w:left="2033" w:hanging="480"/>
      </w:pPr>
    </w:lvl>
    <w:lvl w:ilvl="2">
      <w:numFmt w:val="bullet"/>
      <w:lvlText w:val="ï"/>
      <w:lvlJc w:val="left"/>
      <w:pPr>
        <w:ind w:left="2966" w:hanging="480"/>
      </w:pPr>
    </w:lvl>
    <w:lvl w:ilvl="3">
      <w:numFmt w:val="bullet"/>
      <w:lvlText w:val="ï"/>
      <w:lvlJc w:val="left"/>
      <w:pPr>
        <w:ind w:left="3898" w:hanging="480"/>
      </w:pPr>
    </w:lvl>
    <w:lvl w:ilvl="4">
      <w:numFmt w:val="bullet"/>
      <w:lvlText w:val="ï"/>
      <w:lvlJc w:val="left"/>
      <w:pPr>
        <w:ind w:left="4831" w:hanging="480"/>
      </w:pPr>
    </w:lvl>
    <w:lvl w:ilvl="5">
      <w:numFmt w:val="bullet"/>
      <w:lvlText w:val="ï"/>
      <w:lvlJc w:val="left"/>
      <w:pPr>
        <w:ind w:left="5763" w:hanging="480"/>
      </w:pPr>
    </w:lvl>
    <w:lvl w:ilvl="6">
      <w:numFmt w:val="bullet"/>
      <w:lvlText w:val="ï"/>
      <w:lvlJc w:val="left"/>
      <w:pPr>
        <w:ind w:left="6696" w:hanging="480"/>
      </w:pPr>
    </w:lvl>
    <w:lvl w:ilvl="7">
      <w:numFmt w:val="bullet"/>
      <w:lvlText w:val="ï"/>
      <w:lvlJc w:val="left"/>
      <w:pPr>
        <w:ind w:left="7628" w:hanging="480"/>
      </w:pPr>
    </w:lvl>
    <w:lvl w:ilvl="8">
      <w:numFmt w:val="bullet"/>
      <w:lvlText w:val="ï"/>
      <w:lvlJc w:val="left"/>
      <w:pPr>
        <w:ind w:left="8561" w:hanging="480"/>
      </w:pPr>
    </w:lvl>
  </w:abstractNum>
  <w:abstractNum w:abstractNumId="2">
    <w:nsid w:val="00000404"/>
    <w:multiLevelType w:val="multilevel"/>
    <w:tmpl w:val="B8F2CC98"/>
    <w:lvl w:ilvl="0">
      <w:numFmt w:val="bullet"/>
      <w:lvlText w:val="-"/>
      <w:lvlJc w:val="left"/>
      <w:pPr>
        <w:ind w:left="1101" w:hanging="567"/>
      </w:pPr>
      <w:rPr>
        <w:rFonts w:ascii="Times New Roman" w:hAnsi="Times New Roman" w:cs="Times New Roman"/>
        <w:b w:val="0"/>
        <w:bCs w:val="0"/>
        <w:w w:val="97"/>
        <w:sz w:val="24"/>
        <w:szCs w:val="24"/>
      </w:rPr>
    </w:lvl>
    <w:lvl w:ilvl="1">
      <w:numFmt w:val="bullet"/>
      <w:lvlText w:val="-"/>
      <w:lvlJc w:val="left"/>
      <w:pPr>
        <w:ind w:left="1101" w:hanging="480"/>
      </w:pPr>
      <w:rPr>
        <w:rFonts w:ascii="Times New Roman" w:hAnsi="Times New Roman" w:cs="Times New Roman"/>
        <w:b w:val="0"/>
        <w:bCs w:val="0"/>
        <w:w w:val="97"/>
        <w:sz w:val="24"/>
        <w:szCs w:val="24"/>
      </w:rPr>
    </w:lvl>
    <w:lvl w:ilvl="2">
      <w:numFmt w:val="bullet"/>
      <w:lvlText w:val="-"/>
      <w:lvlJc w:val="left"/>
      <w:pPr>
        <w:ind w:left="1048" w:hanging="360"/>
      </w:pPr>
      <w:rPr>
        <w:rFonts w:ascii="Times New Roman" w:eastAsia="Times New Roman" w:hAnsi="Times New Roman" w:cs="Times New Roman" w:hint="default"/>
        <w:b w:val="0"/>
        <w:bCs w:val="0"/>
        <w:w w:val="211"/>
        <w:sz w:val="24"/>
        <w:szCs w:val="24"/>
      </w:rPr>
    </w:lvl>
    <w:lvl w:ilvl="3">
      <w:numFmt w:val="bullet"/>
      <w:lvlText w:val="ï"/>
      <w:lvlJc w:val="left"/>
      <w:pPr>
        <w:ind w:left="3173" w:hanging="360"/>
      </w:pPr>
    </w:lvl>
    <w:lvl w:ilvl="4">
      <w:numFmt w:val="bullet"/>
      <w:lvlText w:val="ï"/>
      <w:lvlJc w:val="left"/>
      <w:pPr>
        <w:ind w:left="4209" w:hanging="360"/>
      </w:pPr>
    </w:lvl>
    <w:lvl w:ilvl="5">
      <w:numFmt w:val="bullet"/>
      <w:lvlText w:val="ï"/>
      <w:lvlJc w:val="left"/>
      <w:pPr>
        <w:ind w:left="5245" w:hanging="360"/>
      </w:pPr>
    </w:lvl>
    <w:lvl w:ilvl="6">
      <w:numFmt w:val="bullet"/>
      <w:lvlText w:val="ï"/>
      <w:lvlJc w:val="left"/>
      <w:pPr>
        <w:ind w:left="6281" w:hanging="360"/>
      </w:pPr>
    </w:lvl>
    <w:lvl w:ilvl="7">
      <w:numFmt w:val="bullet"/>
      <w:lvlText w:val="ï"/>
      <w:lvlJc w:val="left"/>
      <w:pPr>
        <w:ind w:left="7318" w:hanging="360"/>
      </w:pPr>
    </w:lvl>
    <w:lvl w:ilvl="8">
      <w:numFmt w:val="bullet"/>
      <w:lvlText w:val="ï"/>
      <w:lvlJc w:val="left"/>
      <w:pPr>
        <w:ind w:left="8354" w:hanging="360"/>
      </w:pPr>
    </w:lvl>
  </w:abstractNum>
  <w:abstractNum w:abstractNumId="3">
    <w:nsid w:val="00000405"/>
    <w:multiLevelType w:val="multilevel"/>
    <w:tmpl w:val="E634D6A6"/>
    <w:lvl w:ilvl="0">
      <w:numFmt w:val="bullet"/>
      <w:lvlText w:val="-"/>
      <w:lvlJc w:val="left"/>
      <w:pPr>
        <w:ind w:left="820" w:hanging="144"/>
      </w:pPr>
      <w:rPr>
        <w:rFonts w:ascii="Times New Roman" w:hAnsi="Times New Roman" w:cs="Times New Roman"/>
        <w:b w:val="0"/>
        <w:bCs w:val="0"/>
        <w:w w:val="97"/>
        <w:sz w:val="24"/>
        <w:szCs w:val="24"/>
      </w:rPr>
    </w:lvl>
    <w:lvl w:ilvl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  <w:b w:val="0"/>
        <w:bCs w:val="0"/>
        <w:w w:val="45"/>
        <w:sz w:val="20"/>
        <w:szCs w:val="20"/>
      </w:rPr>
    </w:lvl>
    <w:lvl w:ilvl="2">
      <w:numFmt w:val="bullet"/>
      <w:lvlText w:val="ï"/>
      <w:lvlJc w:val="left"/>
      <w:pPr>
        <w:ind w:left="2766" w:hanging="641"/>
      </w:pPr>
    </w:lvl>
    <w:lvl w:ilvl="3">
      <w:numFmt w:val="bullet"/>
      <w:lvlText w:val="ï"/>
      <w:lvlJc w:val="left"/>
      <w:pPr>
        <w:ind w:left="3724" w:hanging="641"/>
      </w:pPr>
    </w:lvl>
    <w:lvl w:ilvl="4">
      <w:numFmt w:val="bullet"/>
      <w:lvlText w:val="ï"/>
      <w:lvlJc w:val="left"/>
      <w:pPr>
        <w:ind w:left="4681" w:hanging="641"/>
      </w:pPr>
    </w:lvl>
    <w:lvl w:ilvl="5">
      <w:numFmt w:val="bullet"/>
      <w:lvlText w:val="ï"/>
      <w:lvlJc w:val="left"/>
      <w:pPr>
        <w:ind w:left="5639" w:hanging="641"/>
      </w:pPr>
    </w:lvl>
    <w:lvl w:ilvl="6">
      <w:numFmt w:val="bullet"/>
      <w:lvlText w:val="ï"/>
      <w:lvlJc w:val="left"/>
      <w:pPr>
        <w:ind w:left="6596" w:hanging="641"/>
      </w:pPr>
    </w:lvl>
    <w:lvl w:ilvl="7">
      <w:numFmt w:val="bullet"/>
      <w:lvlText w:val="ï"/>
      <w:lvlJc w:val="left"/>
      <w:pPr>
        <w:ind w:left="7554" w:hanging="641"/>
      </w:pPr>
    </w:lvl>
    <w:lvl w:ilvl="8">
      <w:numFmt w:val="bullet"/>
      <w:lvlText w:val="ï"/>
      <w:lvlJc w:val="left"/>
      <w:pPr>
        <w:ind w:left="8511" w:hanging="641"/>
      </w:pPr>
    </w:lvl>
  </w:abstractNum>
  <w:abstractNum w:abstractNumId="4">
    <w:nsid w:val="00000406"/>
    <w:multiLevelType w:val="multilevel"/>
    <w:tmpl w:val="00000889"/>
    <w:lvl w:ilvl="0">
      <w:numFmt w:val="bullet"/>
      <w:lvlText w:val="-"/>
      <w:lvlJc w:val="left"/>
      <w:pPr>
        <w:ind w:left="942" w:hanging="409"/>
      </w:pPr>
      <w:rPr>
        <w:rFonts w:ascii="Times New Roman" w:hAnsi="Times New Roman" w:cs="Times New Roman"/>
        <w:b w:val="0"/>
        <w:bCs w:val="0"/>
        <w:sz w:val="23"/>
        <w:szCs w:val="23"/>
      </w:rPr>
    </w:lvl>
    <w:lvl w:ilvl="1">
      <w:numFmt w:val="bullet"/>
      <w:lvlText w:val="ï"/>
      <w:lvlJc w:val="left"/>
      <w:pPr>
        <w:ind w:left="1891" w:hanging="409"/>
      </w:pPr>
    </w:lvl>
    <w:lvl w:ilvl="2">
      <w:numFmt w:val="bullet"/>
      <w:lvlText w:val="ï"/>
      <w:lvlJc w:val="left"/>
      <w:pPr>
        <w:ind w:left="2839" w:hanging="409"/>
      </w:pPr>
    </w:lvl>
    <w:lvl w:ilvl="3">
      <w:numFmt w:val="bullet"/>
      <w:lvlText w:val="ï"/>
      <w:lvlJc w:val="left"/>
      <w:pPr>
        <w:ind w:left="3787" w:hanging="409"/>
      </w:pPr>
    </w:lvl>
    <w:lvl w:ilvl="4">
      <w:numFmt w:val="bullet"/>
      <w:lvlText w:val="ï"/>
      <w:lvlJc w:val="left"/>
      <w:pPr>
        <w:ind w:left="4736" w:hanging="409"/>
      </w:pPr>
    </w:lvl>
    <w:lvl w:ilvl="5">
      <w:numFmt w:val="bullet"/>
      <w:lvlText w:val="ï"/>
      <w:lvlJc w:val="left"/>
      <w:pPr>
        <w:ind w:left="5684" w:hanging="409"/>
      </w:pPr>
    </w:lvl>
    <w:lvl w:ilvl="6">
      <w:numFmt w:val="bullet"/>
      <w:lvlText w:val="ï"/>
      <w:lvlJc w:val="left"/>
      <w:pPr>
        <w:ind w:left="6633" w:hanging="409"/>
      </w:pPr>
    </w:lvl>
    <w:lvl w:ilvl="7">
      <w:numFmt w:val="bullet"/>
      <w:lvlText w:val="ï"/>
      <w:lvlJc w:val="left"/>
      <w:pPr>
        <w:ind w:left="7581" w:hanging="409"/>
      </w:pPr>
    </w:lvl>
    <w:lvl w:ilvl="8">
      <w:numFmt w:val="bullet"/>
      <w:lvlText w:val="ï"/>
      <w:lvlJc w:val="left"/>
      <w:pPr>
        <w:ind w:left="8529" w:hanging="409"/>
      </w:pPr>
    </w:lvl>
  </w:abstractNum>
  <w:abstractNum w:abstractNumId="5">
    <w:nsid w:val="00000407"/>
    <w:multiLevelType w:val="multilevel"/>
    <w:tmpl w:val="0000088A"/>
    <w:lvl w:ilvl="0">
      <w:start w:val="1"/>
      <w:numFmt w:val="upperLetter"/>
      <w:lvlText w:val="%1."/>
      <w:lvlJc w:val="left"/>
      <w:pPr>
        <w:ind w:left="1245" w:hanging="569"/>
      </w:pPr>
      <w:rPr>
        <w:rFonts w:ascii="Times New Roman" w:hAnsi="Times New Roman" w:cs="Times New Roman"/>
        <w:b w:val="0"/>
        <w:bCs w:val="0"/>
        <w:spacing w:val="-6"/>
        <w:w w:val="97"/>
        <w:sz w:val="24"/>
        <w:szCs w:val="24"/>
      </w:rPr>
    </w:lvl>
    <w:lvl w:ilvl="1">
      <w:numFmt w:val="bullet"/>
      <w:lvlText w:val="ï"/>
      <w:lvlJc w:val="left"/>
      <w:pPr>
        <w:ind w:left="2163" w:hanging="569"/>
      </w:pPr>
    </w:lvl>
    <w:lvl w:ilvl="2">
      <w:numFmt w:val="bullet"/>
      <w:lvlText w:val="ï"/>
      <w:lvlJc w:val="left"/>
      <w:pPr>
        <w:ind w:left="3081" w:hanging="569"/>
      </w:pPr>
    </w:lvl>
    <w:lvl w:ilvl="3">
      <w:numFmt w:val="bullet"/>
      <w:lvlText w:val="ï"/>
      <w:lvlJc w:val="left"/>
      <w:pPr>
        <w:ind w:left="3999" w:hanging="569"/>
      </w:pPr>
    </w:lvl>
    <w:lvl w:ilvl="4">
      <w:numFmt w:val="bullet"/>
      <w:lvlText w:val="ï"/>
      <w:lvlJc w:val="left"/>
      <w:pPr>
        <w:ind w:left="4917" w:hanging="569"/>
      </w:pPr>
    </w:lvl>
    <w:lvl w:ilvl="5">
      <w:numFmt w:val="bullet"/>
      <w:lvlText w:val="ï"/>
      <w:lvlJc w:val="left"/>
      <w:pPr>
        <w:ind w:left="5835" w:hanging="569"/>
      </w:pPr>
    </w:lvl>
    <w:lvl w:ilvl="6">
      <w:numFmt w:val="bullet"/>
      <w:lvlText w:val="ï"/>
      <w:lvlJc w:val="left"/>
      <w:pPr>
        <w:ind w:left="6753" w:hanging="569"/>
      </w:pPr>
    </w:lvl>
    <w:lvl w:ilvl="7">
      <w:numFmt w:val="bullet"/>
      <w:lvlText w:val="ï"/>
      <w:lvlJc w:val="left"/>
      <w:pPr>
        <w:ind w:left="7672" w:hanging="569"/>
      </w:pPr>
    </w:lvl>
    <w:lvl w:ilvl="8">
      <w:numFmt w:val="bullet"/>
      <w:lvlText w:val="ï"/>
      <w:lvlJc w:val="left"/>
      <w:pPr>
        <w:ind w:left="8590" w:hanging="569"/>
      </w:pPr>
    </w:lvl>
  </w:abstractNum>
  <w:abstractNum w:abstractNumId="6">
    <w:nsid w:val="03452147"/>
    <w:multiLevelType w:val="hybridMultilevel"/>
    <w:tmpl w:val="99F013B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5EA54F5"/>
    <w:multiLevelType w:val="hybridMultilevel"/>
    <w:tmpl w:val="E46A6058"/>
    <w:lvl w:ilvl="0" w:tplc="74CE8334">
      <w:start w:val="1"/>
      <w:numFmt w:val="bullet"/>
      <w:lvlText w:val=""/>
      <w:lvlJc w:val="left"/>
      <w:pPr>
        <w:tabs>
          <w:tab w:val="num" w:pos="720"/>
        </w:tabs>
        <w:ind w:left="717" w:hanging="357"/>
      </w:pPr>
      <w:rPr>
        <w:rFonts w:ascii="Wingdings" w:hAnsi="Wingdings" w:hint="default"/>
      </w:rPr>
    </w:lvl>
    <w:lvl w:ilvl="1" w:tplc="FA36A320">
      <w:start w:val="1"/>
      <w:numFmt w:val="bullet"/>
      <w:lvlText w:val=""/>
      <w:lvlJc w:val="left"/>
      <w:pPr>
        <w:tabs>
          <w:tab w:val="num" w:pos="1800"/>
        </w:tabs>
        <w:ind w:left="178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49D11285"/>
    <w:multiLevelType w:val="hybridMultilevel"/>
    <w:tmpl w:val="4A92527C"/>
    <w:lvl w:ilvl="0" w:tplc="FA36A320">
      <w:start w:val="1"/>
      <w:numFmt w:val="bullet"/>
      <w:lvlText w:val="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60207575"/>
    <w:multiLevelType w:val="hybridMultilevel"/>
    <w:tmpl w:val="3DE85E58"/>
    <w:lvl w:ilvl="0" w:tplc="0A6ADD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ECE2DDE">
      <w:start w:val="1"/>
      <w:numFmt w:val="decimal"/>
      <w:lvlText w:val="%2. 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26E555E"/>
    <w:multiLevelType w:val="hybridMultilevel"/>
    <w:tmpl w:val="8FC8939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10"/>
  </w:num>
  <w:num w:numId="5">
    <w:abstractNumId w:val="5"/>
  </w:num>
  <w:num w:numId="6">
    <w:abstractNumId w:val="2"/>
  </w:num>
  <w:num w:numId="7">
    <w:abstractNumId w:val="1"/>
  </w:num>
  <w:num w:numId="8">
    <w:abstractNumId w:val="4"/>
  </w:num>
  <w:num w:numId="9">
    <w:abstractNumId w:val="3"/>
  </w:num>
  <w:num w:numId="10">
    <w:abstractNumId w:val="6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905861"/>
    <w:rsid w:val="00045721"/>
    <w:rsid w:val="000461A5"/>
    <w:rsid w:val="00077DF6"/>
    <w:rsid w:val="00094EDE"/>
    <w:rsid w:val="000A3940"/>
    <w:rsid w:val="000C19B2"/>
    <w:rsid w:val="000C6F26"/>
    <w:rsid w:val="00137863"/>
    <w:rsid w:val="001454A1"/>
    <w:rsid w:val="00147743"/>
    <w:rsid w:val="00164FE7"/>
    <w:rsid w:val="00167001"/>
    <w:rsid w:val="00167F89"/>
    <w:rsid w:val="0017270E"/>
    <w:rsid w:val="00175A36"/>
    <w:rsid w:val="00181465"/>
    <w:rsid w:val="0019181A"/>
    <w:rsid w:val="001A7E3B"/>
    <w:rsid w:val="001B0414"/>
    <w:rsid w:val="001B4280"/>
    <w:rsid w:val="001E1E0E"/>
    <w:rsid w:val="001F37F4"/>
    <w:rsid w:val="00202DF5"/>
    <w:rsid w:val="00203E94"/>
    <w:rsid w:val="00210DF3"/>
    <w:rsid w:val="0024460F"/>
    <w:rsid w:val="002717D7"/>
    <w:rsid w:val="00285020"/>
    <w:rsid w:val="002877A7"/>
    <w:rsid w:val="00295BFB"/>
    <w:rsid w:val="002A37AE"/>
    <w:rsid w:val="002B2EDA"/>
    <w:rsid w:val="002C2B0B"/>
    <w:rsid w:val="002C37D7"/>
    <w:rsid w:val="002E6625"/>
    <w:rsid w:val="002F1CF8"/>
    <w:rsid w:val="002F3D31"/>
    <w:rsid w:val="002F7690"/>
    <w:rsid w:val="00300605"/>
    <w:rsid w:val="00307EB3"/>
    <w:rsid w:val="00320C8E"/>
    <w:rsid w:val="003235C9"/>
    <w:rsid w:val="003351CC"/>
    <w:rsid w:val="0033743E"/>
    <w:rsid w:val="00346C5C"/>
    <w:rsid w:val="00347A4A"/>
    <w:rsid w:val="003576F4"/>
    <w:rsid w:val="00370688"/>
    <w:rsid w:val="00386023"/>
    <w:rsid w:val="00386361"/>
    <w:rsid w:val="00392BC5"/>
    <w:rsid w:val="003955BA"/>
    <w:rsid w:val="003E3A92"/>
    <w:rsid w:val="004009BD"/>
    <w:rsid w:val="00402B1B"/>
    <w:rsid w:val="004121DC"/>
    <w:rsid w:val="004150D4"/>
    <w:rsid w:val="00417F02"/>
    <w:rsid w:val="00421273"/>
    <w:rsid w:val="00423E75"/>
    <w:rsid w:val="0045292F"/>
    <w:rsid w:val="00464CFA"/>
    <w:rsid w:val="004666DE"/>
    <w:rsid w:val="00477DCE"/>
    <w:rsid w:val="00480C95"/>
    <w:rsid w:val="004959A9"/>
    <w:rsid w:val="004A6EA4"/>
    <w:rsid w:val="004B6CF3"/>
    <w:rsid w:val="004D5561"/>
    <w:rsid w:val="004D6C10"/>
    <w:rsid w:val="004D6DAF"/>
    <w:rsid w:val="004F25E3"/>
    <w:rsid w:val="004F2638"/>
    <w:rsid w:val="004F3A94"/>
    <w:rsid w:val="00510406"/>
    <w:rsid w:val="00510D63"/>
    <w:rsid w:val="0051281E"/>
    <w:rsid w:val="0053610C"/>
    <w:rsid w:val="005723AF"/>
    <w:rsid w:val="00575E4F"/>
    <w:rsid w:val="005B1365"/>
    <w:rsid w:val="005C1AA6"/>
    <w:rsid w:val="005C731C"/>
    <w:rsid w:val="005D6338"/>
    <w:rsid w:val="005E423E"/>
    <w:rsid w:val="005F2C97"/>
    <w:rsid w:val="00604172"/>
    <w:rsid w:val="00611CDB"/>
    <w:rsid w:val="00620241"/>
    <w:rsid w:val="0062370F"/>
    <w:rsid w:val="006366D9"/>
    <w:rsid w:val="006401CC"/>
    <w:rsid w:val="00685C28"/>
    <w:rsid w:val="006A326C"/>
    <w:rsid w:val="006C119F"/>
    <w:rsid w:val="006F14EB"/>
    <w:rsid w:val="006F3743"/>
    <w:rsid w:val="00705EB5"/>
    <w:rsid w:val="00707425"/>
    <w:rsid w:val="007178A2"/>
    <w:rsid w:val="00720067"/>
    <w:rsid w:val="007205CB"/>
    <w:rsid w:val="0073065F"/>
    <w:rsid w:val="00736F6C"/>
    <w:rsid w:val="00737702"/>
    <w:rsid w:val="00737DA3"/>
    <w:rsid w:val="007647C7"/>
    <w:rsid w:val="007705EF"/>
    <w:rsid w:val="00787D9F"/>
    <w:rsid w:val="00792E03"/>
    <w:rsid w:val="007B111A"/>
    <w:rsid w:val="007B2027"/>
    <w:rsid w:val="007B6CD9"/>
    <w:rsid w:val="007D3811"/>
    <w:rsid w:val="007D4F2D"/>
    <w:rsid w:val="007D77AA"/>
    <w:rsid w:val="007F0804"/>
    <w:rsid w:val="007F6B23"/>
    <w:rsid w:val="00803799"/>
    <w:rsid w:val="0080723F"/>
    <w:rsid w:val="00811684"/>
    <w:rsid w:val="008143A5"/>
    <w:rsid w:val="00836BD0"/>
    <w:rsid w:val="00841BB0"/>
    <w:rsid w:val="00846466"/>
    <w:rsid w:val="008533AF"/>
    <w:rsid w:val="008C1BCD"/>
    <w:rsid w:val="008D768B"/>
    <w:rsid w:val="008D7842"/>
    <w:rsid w:val="008E0519"/>
    <w:rsid w:val="00905861"/>
    <w:rsid w:val="00915832"/>
    <w:rsid w:val="00921C56"/>
    <w:rsid w:val="009233CB"/>
    <w:rsid w:val="00924D48"/>
    <w:rsid w:val="00927429"/>
    <w:rsid w:val="00954A2E"/>
    <w:rsid w:val="009555DA"/>
    <w:rsid w:val="00956532"/>
    <w:rsid w:val="009574B0"/>
    <w:rsid w:val="00970811"/>
    <w:rsid w:val="00994B7F"/>
    <w:rsid w:val="009A1B12"/>
    <w:rsid w:val="009A2A76"/>
    <w:rsid w:val="009B11C1"/>
    <w:rsid w:val="009B1F6A"/>
    <w:rsid w:val="009B493A"/>
    <w:rsid w:val="009C1403"/>
    <w:rsid w:val="009D47C6"/>
    <w:rsid w:val="009E4D71"/>
    <w:rsid w:val="009F55B4"/>
    <w:rsid w:val="00A14F12"/>
    <w:rsid w:val="00A2504B"/>
    <w:rsid w:val="00A30D20"/>
    <w:rsid w:val="00A422D4"/>
    <w:rsid w:val="00A53E6C"/>
    <w:rsid w:val="00AB11D3"/>
    <w:rsid w:val="00AC5E9E"/>
    <w:rsid w:val="00AD5176"/>
    <w:rsid w:val="00AD5C47"/>
    <w:rsid w:val="00AD61F0"/>
    <w:rsid w:val="00AE4C4B"/>
    <w:rsid w:val="00AE6F9D"/>
    <w:rsid w:val="00B14237"/>
    <w:rsid w:val="00B17815"/>
    <w:rsid w:val="00B21ABB"/>
    <w:rsid w:val="00B409F6"/>
    <w:rsid w:val="00B44352"/>
    <w:rsid w:val="00B814B5"/>
    <w:rsid w:val="00B82880"/>
    <w:rsid w:val="00B9267D"/>
    <w:rsid w:val="00BA1558"/>
    <w:rsid w:val="00BA1873"/>
    <w:rsid w:val="00BB440D"/>
    <w:rsid w:val="00BC215A"/>
    <w:rsid w:val="00BD57D7"/>
    <w:rsid w:val="00C17ADB"/>
    <w:rsid w:val="00C2576C"/>
    <w:rsid w:val="00C26FCE"/>
    <w:rsid w:val="00C316DA"/>
    <w:rsid w:val="00C46342"/>
    <w:rsid w:val="00C47532"/>
    <w:rsid w:val="00C502C4"/>
    <w:rsid w:val="00C66D0B"/>
    <w:rsid w:val="00C738F9"/>
    <w:rsid w:val="00C75E11"/>
    <w:rsid w:val="00C80FC0"/>
    <w:rsid w:val="00C8165E"/>
    <w:rsid w:val="00C91A5B"/>
    <w:rsid w:val="00C92923"/>
    <w:rsid w:val="00C9636E"/>
    <w:rsid w:val="00CA24D0"/>
    <w:rsid w:val="00CA7855"/>
    <w:rsid w:val="00CD59D8"/>
    <w:rsid w:val="00CD6452"/>
    <w:rsid w:val="00CF351A"/>
    <w:rsid w:val="00D05D22"/>
    <w:rsid w:val="00D27198"/>
    <w:rsid w:val="00D35BCF"/>
    <w:rsid w:val="00D360DA"/>
    <w:rsid w:val="00DA1036"/>
    <w:rsid w:val="00DA38E6"/>
    <w:rsid w:val="00DA7482"/>
    <w:rsid w:val="00DB1D24"/>
    <w:rsid w:val="00DB4D7D"/>
    <w:rsid w:val="00DB7528"/>
    <w:rsid w:val="00DC41EA"/>
    <w:rsid w:val="00DE1570"/>
    <w:rsid w:val="00DE7A16"/>
    <w:rsid w:val="00DF3AB4"/>
    <w:rsid w:val="00E0481D"/>
    <w:rsid w:val="00E4063F"/>
    <w:rsid w:val="00E715E3"/>
    <w:rsid w:val="00E73C6D"/>
    <w:rsid w:val="00E92AD3"/>
    <w:rsid w:val="00E951B1"/>
    <w:rsid w:val="00EA0BDC"/>
    <w:rsid w:val="00EB21F6"/>
    <w:rsid w:val="00EB3354"/>
    <w:rsid w:val="00EB6840"/>
    <w:rsid w:val="00EB7BF6"/>
    <w:rsid w:val="00EC1C03"/>
    <w:rsid w:val="00ED2A63"/>
    <w:rsid w:val="00ED5F58"/>
    <w:rsid w:val="00F0443D"/>
    <w:rsid w:val="00F12056"/>
    <w:rsid w:val="00F2048D"/>
    <w:rsid w:val="00F32E48"/>
    <w:rsid w:val="00F36F64"/>
    <w:rsid w:val="00F405DA"/>
    <w:rsid w:val="00F5014E"/>
    <w:rsid w:val="00F512C9"/>
    <w:rsid w:val="00F56CA9"/>
    <w:rsid w:val="00F65E0F"/>
    <w:rsid w:val="00F71CB8"/>
    <w:rsid w:val="00F740B7"/>
    <w:rsid w:val="00F76D1B"/>
    <w:rsid w:val="00F8043F"/>
    <w:rsid w:val="00F83DAA"/>
    <w:rsid w:val="00F841B6"/>
    <w:rsid w:val="00F84C0F"/>
    <w:rsid w:val="00F91A9E"/>
    <w:rsid w:val="00F922FC"/>
    <w:rsid w:val="00F9323E"/>
    <w:rsid w:val="00FB39B7"/>
    <w:rsid w:val="00FC04BB"/>
    <w:rsid w:val="00FC6D99"/>
    <w:rsid w:val="00FD0DE6"/>
    <w:rsid w:val="00FD5626"/>
    <w:rsid w:val="00FD612F"/>
    <w:rsid w:val="00FE5794"/>
    <w:rsid w:val="00FE6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861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07E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0D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167001"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sz w:val="24"/>
    </w:rPr>
  </w:style>
  <w:style w:type="paragraph" w:styleId="Titolo9">
    <w:name w:val="heading 9"/>
    <w:basedOn w:val="Normale"/>
    <w:next w:val="Normale"/>
    <w:link w:val="Titolo9Carattere"/>
    <w:qFormat/>
    <w:rsid w:val="00167001"/>
    <w:pPr>
      <w:keepNext/>
      <w:overflowPunct w:val="0"/>
      <w:autoSpaceDE w:val="0"/>
      <w:autoSpaceDN w:val="0"/>
      <w:adjustRightInd w:val="0"/>
      <w:jc w:val="both"/>
      <w:textAlignment w:val="baseline"/>
      <w:outlineLvl w:val="8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905861"/>
    <w:pPr>
      <w:jc w:val="center"/>
    </w:pPr>
    <w:rPr>
      <w:b/>
      <w:sz w:val="28"/>
    </w:rPr>
  </w:style>
  <w:style w:type="character" w:customStyle="1" w:styleId="TitoloCarattere">
    <w:name w:val="Titolo Carattere"/>
    <w:basedOn w:val="Carpredefinitoparagrafo"/>
    <w:link w:val="Titolo"/>
    <w:rsid w:val="00905861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586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5861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67001"/>
    <w:rPr>
      <w:rFonts w:ascii="Times New Roman" w:eastAsia="Times New Roman" w:hAnsi="Times New Roman"/>
      <w:sz w:val="24"/>
    </w:rPr>
  </w:style>
  <w:style w:type="character" w:customStyle="1" w:styleId="Titolo9Carattere">
    <w:name w:val="Titolo 9 Carattere"/>
    <w:basedOn w:val="Carpredefinitoparagrafo"/>
    <w:link w:val="Titolo9"/>
    <w:rsid w:val="00167001"/>
    <w:rPr>
      <w:rFonts w:ascii="Times New Roman" w:eastAsia="Times New Roman" w:hAnsi="Times New Roman"/>
      <w:sz w:val="24"/>
    </w:rPr>
  </w:style>
  <w:style w:type="paragraph" w:styleId="Rientrocorpodeltesto">
    <w:name w:val="Body Text Indent"/>
    <w:basedOn w:val="Normale"/>
    <w:link w:val="RientrocorpodeltestoCarattere"/>
    <w:rsid w:val="00167001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67001"/>
    <w:rPr>
      <w:rFonts w:ascii="Times New Roman" w:eastAsia="Times New Roman" w:hAnsi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7178A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78A2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unhideWhenUsed/>
    <w:rsid w:val="007178A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78A2"/>
    <w:rPr>
      <w:rFonts w:ascii="Times New Roman" w:eastAsia="Times New Roman" w:hAnsi="Times New Roman"/>
    </w:rPr>
  </w:style>
  <w:style w:type="table" w:customStyle="1" w:styleId="TableNormal">
    <w:name w:val="Table Normal"/>
    <w:uiPriority w:val="2"/>
    <w:semiHidden/>
    <w:unhideWhenUsed/>
    <w:qFormat/>
    <w:rsid w:val="00DB1D24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B1D24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styleId="Grigliatabella">
    <w:name w:val="Table Grid"/>
    <w:basedOn w:val="Tabellanormale"/>
    <w:uiPriority w:val="59"/>
    <w:rsid w:val="00B21A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99"/>
    <w:unhideWhenUsed/>
    <w:rsid w:val="00575E4F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575E4F"/>
    <w:rPr>
      <w:rFonts w:ascii="Times New Roman" w:eastAsia="Times New Roman" w:hAnsi="Times New Roma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0DE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307E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aoeeu">
    <w:name w:val="Aaoeeu"/>
    <w:rsid w:val="0080723F"/>
    <w:pPr>
      <w:widowControl w:val="0"/>
    </w:pPr>
    <w:rPr>
      <w:rFonts w:ascii="Times New Roman" w:eastAsia="Times New Roman" w:hAnsi="Times New Roman"/>
      <w:lang w:val="en-US"/>
    </w:rPr>
  </w:style>
  <w:style w:type="paragraph" w:customStyle="1" w:styleId="Aeeaoaeaa1">
    <w:name w:val="A?eeaoae?aa 1"/>
    <w:basedOn w:val="Aaoeeu"/>
    <w:next w:val="Aaoeeu"/>
    <w:rsid w:val="0080723F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80723F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80723F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80723F"/>
    <w:pPr>
      <w:jc w:val="right"/>
    </w:pPr>
    <w:rPr>
      <w:i/>
      <w:sz w:val="16"/>
    </w:rPr>
  </w:style>
  <w:style w:type="character" w:styleId="Numeropagina">
    <w:name w:val="page number"/>
    <w:basedOn w:val="Carpredefinitoparagrafo"/>
    <w:rsid w:val="0080723F"/>
  </w:style>
  <w:style w:type="character" w:customStyle="1" w:styleId="Nessuno">
    <w:name w:val="Nessuno"/>
    <w:rsid w:val="00346C5C"/>
    <w:rPr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5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A848D34-A2A0-4ECB-8A7A-43173A4BF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I.C. "A. Narbone" - Caltagirone</dc:creator>
  <cp:keywords/>
  <dc:description/>
  <cp:lastModifiedBy>PIER PAOLO</cp:lastModifiedBy>
  <cp:revision>2</cp:revision>
  <cp:lastPrinted>2018-02-03T07:17:00Z</cp:lastPrinted>
  <dcterms:created xsi:type="dcterms:W3CDTF">2020-04-15T10:49:00Z</dcterms:created>
  <dcterms:modified xsi:type="dcterms:W3CDTF">2020-04-15T10:49:00Z</dcterms:modified>
</cp:coreProperties>
</file>