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85F92" w14:textId="77777777" w:rsidR="000C72C5" w:rsidRDefault="000C72C5" w:rsidP="000C72C5">
      <w:pPr>
        <w:jc w:val="center"/>
        <w:rPr>
          <w:rFonts w:ascii="Times New Roman" w:eastAsia="Times New Roman" w:hAnsi="Times New Roman"/>
          <w:b/>
          <w:smallCaps/>
          <w:sz w:val="44"/>
          <w:szCs w:val="44"/>
        </w:rPr>
      </w:pPr>
      <w:r w:rsidRPr="00662EEA">
        <w:rPr>
          <w:rFonts w:ascii="Times New Roman" w:eastAsia="Times New Roman" w:hAnsi="Times New Roman"/>
          <w:smallCaps/>
          <w:noProof/>
          <w:sz w:val="44"/>
          <w:szCs w:val="44"/>
        </w:rPr>
        <mc:AlternateContent>
          <mc:Choice Requires="wps">
            <w:drawing>
              <wp:anchor distT="0" distB="0" distL="114300" distR="114300" simplePos="0" relativeHeight="251662336" behindDoc="0" locked="0" layoutInCell="1" allowOverlap="1" wp14:anchorId="2C1DA993" wp14:editId="0ABC590C">
                <wp:simplePos x="0" y="0"/>
                <wp:positionH relativeFrom="column">
                  <wp:posOffset>1746195</wp:posOffset>
                </wp:positionH>
                <wp:positionV relativeFrom="paragraph">
                  <wp:posOffset>130285</wp:posOffset>
                </wp:positionV>
                <wp:extent cx="2597426" cy="451127"/>
                <wp:effectExtent l="12700" t="12700" r="19050" b="1905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426" cy="451127"/>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2C499603" w14:textId="77777777" w:rsidR="000C72C5" w:rsidRPr="00662EEA" w:rsidRDefault="000C72C5" w:rsidP="000C72C5">
                            <w:pPr>
                              <w:rPr>
                                <w:b/>
                              </w:rPr>
                            </w:pPr>
                            <w:r w:rsidRPr="00662EEA">
                              <w:rPr>
                                <w:b/>
                              </w:rPr>
                              <w:t>SCUOLA SECONDARIA DI PRIMO GRADO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1DA993" id="_x0000_t202" coordsize="21600,21600" o:spt="202" path="m,l,21600r21600,l21600,xe">
                <v:stroke joinstyle="miter"/>
                <v:path gradientshapeok="t" o:connecttype="rect"/>
              </v:shapetype>
              <v:shape id="Casella di testo 2" o:spid="_x0000_s1026" type="#_x0000_t202" style="position:absolute;left:0;text-align:left;margin-left:137.5pt;margin-top:10.25pt;width:204.5pt;height: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" fillcolor="white [3201]" strokecolor="#c0504d [3205]" strokeweight="2pt">
                <v:textbox>
                  <w:txbxContent>
                    <w:p w14:paraId="2C499603" w14:textId="77777777" w:rsidR="000C72C5" w:rsidRPr="00662EEA" w:rsidRDefault="000C72C5" w:rsidP="000C72C5">
                      <w:pPr>
                        <w:rPr>
                          <w:b/>
                        </w:rPr>
                      </w:pPr>
                      <w:r w:rsidRPr="00662EEA">
                        <w:rPr>
                          <w:b/>
                        </w:rPr>
                        <w:t>SCUOLA SECONDARIA DI PRIMO GRADO</w:t>
                      </w:r>
                    </w:p>
                  </w:txbxContent>
                </v:textbox>
              </v:shape>
            </w:pict>
          </mc:Fallback>
        </mc:AlternateContent>
      </w:r>
      <w:r w:rsidR="00822CBA">
        <w:rPr>
          <w:b/>
          <w:noProof/>
        </w:rPr>
        <mc:AlternateContent>
          <mc:Choice Requires="wps">
            <w:drawing>
              <wp:anchor distT="0" distB="0" distL="114300" distR="114300" simplePos="0" relativeHeight="251660288" behindDoc="0" locked="0" layoutInCell="1" allowOverlap="1" wp14:anchorId="516CB0C9" wp14:editId="4A139E5A">
                <wp:simplePos x="0" y="0"/>
                <wp:positionH relativeFrom="column">
                  <wp:posOffset>-333845</wp:posOffset>
                </wp:positionH>
                <wp:positionV relativeFrom="paragraph">
                  <wp:posOffset>-107702</wp:posOffset>
                </wp:positionV>
                <wp:extent cx="6930887" cy="0"/>
                <wp:effectExtent l="0" t="0" r="16510" b="12700"/>
                <wp:wrapNone/>
                <wp:docPr id="1" name="Connettore 1 1"/>
                <wp:cNvGraphicFramePr/>
                <a:graphic xmlns:a="http://schemas.openxmlformats.org/drawingml/2006/main">
                  <a:graphicData uri="http://schemas.microsoft.com/office/word/2010/wordprocessingShape">
                    <wps:wsp>
                      <wps:cNvCnPr/>
                      <wps:spPr>
                        <a:xfrm>
                          <a:off x="0" y="0"/>
                          <a:ext cx="693088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F92DE5" id="Connettore 1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6.3pt,-8.5pt" to="519.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" strokecolor="#4579b8 [3044]" strokeweight="1pt"/>
            </w:pict>
          </mc:Fallback>
        </mc:AlternateContent>
      </w:r>
      <w:r w:rsidRPr="000C72C5">
        <w:rPr>
          <w:rFonts w:ascii="Times New Roman" w:eastAsia="Times New Roman" w:hAnsi="Times New Roman"/>
          <w:b/>
          <w:smallCaps/>
          <w:sz w:val="44"/>
          <w:szCs w:val="44"/>
        </w:rPr>
        <w:t xml:space="preserve"> </w:t>
      </w:r>
    </w:p>
    <w:p w14:paraId="6C70A8FC" w14:textId="77777777" w:rsidR="000C72C5" w:rsidRDefault="000C72C5" w:rsidP="000C72C5">
      <w:pPr>
        <w:jc w:val="center"/>
        <w:rPr>
          <w:rFonts w:ascii="Times New Roman" w:eastAsia="Times New Roman" w:hAnsi="Times New Roman"/>
          <w:b/>
          <w:smallCaps/>
          <w:sz w:val="44"/>
          <w:szCs w:val="44"/>
        </w:rPr>
      </w:pPr>
    </w:p>
    <w:p w14:paraId="58F535E8" w14:textId="1C971E43" w:rsidR="000C72C5" w:rsidRDefault="000C72C5" w:rsidP="000C72C5">
      <w:pPr>
        <w:jc w:val="center"/>
        <w:rPr>
          <w:rFonts w:ascii="Times New Roman" w:eastAsia="Times New Roman" w:hAnsi="Times New Roman"/>
          <w:b/>
          <w:smallCaps/>
          <w:sz w:val="44"/>
          <w:szCs w:val="44"/>
        </w:rPr>
      </w:pPr>
      <w:r>
        <w:rPr>
          <w:rFonts w:ascii="Times New Roman" w:eastAsia="Times New Roman" w:hAnsi="Times New Roman"/>
          <w:b/>
          <w:smallCaps/>
          <w:sz w:val="44"/>
          <w:szCs w:val="44"/>
        </w:rPr>
        <w:t>Piano Educativo Individualizzato</w:t>
      </w:r>
    </w:p>
    <w:p w14:paraId="5221F633" w14:textId="704167FA" w:rsidR="000C72C5" w:rsidRDefault="000C72C5" w:rsidP="000C72C5">
      <w:pPr>
        <w:jc w:val="center"/>
        <w:rPr>
          <w:rFonts w:ascii="Times New Roman" w:eastAsia="Times New Roman" w:hAnsi="Times New Roman"/>
          <w:smallCaps/>
          <w:sz w:val="28"/>
          <w:szCs w:val="28"/>
        </w:rPr>
      </w:pPr>
      <w:r>
        <w:rPr>
          <w:rFonts w:ascii="Times New Roman" w:eastAsia="Times New Roman" w:hAnsi="Times New Roman"/>
          <w:smallCaps/>
          <w:sz w:val="28"/>
          <w:szCs w:val="28"/>
        </w:rPr>
        <w:t xml:space="preserve">(art. 7, D. Lgs. </w:t>
      </w:r>
      <w:r>
        <w:rPr>
          <w:rFonts w:ascii="Times New Roman" w:eastAsia="Times New Roman" w:hAnsi="Times New Roman"/>
          <w:sz w:val="28"/>
          <w:szCs w:val="28"/>
        </w:rPr>
        <w:t xml:space="preserve">13 </w:t>
      </w:r>
      <w:r>
        <w:rPr>
          <w:rFonts w:ascii="Times New Roman" w:eastAsia="Times New Roman" w:hAnsi="Times New Roman"/>
          <w:smallCaps/>
          <w:sz w:val="28"/>
          <w:szCs w:val="28"/>
        </w:rPr>
        <w:t xml:space="preserve">aprile 2017, n. 66 </w:t>
      </w:r>
      <w:r>
        <w:rPr>
          <w:rFonts w:ascii="Times New Roman" w:eastAsia="Times New Roman" w:hAnsi="Times New Roman"/>
          <w:sz w:val="28"/>
          <w:szCs w:val="28"/>
        </w:rPr>
        <w:t xml:space="preserve">e </w:t>
      </w:r>
      <w:proofErr w:type="spellStart"/>
      <w:r>
        <w:rPr>
          <w:rFonts w:ascii="Times New Roman" w:eastAsia="Times New Roman" w:hAnsi="Times New Roman"/>
          <w:sz w:val="28"/>
          <w:szCs w:val="28"/>
        </w:rPr>
        <w:t>s.m.i.</w:t>
      </w:r>
      <w:proofErr w:type="spellEnd"/>
      <w:r>
        <w:rPr>
          <w:rFonts w:ascii="Times New Roman" w:eastAsia="Times New Roman" w:hAnsi="Times New Roman"/>
          <w:smallCaps/>
          <w:sz w:val="28"/>
          <w:szCs w:val="28"/>
        </w:rPr>
        <w:t>)</w:t>
      </w:r>
    </w:p>
    <w:p w14:paraId="39844DBC" w14:textId="77777777" w:rsidR="000C72C5" w:rsidRDefault="000C72C5" w:rsidP="000C72C5">
      <w:pPr>
        <w:jc w:val="center"/>
        <w:rPr>
          <w:rFonts w:ascii="Times New Roman" w:eastAsia="Times New Roman" w:hAnsi="Times New Roman"/>
          <w:b/>
          <w:sz w:val="32"/>
          <w:szCs w:val="32"/>
        </w:rPr>
      </w:pPr>
      <w:r>
        <w:rPr>
          <w:rFonts w:ascii="Times New Roman" w:eastAsia="Times New Roman" w:hAnsi="Times New Roman"/>
          <w:b/>
          <w:sz w:val="32"/>
          <w:szCs w:val="32"/>
        </w:rPr>
        <w:t>Anno Scolastico __________</w:t>
      </w:r>
    </w:p>
    <w:p w14:paraId="23A6ED88" w14:textId="77777777" w:rsidR="000C72C5" w:rsidRDefault="000C72C5" w:rsidP="000C72C5">
      <w:pPr>
        <w:rPr>
          <w:rFonts w:ascii="Times New Roman" w:eastAsia="Times New Roman" w:hAnsi="Times New Roman"/>
          <w:sz w:val="32"/>
          <w:szCs w:val="32"/>
        </w:rPr>
      </w:pPr>
      <w:r>
        <w:rPr>
          <w:rFonts w:ascii="Times New Roman" w:eastAsia="Times New Roman" w:hAnsi="Times New Roman"/>
          <w:sz w:val="32"/>
          <w:szCs w:val="32"/>
        </w:rPr>
        <w:t>ALUNNO</w:t>
      </w:r>
      <w:r w:rsidRPr="00632A9E">
        <w:rPr>
          <w:rFonts w:ascii="Times New Roman" w:eastAsia="Times New Roman" w:hAnsi="Times New Roman"/>
          <w:sz w:val="32"/>
          <w:szCs w:val="32"/>
        </w:rPr>
        <w:t>/</w:t>
      </w:r>
      <w:r>
        <w:rPr>
          <w:rFonts w:ascii="Times New Roman" w:eastAsia="Times New Roman" w:hAnsi="Times New Roman"/>
          <w:sz w:val="32"/>
          <w:szCs w:val="32"/>
        </w:rPr>
        <w:t>A</w:t>
      </w:r>
      <w:r w:rsidRPr="00632A9E">
        <w:rPr>
          <w:rFonts w:ascii="Times New Roman" w:eastAsia="Times New Roman" w:hAnsi="Times New Roman"/>
          <w:sz w:val="32"/>
          <w:szCs w:val="32"/>
        </w:rPr>
        <w:t xml:space="preserve"> ____________________________</w:t>
      </w:r>
      <w:r>
        <w:rPr>
          <w:rFonts w:ascii="Times New Roman" w:eastAsia="Times New Roman" w:hAnsi="Times New Roman"/>
          <w:sz w:val="32"/>
          <w:szCs w:val="32"/>
        </w:rPr>
        <w:t xml:space="preserve">       </w:t>
      </w:r>
    </w:p>
    <w:p w14:paraId="55F331C7" w14:textId="77777777" w:rsidR="000C72C5" w:rsidRPr="00EC3939" w:rsidRDefault="000C72C5" w:rsidP="000C72C5">
      <w:pPr>
        <w:rPr>
          <w:rFonts w:ascii="Times New Roman" w:eastAsia="Times New Roman" w:hAnsi="Times New Roman"/>
        </w:rPr>
      </w:pPr>
      <w:r w:rsidRPr="00EC3939">
        <w:rPr>
          <w:rFonts w:ascii="Times New Roman" w:eastAsia="Times New Roman" w:hAnsi="Times New Roman"/>
        </w:rPr>
        <w:t xml:space="preserve">codice sostitutivo personale ____________ </w:t>
      </w:r>
    </w:p>
    <w:p w14:paraId="6DC9820C" w14:textId="77777777" w:rsidR="000C72C5" w:rsidRPr="00EC3939" w:rsidRDefault="000C72C5" w:rsidP="000C72C5">
      <w:pPr>
        <w:rPr>
          <w:rFonts w:ascii="Times New Roman" w:eastAsia="Times New Roman" w:hAnsi="Times New Roman"/>
          <w:sz w:val="28"/>
          <w:szCs w:val="28"/>
        </w:rPr>
      </w:pPr>
      <w:r w:rsidRPr="00EC3939">
        <w:rPr>
          <w:rFonts w:ascii="Times New Roman" w:eastAsia="Times New Roman" w:hAnsi="Times New Roman"/>
          <w:sz w:val="28"/>
          <w:szCs w:val="28"/>
        </w:rPr>
        <w:t xml:space="preserve">Classe _________________ </w:t>
      </w:r>
      <w:r w:rsidRPr="00EC3939">
        <w:rPr>
          <w:rFonts w:ascii="Times New Roman" w:eastAsia="Times New Roman" w:hAnsi="Times New Roman"/>
          <w:sz w:val="28"/>
          <w:szCs w:val="28"/>
        </w:rPr>
        <w:tab/>
        <w:t xml:space="preserve"> Plesso o sede__________________ </w:t>
      </w:r>
    </w:p>
    <w:p w14:paraId="668EEFA2" w14:textId="77777777" w:rsidR="000C72C5" w:rsidRPr="005D01C4" w:rsidRDefault="000C72C5" w:rsidP="000C72C5">
      <w:pPr>
        <w:rPr>
          <w:rFonts w:ascii="Times New Roman" w:eastAsia="Times New Roman" w:hAnsi="Times New Roman"/>
          <w:smallCaps/>
        </w:rPr>
      </w:pPr>
      <w:r>
        <w:rPr>
          <w:rFonts w:ascii="Times New Roman" w:eastAsia="Times New Roman" w:hAnsi="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sz w:val="24"/>
          <w:szCs w:val="24"/>
        </w:rPr>
        <w:t>rilasciato in data _________</w:t>
      </w:r>
      <w:r>
        <w:rPr>
          <w:rFonts w:ascii="Times New Roman" w:eastAsia="Times New Roman" w:hAnsi="Times New Roman"/>
          <w:smallCaps/>
          <w:sz w:val="28"/>
          <w:szCs w:val="28"/>
        </w:rPr>
        <w:br/>
      </w:r>
      <w:proofErr w:type="spellStart"/>
      <w:r w:rsidRPr="005D01C4">
        <w:rPr>
          <w:rFonts w:ascii="Times New Roman" w:eastAsia="Times New Roman" w:hAnsi="Times New Roman"/>
        </w:rPr>
        <w:t>Data</w:t>
      </w:r>
      <w:proofErr w:type="spellEnd"/>
      <w:r w:rsidRPr="005D01C4">
        <w:rPr>
          <w:rFonts w:ascii="Times New Roman" w:eastAsia="Times New Roman" w:hAnsi="Times New Roman"/>
        </w:rPr>
        <w:t xml:space="preserve"> scadenza o rivedibilità: </w:t>
      </w:r>
      <w:r w:rsidRPr="005D01C4">
        <w:rPr>
          <w:rFonts w:ascii="Times New Roman" w:eastAsia="Webdings" w:hAnsi="Times New Roman"/>
        </w:rPr>
        <w:t></w:t>
      </w:r>
      <w:r w:rsidRPr="005D01C4">
        <w:rPr>
          <w:rFonts w:ascii="Times New Roman" w:eastAsia="Tahoma" w:hAnsi="Times New Roman"/>
        </w:rPr>
        <w:t xml:space="preserve"> ______________ </w:t>
      </w:r>
      <w:r w:rsidRPr="005D01C4">
        <w:rPr>
          <w:rFonts w:ascii="Times New Roman" w:eastAsia="Webdings" w:hAnsi="Times New Roman"/>
        </w:rPr>
        <w:t></w:t>
      </w:r>
      <w:r w:rsidRPr="005D01C4">
        <w:rPr>
          <w:rFonts w:ascii="Times New Roman" w:eastAsia="Tahoma" w:hAnsi="Times New Roman"/>
        </w:rPr>
        <w:t xml:space="preserve"> </w:t>
      </w:r>
      <w:r w:rsidRPr="005D01C4">
        <w:rPr>
          <w:rFonts w:ascii="Times New Roman" w:eastAsia="Times New Roman" w:hAnsi="Times New Roman"/>
        </w:rPr>
        <w:t>Non indicata</w:t>
      </w:r>
    </w:p>
    <w:p w14:paraId="148BFBA3" w14:textId="77777777" w:rsidR="000C72C5" w:rsidRDefault="000C72C5" w:rsidP="000C72C5">
      <w:pPr>
        <w:rPr>
          <w:rFonts w:ascii="Times New Roman" w:eastAsia="Times New Roman" w:hAnsi="Times New Roman"/>
          <w:smallCaps/>
          <w:sz w:val="28"/>
          <w:szCs w:val="28"/>
        </w:rPr>
      </w:pPr>
      <w:r>
        <w:rPr>
          <w:rFonts w:ascii="Times New Roman" w:eastAsia="Times New Roman" w:hAnsi="Times New Roman"/>
          <w:smallCaps/>
          <w:sz w:val="28"/>
          <w:szCs w:val="28"/>
        </w:rPr>
        <w:t xml:space="preserve">Profilo di funzionamento </w:t>
      </w:r>
      <w:r w:rsidRPr="005D01C4">
        <w:rPr>
          <w:rFonts w:ascii="Times New Roman" w:eastAsia="Times New Roman" w:hAnsi="Times New Roman"/>
          <w:sz w:val="24"/>
          <w:szCs w:val="24"/>
        </w:rPr>
        <w:t>redatto in data _______________</w:t>
      </w:r>
    </w:p>
    <w:p w14:paraId="59415143" w14:textId="77777777" w:rsidR="000C72C5" w:rsidRPr="005D01C4" w:rsidRDefault="000C72C5" w:rsidP="000C72C5">
      <w:pPr>
        <w:rPr>
          <w:rFonts w:ascii="Times New Roman" w:eastAsia="Times New Roman" w:hAnsi="Times New Roman"/>
          <w:sz w:val="24"/>
          <w:szCs w:val="24"/>
        </w:rPr>
      </w:pPr>
      <w:r w:rsidRPr="005D01C4">
        <w:rPr>
          <w:rFonts w:ascii="Times New Roman" w:eastAsia="Times New Roman" w:hAnsi="Times New Roman"/>
          <w:sz w:val="24"/>
          <w:szCs w:val="24"/>
        </w:rPr>
        <w:t xml:space="preserve">Nella fase transitoria: </w:t>
      </w:r>
    </w:p>
    <w:p w14:paraId="39D76842" w14:textId="77777777" w:rsidR="000C72C5" w:rsidRDefault="000C72C5" w:rsidP="000C72C5">
      <w:pPr>
        <w:ind w:left="708" w:hanging="708"/>
        <w:rPr>
          <w:rFonts w:ascii="Times New Roman" w:eastAsia="Times New Roman" w:hAnsi="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smallCaps/>
          <w:sz w:val="28"/>
          <w:szCs w:val="28"/>
        </w:rPr>
        <w:t xml:space="preserve"> </w:t>
      </w:r>
      <w:r>
        <w:rPr>
          <w:rFonts w:ascii="Times New Roman" w:eastAsia="Times New Roman" w:hAnsi="Times New Roman"/>
          <w:smallCaps/>
          <w:sz w:val="28"/>
          <w:szCs w:val="28"/>
        </w:rPr>
        <w:tab/>
        <w:t>Profilo di Funzionamento non disponibile</w:t>
      </w:r>
      <w:r>
        <w:rPr>
          <w:rFonts w:ascii="Times New Roman" w:eastAsia="Times New Roman" w:hAnsi="Times New Roman"/>
          <w:smallCaps/>
          <w:sz w:val="28"/>
          <w:szCs w:val="28"/>
        </w:rPr>
        <w:br/>
        <w:t xml:space="preserve">Diagnosi funzionale </w:t>
      </w:r>
      <w:r w:rsidRPr="001E5AD3">
        <w:rPr>
          <w:rFonts w:ascii="Times New Roman" w:eastAsia="Times New Roman" w:hAnsi="Times New Roman"/>
          <w:sz w:val="24"/>
          <w:szCs w:val="24"/>
        </w:rPr>
        <w:t>redatta in data</w:t>
      </w:r>
      <w:r>
        <w:rPr>
          <w:rFonts w:ascii="Times New Roman" w:eastAsia="Times New Roman" w:hAnsi="Times New Roman"/>
          <w:smallCaps/>
          <w:sz w:val="28"/>
          <w:szCs w:val="28"/>
        </w:rPr>
        <w:t xml:space="preserve"> _________________</w:t>
      </w:r>
      <w:r>
        <w:rPr>
          <w:rFonts w:ascii="Times New Roman" w:eastAsia="Times New Roman" w:hAnsi="Times New Roman"/>
          <w:smallCaps/>
          <w:sz w:val="28"/>
          <w:szCs w:val="28"/>
        </w:rPr>
        <w:br/>
        <w:t xml:space="preserve">Profilo Dinamico Funzionale in vigore </w:t>
      </w:r>
      <w:r w:rsidRPr="001E5AD3">
        <w:rPr>
          <w:rFonts w:ascii="Times New Roman" w:eastAsia="Times New Roman" w:hAnsi="Times New Roman"/>
          <w:sz w:val="24"/>
          <w:szCs w:val="24"/>
        </w:rPr>
        <w:t>approvato in data</w:t>
      </w:r>
      <w:r>
        <w:rPr>
          <w:rFonts w:ascii="Times New Roman" w:eastAsia="Times New Roman" w:hAnsi="Times New Roman"/>
          <w:smallCaps/>
          <w:sz w:val="28"/>
          <w:szCs w:val="28"/>
        </w:rPr>
        <w:t xml:space="preserve"> ____________</w:t>
      </w:r>
    </w:p>
    <w:p w14:paraId="17C77B8E" w14:textId="77777777" w:rsidR="000C72C5" w:rsidRPr="005D01C4" w:rsidRDefault="000C72C5" w:rsidP="000C72C5">
      <w:pPr>
        <w:ind w:left="708" w:hanging="708"/>
        <w:rPr>
          <w:rFonts w:ascii="Times New Roman" w:eastAsia="Times New Roman" w:hAnsi="Times New Roman"/>
          <w:smallCaps/>
          <w:sz w:val="24"/>
          <w:szCs w:val="24"/>
        </w:rPr>
      </w:pPr>
      <w:r>
        <w:rPr>
          <w:rFonts w:ascii="Times New Roman" w:eastAsia="Times New Roman" w:hAnsi="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sz w:val="24"/>
          <w:szCs w:val="24"/>
        </w:rPr>
        <w:t>non redatto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124"/>
        <w:gridCol w:w="3383"/>
        <w:gridCol w:w="3461"/>
      </w:tblGrid>
      <w:tr w:rsidR="000C72C5" w14:paraId="4B02679E" w14:textId="77777777" w:rsidTr="00A6702D">
        <w:trPr>
          <w:trHeight w:val="1147"/>
        </w:trPr>
        <w:tc>
          <w:tcPr>
            <w:tcW w:w="1567" w:type="pct"/>
          </w:tcPr>
          <w:p w14:paraId="5ADBA650" w14:textId="77777777" w:rsidR="000C72C5" w:rsidRPr="001403E6" w:rsidRDefault="000C72C5" w:rsidP="004A6E45">
            <w:pPr>
              <w:spacing w:after="120"/>
              <w:rPr>
                <w:rFonts w:ascii="Times New Roman" w:eastAsia="Times New Roman" w:hAnsi="Times New Roman"/>
                <w:smallCaps/>
                <w:sz w:val="28"/>
                <w:szCs w:val="28"/>
              </w:rPr>
            </w:pPr>
            <w:r w:rsidRPr="001403E6">
              <w:rPr>
                <w:rFonts w:ascii="Times New Roman" w:eastAsia="Times New Roman" w:hAnsi="Times New Roman"/>
                <w:smallCaps/>
                <w:sz w:val="28"/>
                <w:szCs w:val="28"/>
              </w:rPr>
              <w:t xml:space="preserve">PEI Provvisorio </w:t>
            </w:r>
          </w:p>
          <w:p w14:paraId="37883FF4" w14:textId="77777777" w:rsidR="000C72C5" w:rsidRPr="001403E6" w:rsidRDefault="000C72C5" w:rsidP="004A6E45">
            <w:pPr>
              <w:spacing w:after="120"/>
              <w:rPr>
                <w:rFonts w:ascii="Times New Roman" w:eastAsia="Times New Roman" w:hAnsi="Times New Roman"/>
                <w:smallCaps/>
                <w:sz w:val="28"/>
                <w:szCs w:val="28"/>
              </w:rPr>
            </w:pPr>
          </w:p>
        </w:tc>
        <w:tc>
          <w:tcPr>
            <w:tcW w:w="1697" w:type="pct"/>
          </w:tcPr>
          <w:p w14:paraId="010A34E8" w14:textId="77777777" w:rsidR="000C72C5" w:rsidRDefault="000C72C5" w:rsidP="004A6E45">
            <w:pPr>
              <w:spacing w:after="0"/>
              <w:rPr>
                <w:rFonts w:ascii="Times New Roman" w:eastAsia="Times New Roman" w:hAnsi="Times New Roman"/>
                <w:smallCaps/>
              </w:rPr>
            </w:pPr>
            <w:r>
              <w:rPr>
                <w:rFonts w:ascii="Times New Roman" w:eastAsia="Times New Roman" w:hAnsi="Times New Roman"/>
                <w:smallCaps/>
              </w:rPr>
              <w:t>Data _______________</w:t>
            </w:r>
          </w:p>
          <w:p w14:paraId="7F9C63C5" w14:textId="77777777" w:rsidR="000C72C5" w:rsidRDefault="000C72C5" w:rsidP="004A6E45">
            <w:pPr>
              <w:spacing w:after="120"/>
              <w:rPr>
                <w:rFonts w:ascii="Times New Roman" w:eastAsia="Times New Roman" w:hAnsi="Times New Roman"/>
                <w:smallCaps/>
              </w:rPr>
            </w:pPr>
          </w:p>
          <w:p w14:paraId="2DAC8550" w14:textId="77777777" w:rsidR="000C72C5" w:rsidRDefault="000C72C5" w:rsidP="004A6E45">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4E83201C" w14:textId="77777777" w:rsidR="000C72C5" w:rsidRDefault="000C72C5" w:rsidP="004A6E45">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1773A80B" w14:textId="77777777" w:rsidR="000C72C5" w:rsidRDefault="000C72C5" w:rsidP="004A6E45">
            <w:pPr>
              <w:rPr>
                <w:rFonts w:ascii="Times New Roman" w:eastAsia="Times New Roman" w:hAnsi="Times New Roman"/>
                <w:smallCaps/>
              </w:rPr>
            </w:pPr>
            <w:r>
              <w:rPr>
                <w:rFonts w:ascii="Times New Roman" w:eastAsia="Times New Roman" w:hAnsi="Times New Roman"/>
                <w:smallCaps/>
              </w:rPr>
              <w:t xml:space="preserve">………………………         </w:t>
            </w:r>
            <w:r>
              <w:rPr>
                <w:rFonts w:ascii="Times New Roman" w:eastAsia="Times New Roman" w:hAnsi="Times New Roman"/>
                <w:smallCaps/>
                <w:noProof/>
              </w:rPr>
              <mc:AlternateContent>
                <mc:Choice Requires="wps">
                  <w:drawing>
                    <wp:inline distT="0" distB="0" distL="0" distR="0" wp14:anchorId="3F963F7A" wp14:editId="020E0E9B">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E0CB7D3" w14:textId="77777777" w:rsidR="000C72C5" w:rsidRDefault="000C72C5" w:rsidP="000C72C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F963F7A"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1E0CB7D3" w14:textId="77777777" w:rsidR="000C72C5" w:rsidRDefault="000C72C5" w:rsidP="000C72C5">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r w:rsidR="000C72C5" w14:paraId="65BBE706" w14:textId="77777777" w:rsidTr="00A6702D">
        <w:trPr>
          <w:trHeight w:val="1147"/>
        </w:trPr>
        <w:tc>
          <w:tcPr>
            <w:tcW w:w="1567" w:type="pct"/>
          </w:tcPr>
          <w:p w14:paraId="364DE606" w14:textId="77777777" w:rsidR="000C72C5" w:rsidRDefault="000C72C5" w:rsidP="004A6E45">
            <w:pPr>
              <w:spacing w:after="120"/>
              <w:rPr>
                <w:rFonts w:ascii="Times New Roman" w:eastAsia="Times New Roman" w:hAnsi="Times New Roman"/>
                <w:smallCaps/>
                <w:sz w:val="28"/>
                <w:szCs w:val="28"/>
              </w:rPr>
            </w:pPr>
            <w:r>
              <w:rPr>
                <w:rFonts w:ascii="Times New Roman" w:eastAsia="Times New Roman" w:hAnsi="Times New Roman"/>
                <w:smallCaps/>
                <w:sz w:val="28"/>
                <w:szCs w:val="28"/>
              </w:rPr>
              <w:t>Approvazione del PEI</w:t>
            </w:r>
            <w:r>
              <w:rPr>
                <w:rFonts w:ascii="Times New Roman" w:eastAsia="Times New Roman" w:hAnsi="Times New Roman"/>
                <w:smallCaps/>
                <w:sz w:val="28"/>
                <w:szCs w:val="28"/>
              </w:rPr>
              <w:br/>
              <w:t>e prima sottoscrizione</w:t>
            </w:r>
          </w:p>
        </w:tc>
        <w:tc>
          <w:tcPr>
            <w:tcW w:w="1697" w:type="pct"/>
          </w:tcPr>
          <w:p w14:paraId="657E54E9" w14:textId="77777777" w:rsidR="000C72C5" w:rsidRDefault="000C72C5" w:rsidP="004A6E45">
            <w:pPr>
              <w:spacing w:after="120"/>
              <w:rPr>
                <w:rFonts w:ascii="Times New Roman" w:eastAsia="Times New Roman" w:hAnsi="Times New Roman"/>
                <w:smallCaps/>
              </w:rPr>
            </w:pPr>
            <w:r>
              <w:rPr>
                <w:rFonts w:ascii="Times New Roman" w:eastAsia="Times New Roman" w:hAnsi="Times New Roman"/>
                <w:smallCaps/>
              </w:rPr>
              <w:t>Data _______________</w:t>
            </w:r>
          </w:p>
          <w:p w14:paraId="3A8C5B97" w14:textId="77777777" w:rsidR="000C72C5" w:rsidRDefault="000C72C5" w:rsidP="004A6E45">
            <w:pPr>
              <w:spacing w:after="120"/>
              <w:rPr>
                <w:rFonts w:ascii="Times New Roman" w:eastAsia="Times New Roman" w:hAnsi="Times New Roman"/>
                <w:smallCaps/>
              </w:rPr>
            </w:pPr>
          </w:p>
          <w:p w14:paraId="35A28DBE" w14:textId="77777777" w:rsidR="000C72C5" w:rsidRDefault="000C72C5" w:rsidP="004A6E45">
            <w:pPr>
              <w:spacing w:after="120"/>
              <w:rPr>
                <w:rFonts w:ascii="Times New Roman" w:eastAsia="Times New Roman" w:hAnsi="Times New Roman"/>
                <w:smallCaps/>
              </w:rPr>
            </w:pPr>
            <w:r>
              <w:rPr>
                <w:rFonts w:ascii="Times New Roman" w:eastAsia="Times New Roman" w:hAnsi="Times New Roman"/>
                <w:smallCaps/>
              </w:rPr>
              <w:t>Verbale allegato n. 1</w:t>
            </w:r>
          </w:p>
        </w:tc>
        <w:tc>
          <w:tcPr>
            <w:tcW w:w="1736" w:type="pct"/>
          </w:tcPr>
          <w:p w14:paraId="38247C5A" w14:textId="77777777" w:rsidR="000C72C5" w:rsidRDefault="000C72C5" w:rsidP="004A6E45">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6AC369BA" w14:textId="77777777" w:rsidR="000C72C5" w:rsidRDefault="000C72C5" w:rsidP="004A6E45">
            <w:pPr>
              <w:rPr>
                <w:rFonts w:ascii="Times New Roman" w:eastAsia="Times New Roman" w:hAnsi="Times New Roman"/>
                <w:smallCaps/>
              </w:rPr>
            </w:pPr>
            <w:r>
              <w:rPr>
                <w:rFonts w:ascii="Times New Roman" w:eastAsia="Times New Roman" w:hAnsi="Times New Roman"/>
                <w:smallCaps/>
              </w:rPr>
              <w:t xml:space="preserve">………………………         </w:t>
            </w:r>
            <w:r>
              <w:rPr>
                <w:rFonts w:ascii="Times New Roman" w:eastAsia="Times New Roman" w:hAnsi="Times New Roman"/>
                <w:smallCaps/>
                <w:noProof/>
              </w:rPr>
              <mc:AlternateContent>
                <mc:Choice Requires="wps">
                  <w:drawing>
                    <wp:inline distT="0" distB="0" distL="0" distR="0" wp14:anchorId="7052F745" wp14:editId="39E4FD4B">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68F4DF1C" w14:textId="77777777" w:rsidR="000C72C5" w:rsidRDefault="000C72C5" w:rsidP="000C72C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7052F745"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68F4DF1C" w14:textId="77777777" w:rsidR="000C72C5" w:rsidRDefault="000C72C5" w:rsidP="000C72C5">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r w:rsidR="000C72C5" w14:paraId="6CD2D160" w14:textId="77777777" w:rsidTr="00A6702D">
        <w:trPr>
          <w:trHeight w:val="1051"/>
        </w:trPr>
        <w:tc>
          <w:tcPr>
            <w:tcW w:w="1567" w:type="pct"/>
          </w:tcPr>
          <w:p w14:paraId="749AC4F1" w14:textId="77777777" w:rsidR="000C72C5" w:rsidRDefault="000C72C5" w:rsidP="004A6E45">
            <w:pPr>
              <w:spacing w:after="120"/>
              <w:rPr>
                <w:rFonts w:ascii="Times New Roman" w:eastAsia="Times New Roman" w:hAnsi="Times New Roman"/>
                <w:smallCaps/>
                <w:sz w:val="28"/>
                <w:szCs w:val="28"/>
              </w:rPr>
            </w:pPr>
            <w:r>
              <w:rPr>
                <w:rFonts w:ascii="Times New Roman" w:eastAsia="Times New Roman" w:hAnsi="Times New Roman"/>
                <w:smallCaps/>
                <w:sz w:val="28"/>
                <w:szCs w:val="28"/>
              </w:rPr>
              <w:lastRenderedPageBreak/>
              <w:t>Verifica intermedia</w:t>
            </w:r>
          </w:p>
        </w:tc>
        <w:tc>
          <w:tcPr>
            <w:tcW w:w="1697" w:type="pct"/>
          </w:tcPr>
          <w:p w14:paraId="708243BD" w14:textId="77777777" w:rsidR="000C72C5" w:rsidRDefault="000C72C5" w:rsidP="004A6E45">
            <w:pPr>
              <w:spacing w:after="0"/>
              <w:rPr>
                <w:rFonts w:ascii="Times New Roman" w:eastAsia="Times New Roman" w:hAnsi="Times New Roman"/>
                <w:smallCaps/>
              </w:rPr>
            </w:pPr>
            <w:r>
              <w:rPr>
                <w:rFonts w:ascii="Times New Roman" w:eastAsia="Times New Roman" w:hAnsi="Times New Roman"/>
                <w:smallCaps/>
              </w:rPr>
              <w:t>Data _______________</w:t>
            </w:r>
          </w:p>
          <w:p w14:paraId="506DA2F8" w14:textId="77777777" w:rsidR="000C72C5" w:rsidRDefault="000C72C5" w:rsidP="004A6E45">
            <w:pPr>
              <w:spacing w:after="120"/>
              <w:rPr>
                <w:rFonts w:ascii="Times New Roman" w:eastAsia="Times New Roman" w:hAnsi="Times New Roman"/>
                <w:smallCaps/>
              </w:rPr>
            </w:pPr>
          </w:p>
          <w:p w14:paraId="1911E0EF" w14:textId="77777777" w:rsidR="000C72C5" w:rsidRDefault="000C72C5" w:rsidP="004A6E45">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5DEEE652" w14:textId="77777777" w:rsidR="000C72C5" w:rsidRPr="00632A9E" w:rsidRDefault="000C72C5" w:rsidP="004A6E45">
            <w:pPr>
              <w:spacing w:after="0"/>
              <w:rPr>
                <w:rFonts w:ascii="Times New Roman" w:eastAsia="Times New Roman" w:hAnsi="Times New Roman"/>
                <w:smallCaps/>
              </w:rPr>
            </w:pPr>
            <w:r w:rsidRPr="00632A9E">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r w:rsidRPr="00632A9E">
              <w:rPr>
                <w:rFonts w:ascii="Times New Roman" w:eastAsia="Times New Roman" w:hAnsi="Times New Roman"/>
                <w:smallCaps/>
              </w:rPr>
              <w:t xml:space="preserve"> </w:t>
            </w:r>
          </w:p>
          <w:p w14:paraId="3106CC27" w14:textId="77777777" w:rsidR="000C72C5" w:rsidRPr="00632A9E" w:rsidRDefault="000C72C5" w:rsidP="004A6E45">
            <w:pPr>
              <w:rPr>
                <w:rFonts w:ascii="Times New Roman" w:eastAsia="Times New Roman" w:hAnsi="Times New Roman"/>
                <w:smallCaps/>
              </w:rPr>
            </w:pPr>
            <w:r w:rsidRPr="00632A9E">
              <w:rPr>
                <w:rFonts w:ascii="Times New Roman" w:eastAsia="Times New Roman" w:hAnsi="Times New Roman"/>
                <w:smallCaps/>
              </w:rPr>
              <w:t xml:space="preserve">………………………         </w:t>
            </w:r>
            <w:r w:rsidRPr="00632A9E">
              <w:rPr>
                <w:rFonts w:ascii="Times New Roman" w:eastAsia="Times New Roman" w:hAnsi="Times New Roman"/>
                <w:smallCaps/>
                <w:noProof/>
              </w:rPr>
              <mc:AlternateContent>
                <mc:Choice Requires="wps">
                  <w:drawing>
                    <wp:inline distT="0" distB="0" distL="0" distR="0" wp14:anchorId="20D5EDF4" wp14:editId="4A167CF6">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5201DA0" w14:textId="77777777" w:rsidR="000C72C5" w:rsidRDefault="000C72C5" w:rsidP="000C72C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0D5EDF4"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5201DA0" w14:textId="77777777" w:rsidR="000C72C5" w:rsidRDefault="000C72C5" w:rsidP="000C72C5">
                            <w:pPr>
                              <w:spacing w:after="0" w:line="240" w:lineRule="auto"/>
                              <w:textDirection w:val="btLr"/>
                            </w:pPr>
                          </w:p>
                        </w:txbxContent>
                      </v:textbox>
                      <w10:anchorlock/>
                    </v:oval>
                  </w:pict>
                </mc:Fallback>
              </mc:AlternateContent>
            </w:r>
            <w:r w:rsidRPr="00632A9E">
              <w:rPr>
                <w:rFonts w:ascii="Times New Roman" w:eastAsia="Times New Roman" w:hAnsi="Times New Roman"/>
                <w:smallCaps/>
              </w:rPr>
              <w:t xml:space="preserve">.  </w:t>
            </w:r>
          </w:p>
        </w:tc>
      </w:tr>
      <w:tr w:rsidR="000C72C5" w14:paraId="24F16BA6" w14:textId="77777777" w:rsidTr="00A6702D">
        <w:tc>
          <w:tcPr>
            <w:tcW w:w="1567" w:type="pct"/>
          </w:tcPr>
          <w:p w14:paraId="6EB74E94" w14:textId="77777777" w:rsidR="000C72C5" w:rsidRDefault="000C72C5" w:rsidP="004A6E45">
            <w:pPr>
              <w:spacing w:after="0"/>
              <w:rPr>
                <w:rFonts w:ascii="Times New Roman" w:eastAsia="Times New Roman" w:hAnsi="Times New Roman"/>
                <w:smallCaps/>
                <w:sz w:val="28"/>
                <w:szCs w:val="28"/>
              </w:rPr>
            </w:pPr>
            <w:r>
              <w:rPr>
                <w:rFonts w:ascii="Times New Roman" w:eastAsia="Times New Roman" w:hAnsi="Times New Roman"/>
                <w:smallCaps/>
                <w:sz w:val="28"/>
                <w:szCs w:val="28"/>
              </w:rPr>
              <w:t xml:space="preserve">Verifica finale </w:t>
            </w:r>
          </w:p>
          <w:p w14:paraId="094E639A" w14:textId="77777777" w:rsidR="000C72C5" w:rsidRDefault="000C72C5" w:rsidP="004A6E45">
            <w:pPr>
              <w:spacing w:after="120"/>
              <w:rPr>
                <w:rFonts w:ascii="Times New Roman" w:eastAsia="Times New Roman" w:hAnsi="Times New Roman"/>
                <w:smallCaps/>
                <w:sz w:val="28"/>
                <w:szCs w:val="28"/>
              </w:rPr>
            </w:pPr>
            <w:r w:rsidRPr="00897053">
              <w:rPr>
                <w:rFonts w:ascii="Times New Roman" w:eastAsia="Times New Roman" w:hAnsi="Times New Roman"/>
                <w:smallCaps/>
                <w:sz w:val="28"/>
                <w:szCs w:val="28"/>
              </w:rPr>
              <w:t>e</w:t>
            </w:r>
            <w:r>
              <w:rPr>
                <w:rFonts w:ascii="Times New Roman" w:eastAsia="Times New Roman" w:hAnsi="Times New Roman"/>
                <w:smallCaps/>
                <w:sz w:val="28"/>
                <w:szCs w:val="28"/>
              </w:rPr>
              <w:t xml:space="preserve"> proposte per l’A.S. successivo</w:t>
            </w:r>
          </w:p>
        </w:tc>
        <w:tc>
          <w:tcPr>
            <w:tcW w:w="1697" w:type="pct"/>
          </w:tcPr>
          <w:p w14:paraId="1F4FCAB6" w14:textId="77777777" w:rsidR="000C72C5" w:rsidRDefault="000C72C5" w:rsidP="004A6E45">
            <w:pPr>
              <w:spacing w:after="0"/>
              <w:rPr>
                <w:rFonts w:ascii="Times New Roman" w:eastAsia="Times New Roman" w:hAnsi="Times New Roman"/>
                <w:smallCaps/>
              </w:rPr>
            </w:pPr>
            <w:r>
              <w:rPr>
                <w:rFonts w:ascii="Times New Roman" w:eastAsia="Times New Roman" w:hAnsi="Times New Roman"/>
                <w:smallCaps/>
              </w:rPr>
              <w:t>Data _______________</w:t>
            </w:r>
          </w:p>
          <w:p w14:paraId="532071B2" w14:textId="77777777" w:rsidR="000C72C5" w:rsidRDefault="000C72C5" w:rsidP="004A6E45">
            <w:pPr>
              <w:spacing w:after="120"/>
              <w:rPr>
                <w:rFonts w:ascii="Times New Roman" w:eastAsia="Times New Roman" w:hAnsi="Times New Roman"/>
                <w:smallCaps/>
              </w:rPr>
            </w:pPr>
          </w:p>
          <w:p w14:paraId="1EB6A1BE" w14:textId="77777777" w:rsidR="000C72C5" w:rsidRDefault="000C72C5" w:rsidP="004A6E45">
            <w:pPr>
              <w:spacing w:after="120"/>
              <w:rPr>
                <w:rFonts w:ascii="Times New Roman" w:eastAsia="Times New Roman" w:hAnsi="Times New Roman"/>
                <w:smallCaps/>
              </w:rPr>
            </w:pPr>
            <w:r>
              <w:rPr>
                <w:rFonts w:ascii="Times New Roman" w:eastAsia="Times New Roman" w:hAnsi="Times New Roman"/>
                <w:smallCaps/>
              </w:rPr>
              <w:t>Verbale allegato n. _____</w:t>
            </w:r>
          </w:p>
        </w:tc>
        <w:tc>
          <w:tcPr>
            <w:tcW w:w="1736" w:type="pct"/>
          </w:tcPr>
          <w:p w14:paraId="5F67B4F6" w14:textId="77777777" w:rsidR="000C72C5" w:rsidRDefault="000C72C5" w:rsidP="004A6E45">
            <w:pPr>
              <w:spacing w:after="0"/>
              <w:rPr>
                <w:rFonts w:ascii="Times New Roman" w:eastAsia="Times New Roman" w:hAnsi="Times New Roman"/>
                <w:smallCaps/>
              </w:rPr>
            </w:pPr>
            <w:r>
              <w:rPr>
                <w:rFonts w:ascii="Times New Roman" w:eastAsia="Times New Roman" w:hAnsi="Times New Roman"/>
                <w:smallCaps/>
              </w:rPr>
              <w:t>Firma del dirigente Scolastico</w:t>
            </w:r>
            <w:r w:rsidRPr="007745BC">
              <w:rPr>
                <w:rFonts w:ascii="Times New Roman" w:eastAsia="Times New Roman" w:hAnsi="Times New Roman"/>
                <w:smallCaps/>
                <w:position w:val="10"/>
                <w:sz w:val="10"/>
                <w:szCs w:val="10"/>
              </w:rPr>
              <w:t>1</w:t>
            </w:r>
          </w:p>
          <w:p w14:paraId="28963163" w14:textId="77777777" w:rsidR="000C72C5" w:rsidRDefault="000C72C5" w:rsidP="004A6E45">
            <w:pPr>
              <w:rPr>
                <w:rFonts w:ascii="Times New Roman" w:eastAsia="Times New Roman" w:hAnsi="Times New Roman"/>
                <w:smallCaps/>
              </w:rPr>
            </w:pPr>
            <w:r>
              <w:rPr>
                <w:rFonts w:ascii="Times New Roman" w:eastAsia="Times New Roman" w:hAnsi="Times New Roman"/>
                <w:smallCaps/>
              </w:rPr>
              <w:t xml:space="preserve">………………………         </w:t>
            </w:r>
            <w:r>
              <w:rPr>
                <w:rFonts w:ascii="Times New Roman" w:eastAsia="Times New Roman" w:hAnsi="Times New Roman"/>
                <w:smallCaps/>
                <w:noProof/>
              </w:rPr>
              <mc:AlternateContent>
                <mc:Choice Requires="wps">
                  <w:drawing>
                    <wp:inline distT="0" distB="0" distL="0" distR="0" wp14:anchorId="5BC4C29B" wp14:editId="266A9AF6">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C1D3E8C" w14:textId="77777777" w:rsidR="000C72C5" w:rsidRDefault="000C72C5" w:rsidP="000C72C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BC4C29B"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WsA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U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NNdawA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0C1D3E8C" w14:textId="77777777" w:rsidR="000C72C5" w:rsidRDefault="000C72C5" w:rsidP="000C72C5">
                            <w:pPr>
                              <w:spacing w:after="0" w:line="240" w:lineRule="auto"/>
                              <w:textDirection w:val="btLr"/>
                            </w:pPr>
                          </w:p>
                        </w:txbxContent>
                      </v:textbox>
                      <w10:anchorlock/>
                    </v:oval>
                  </w:pict>
                </mc:Fallback>
              </mc:AlternateContent>
            </w:r>
            <w:r>
              <w:rPr>
                <w:rFonts w:ascii="Times New Roman" w:eastAsia="Times New Roman" w:hAnsi="Times New Roman"/>
                <w:smallCaps/>
              </w:rPr>
              <w:t xml:space="preserve">.  </w:t>
            </w:r>
          </w:p>
        </w:tc>
      </w:tr>
    </w:tbl>
    <w:p w14:paraId="5CBB7A1F" w14:textId="77777777" w:rsidR="000C72C5" w:rsidRDefault="000C72C5" w:rsidP="000C72C5">
      <w:pPr>
        <w:pStyle w:val="Titolo1"/>
        <w:ind w:left="428" w:hanging="360"/>
      </w:pPr>
      <w:bookmarkStart w:id="0" w:name="_heading=h.gjdgxs" w:colFirst="0" w:colLast="0"/>
      <w:bookmarkEnd w:id="0"/>
    </w:p>
    <w:p w14:paraId="1F48E7A8" w14:textId="77777777" w:rsidR="000C72C5" w:rsidRPr="00C42DDB" w:rsidRDefault="000C72C5" w:rsidP="000C72C5">
      <w:pPr>
        <w:pStyle w:val="Titolo1"/>
        <w:ind w:left="428" w:hanging="360"/>
      </w:pPr>
      <w:r w:rsidRPr="00391C3B">
        <w:t xml:space="preserve">Composizione del GLO - Gruppo di Lavoro </w:t>
      </w:r>
      <w:r w:rsidRPr="00C42DDB">
        <w:t>Operativo per l’inclusione</w:t>
      </w:r>
    </w:p>
    <w:p w14:paraId="4AEBDD31" w14:textId="77777777" w:rsidR="000C72C5" w:rsidRPr="00C82BC9" w:rsidRDefault="000C72C5" w:rsidP="000C72C5">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202"/>
        <w:gridCol w:w="3383"/>
        <w:gridCol w:w="3383"/>
      </w:tblGrid>
      <w:tr w:rsidR="00122CC0" w:rsidRPr="00632A9E" w14:paraId="6245B4FE" w14:textId="3B3557CC" w:rsidTr="00A6702D">
        <w:tc>
          <w:tcPr>
            <w:tcW w:w="1606" w:type="pct"/>
          </w:tcPr>
          <w:p w14:paraId="55916D60" w14:textId="77777777" w:rsidR="00122CC0" w:rsidRPr="00632A9E" w:rsidRDefault="00122CC0" w:rsidP="004A6E45">
            <w:pPr>
              <w:jc w:val="center"/>
              <w:rPr>
                <w:rFonts w:ascii="Tahoma" w:eastAsia="Tahoma" w:hAnsi="Tahoma" w:cs="Tahoma"/>
                <w:sz w:val="20"/>
                <w:szCs w:val="20"/>
              </w:rPr>
            </w:pPr>
            <w:r>
              <w:rPr>
                <w:rFonts w:ascii="Tahoma" w:eastAsia="Tahoma" w:hAnsi="Tahoma" w:cs="Tahoma"/>
                <w:sz w:val="20"/>
                <w:szCs w:val="20"/>
              </w:rPr>
              <w:t>Nome e Cognome</w:t>
            </w:r>
          </w:p>
        </w:tc>
        <w:tc>
          <w:tcPr>
            <w:tcW w:w="1697" w:type="pct"/>
          </w:tcPr>
          <w:p w14:paraId="471DEE24" w14:textId="77777777" w:rsidR="00122CC0" w:rsidRPr="00632A9E" w:rsidRDefault="00122CC0"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697" w:type="pct"/>
          </w:tcPr>
          <w:p w14:paraId="0875FE7C" w14:textId="687B2BAE" w:rsidR="00122CC0" w:rsidRPr="00122CC0" w:rsidRDefault="00122CC0" w:rsidP="00122CC0">
            <w:pPr>
              <w:jc w:val="center"/>
              <w:rPr>
                <w:rFonts w:ascii="Tahoma" w:eastAsia="Tahoma" w:hAnsi="Tahoma" w:cs="Tahoma"/>
                <w:sz w:val="20"/>
                <w:szCs w:val="20"/>
              </w:rPr>
            </w:pPr>
            <w:r w:rsidRPr="00122CC0">
              <w:rPr>
                <w:rFonts w:ascii="Tahoma" w:eastAsia="Tahoma" w:hAnsi="Tahoma" w:cs="Tahoma"/>
                <w:sz w:val="20"/>
                <w:szCs w:val="20"/>
              </w:rPr>
              <w:t>FIRMA</w:t>
            </w:r>
          </w:p>
        </w:tc>
      </w:tr>
      <w:tr w:rsidR="00122CC0" w:rsidRPr="00632A9E" w14:paraId="5BDEAC64" w14:textId="31B09890" w:rsidTr="00A6702D">
        <w:tc>
          <w:tcPr>
            <w:tcW w:w="1606" w:type="pct"/>
          </w:tcPr>
          <w:p w14:paraId="273D4CEA" w14:textId="77777777" w:rsidR="00122CC0" w:rsidRPr="00632A9E" w:rsidRDefault="00122CC0" w:rsidP="000C72C5">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97" w:type="pct"/>
          </w:tcPr>
          <w:p w14:paraId="75BC8246" w14:textId="77777777" w:rsidR="00122CC0" w:rsidRPr="00632A9E" w:rsidRDefault="00122CC0" w:rsidP="004A6E45">
            <w:pPr>
              <w:rPr>
                <w:rFonts w:ascii="Tahoma" w:eastAsia="Tahoma" w:hAnsi="Tahoma" w:cs="Tahoma"/>
                <w:sz w:val="20"/>
                <w:szCs w:val="20"/>
              </w:rPr>
            </w:pPr>
          </w:p>
        </w:tc>
        <w:tc>
          <w:tcPr>
            <w:tcW w:w="1697" w:type="pct"/>
          </w:tcPr>
          <w:p w14:paraId="5ED9AB05" w14:textId="77777777" w:rsidR="00122CC0" w:rsidRPr="00632A9E" w:rsidRDefault="00122CC0" w:rsidP="004A6E45">
            <w:pPr>
              <w:rPr>
                <w:rFonts w:ascii="Tahoma" w:eastAsia="Tahoma" w:hAnsi="Tahoma" w:cs="Tahoma"/>
                <w:sz w:val="20"/>
                <w:szCs w:val="20"/>
              </w:rPr>
            </w:pPr>
          </w:p>
        </w:tc>
      </w:tr>
      <w:tr w:rsidR="00122CC0" w:rsidRPr="00632A9E" w14:paraId="1312CD3E" w14:textId="5F82CF6F" w:rsidTr="00A6702D">
        <w:tc>
          <w:tcPr>
            <w:tcW w:w="1606" w:type="pct"/>
          </w:tcPr>
          <w:p w14:paraId="08886700" w14:textId="77777777" w:rsidR="00122CC0" w:rsidRPr="00632A9E" w:rsidRDefault="00122CC0" w:rsidP="000C72C5">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97" w:type="pct"/>
          </w:tcPr>
          <w:p w14:paraId="73E42956" w14:textId="77777777" w:rsidR="00122CC0" w:rsidRPr="00632A9E" w:rsidRDefault="00122CC0" w:rsidP="004A6E45">
            <w:pPr>
              <w:rPr>
                <w:rFonts w:ascii="Tahoma" w:eastAsia="Tahoma" w:hAnsi="Tahoma" w:cs="Tahoma"/>
                <w:sz w:val="20"/>
                <w:szCs w:val="20"/>
              </w:rPr>
            </w:pPr>
          </w:p>
        </w:tc>
        <w:tc>
          <w:tcPr>
            <w:tcW w:w="1697" w:type="pct"/>
          </w:tcPr>
          <w:p w14:paraId="385CAF64" w14:textId="77777777" w:rsidR="00122CC0" w:rsidRPr="00632A9E" w:rsidRDefault="00122CC0" w:rsidP="004A6E45">
            <w:pPr>
              <w:rPr>
                <w:rFonts w:ascii="Tahoma" w:eastAsia="Tahoma" w:hAnsi="Tahoma" w:cs="Tahoma"/>
                <w:sz w:val="20"/>
                <w:szCs w:val="20"/>
              </w:rPr>
            </w:pPr>
          </w:p>
        </w:tc>
      </w:tr>
      <w:tr w:rsidR="00122CC0" w:rsidRPr="00632A9E" w14:paraId="3174ACB2" w14:textId="56C14F8A" w:rsidTr="00A6702D">
        <w:tc>
          <w:tcPr>
            <w:tcW w:w="1606" w:type="pct"/>
          </w:tcPr>
          <w:p w14:paraId="535886E2" w14:textId="77777777" w:rsidR="00122CC0" w:rsidRPr="00632A9E" w:rsidRDefault="00122CC0" w:rsidP="000C72C5">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97" w:type="pct"/>
          </w:tcPr>
          <w:p w14:paraId="063B7142" w14:textId="77777777" w:rsidR="00122CC0" w:rsidRPr="00632A9E" w:rsidRDefault="00122CC0" w:rsidP="004A6E45">
            <w:pPr>
              <w:rPr>
                <w:rFonts w:ascii="Tahoma" w:eastAsia="Tahoma" w:hAnsi="Tahoma" w:cs="Tahoma"/>
                <w:sz w:val="20"/>
                <w:szCs w:val="20"/>
              </w:rPr>
            </w:pPr>
          </w:p>
        </w:tc>
        <w:tc>
          <w:tcPr>
            <w:tcW w:w="1697" w:type="pct"/>
          </w:tcPr>
          <w:p w14:paraId="51155486" w14:textId="77777777" w:rsidR="00122CC0" w:rsidRPr="00632A9E" w:rsidRDefault="00122CC0" w:rsidP="004A6E45">
            <w:pPr>
              <w:rPr>
                <w:rFonts w:ascii="Tahoma" w:eastAsia="Tahoma" w:hAnsi="Tahoma" w:cs="Tahoma"/>
                <w:sz w:val="20"/>
                <w:szCs w:val="20"/>
              </w:rPr>
            </w:pPr>
          </w:p>
        </w:tc>
      </w:tr>
      <w:tr w:rsidR="00122CC0" w:rsidRPr="00632A9E" w14:paraId="5455882B" w14:textId="3A586808" w:rsidTr="00A6702D">
        <w:tc>
          <w:tcPr>
            <w:tcW w:w="1606" w:type="pct"/>
          </w:tcPr>
          <w:p w14:paraId="6411F996" w14:textId="77777777" w:rsidR="00122CC0" w:rsidRPr="00632A9E" w:rsidRDefault="00122CC0" w:rsidP="000C72C5">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97" w:type="pct"/>
          </w:tcPr>
          <w:p w14:paraId="20A0CFED" w14:textId="77777777" w:rsidR="00122CC0" w:rsidRPr="00632A9E" w:rsidRDefault="00122CC0" w:rsidP="004A6E45">
            <w:pPr>
              <w:rPr>
                <w:rFonts w:ascii="Tahoma" w:eastAsia="Tahoma" w:hAnsi="Tahoma" w:cs="Tahoma"/>
                <w:sz w:val="20"/>
                <w:szCs w:val="20"/>
              </w:rPr>
            </w:pPr>
          </w:p>
        </w:tc>
        <w:tc>
          <w:tcPr>
            <w:tcW w:w="1697" w:type="pct"/>
          </w:tcPr>
          <w:p w14:paraId="6C9BBC17" w14:textId="77777777" w:rsidR="00122CC0" w:rsidRPr="00632A9E" w:rsidRDefault="00122CC0" w:rsidP="004A6E45">
            <w:pPr>
              <w:rPr>
                <w:rFonts w:ascii="Tahoma" w:eastAsia="Tahoma" w:hAnsi="Tahoma" w:cs="Tahoma"/>
                <w:sz w:val="20"/>
                <w:szCs w:val="20"/>
              </w:rPr>
            </w:pPr>
          </w:p>
        </w:tc>
      </w:tr>
      <w:tr w:rsidR="00122CC0" w:rsidRPr="00632A9E" w14:paraId="0903E891" w14:textId="2D8BBF9C" w:rsidTr="00A6702D">
        <w:tc>
          <w:tcPr>
            <w:tcW w:w="1606" w:type="pct"/>
          </w:tcPr>
          <w:p w14:paraId="7055C7FD" w14:textId="77777777" w:rsidR="00122CC0" w:rsidRPr="00632A9E" w:rsidRDefault="00122CC0" w:rsidP="000C72C5">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97" w:type="pct"/>
          </w:tcPr>
          <w:p w14:paraId="25E6241B" w14:textId="77777777" w:rsidR="00122CC0" w:rsidRPr="00632A9E" w:rsidRDefault="00122CC0" w:rsidP="004A6E45">
            <w:pPr>
              <w:rPr>
                <w:rFonts w:ascii="Tahoma" w:eastAsia="Tahoma" w:hAnsi="Tahoma" w:cs="Tahoma"/>
                <w:sz w:val="20"/>
                <w:szCs w:val="20"/>
              </w:rPr>
            </w:pPr>
          </w:p>
        </w:tc>
        <w:tc>
          <w:tcPr>
            <w:tcW w:w="1697" w:type="pct"/>
          </w:tcPr>
          <w:p w14:paraId="654283E2" w14:textId="77777777" w:rsidR="00122CC0" w:rsidRPr="00632A9E" w:rsidRDefault="00122CC0" w:rsidP="004A6E45">
            <w:pPr>
              <w:rPr>
                <w:rFonts w:ascii="Tahoma" w:eastAsia="Tahoma" w:hAnsi="Tahoma" w:cs="Tahoma"/>
                <w:sz w:val="20"/>
                <w:szCs w:val="20"/>
              </w:rPr>
            </w:pPr>
          </w:p>
        </w:tc>
      </w:tr>
      <w:tr w:rsidR="00122CC0" w:rsidRPr="00632A9E" w14:paraId="3A255DB0" w14:textId="43CA687E" w:rsidTr="00A6702D">
        <w:tc>
          <w:tcPr>
            <w:tcW w:w="1606" w:type="pct"/>
          </w:tcPr>
          <w:p w14:paraId="75FDC476" w14:textId="77777777" w:rsidR="00122CC0" w:rsidRPr="00632A9E" w:rsidRDefault="00122CC0" w:rsidP="000C72C5">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97" w:type="pct"/>
          </w:tcPr>
          <w:p w14:paraId="2366CF24" w14:textId="77777777" w:rsidR="00122CC0" w:rsidRPr="00632A9E" w:rsidRDefault="00122CC0" w:rsidP="004A6E45">
            <w:pPr>
              <w:rPr>
                <w:rFonts w:ascii="Tahoma" w:eastAsia="Tahoma" w:hAnsi="Tahoma" w:cs="Tahoma"/>
                <w:sz w:val="20"/>
                <w:szCs w:val="20"/>
              </w:rPr>
            </w:pPr>
          </w:p>
        </w:tc>
        <w:tc>
          <w:tcPr>
            <w:tcW w:w="1697" w:type="pct"/>
          </w:tcPr>
          <w:p w14:paraId="4717791F" w14:textId="77777777" w:rsidR="00122CC0" w:rsidRPr="00632A9E" w:rsidRDefault="00122CC0" w:rsidP="004A6E45">
            <w:pPr>
              <w:rPr>
                <w:rFonts w:ascii="Tahoma" w:eastAsia="Tahoma" w:hAnsi="Tahoma" w:cs="Tahoma"/>
                <w:sz w:val="20"/>
                <w:szCs w:val="20"/>
              </w:rPr>
            </w:pPr>
          </w:p>
        </w:tc>
      </w:tr>
      <w:tr w:rsidR="00122CC0" w:rsidRPr="00632A9E" w14:paraId="281C7672" w14:textId="6A8E81CF" w:rsidTr="00A6702D">
        <w:tc>
          <w:tcPr>
            <w:tcW w:w="1606" w:type="pct"/>
          </w:tcPr>
          <w:p w14:paraId="4687F8F6" w14:textId="77777777" w:rsidR="00122CC0" w:rsidRPr="00632A9E" w:rsidRDefault="00122CC0" w:rsidP="000C72C5">
            <w:pPr>
              <w:numPr>
                <w:ilvl w:val="0"/>
                <w:numId w:val="8"/>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697" w:type="pct"/>
          </w:tcPr>
          <w:p w14:paraId="6966CEE7" w14:textId="77777777" w:rsidR="00122CC0" w:rsidRPr="00632A9E" w:rsidRDefault="00122CC0" w:rsidP="004A6E45">
            <w:pPr>
              <w:rPr>
                <w:rFonts w:ascii="Tahoma" w:eastAsia="Tahoma" w:hAnsi="Tahoma" w:cs="Tahoma"/>
                <w:sz w:val="20"/>
                <w:szCs w:val="20"/>
              </w:rPr>
            </w:pPr>
          </w:p>
        </w:tc>
        <w:tc>
          <w:tcPr>
            <w:tcW w:w="1697" w:type="pct"/>
          </w:tcPr>
          <w:p w14:paraId="7816E373" w14:textId="77777777" w:rsidR="00122CC0" w:rsidRPr="00632A9E" w:rsidRDefault="00122CC0" w:rsidP="004A6E45">
            <w:pPr>
              <w:rPr>
                <w:rFonts w:ascii="Tahoma" w:eastAsia="Tahoma" w:hAnsi="Tahoma" w:cs="Tahoma"/>
                <w:sz w:val="20"/>
                <w:szCs w:val="20"/>
              </w:rPr>
            </w:pPr>
          </w:p>
        </w:tc>
      </w:tr>
      <w:tr w:rsidR="00122CC0" w:rsidRPr="00632A9E" w14:paraId="693E6E7D" w14:textId="21209948" w:rsidTr="00A6702D">
        <w:tc>
          <w:tcPr>
            <w:tcW w:w="1606" w:type="pct"/>
          </w:tcPr>
          <w:p w14:paraId="66F8B6EC" w14:textId="77777777" w:rsidR="00122CC0" w:rsidRPr="00632A9E" w:rsidRDefault="00122CC0" w:rsidP="004A6E45">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1697" w:type="pct"/>
          </w:tcPr>
          <w:p w14:paraId="6E8E6ED2" w14:textId="77777777" w:rsidR="00122CC0" w:rsidRPr="00632A9E" w:rsidRDefault="00122CC0" w:rsidP="004A6E45">
            <w:pPr>
              <w:rPr>
                <w:rFonts w:ascii="Tahoma" w:eastAsia="Tahoma" w:hAnsi="Tahoma" w:cs="Tahoma"/>
                <w:sz w:val="20"/>
                <w:szCs w:val="20"/>
              </w:rPr>
            </w:pPr>
          </w:p>
        </w:tc>
        <w:tc>
          <w:tcPr>
            <w:tcW w:w="1697" w:type="pct"/>
          </w:tcPr>
          <w:p w14:paraId="7AA52536" w14:textId="77777777" w:rsidR="00122CC0" w:rsidRPr="00632A9E" w:rsidRDefault="00122CC0" w:rsidP="004A6E45">
            <w:pPr>
              <w:rPr>
                <w:rFonts w:ascii="Tahoma" w:eastAsia="Tahoma" w:hAnsi="Tahoma" w:cs="Tahoma"/>
                <w:sz w:val="20"/>
                <w:szCs w:val="20"/>
              </w:rPr>
            </w:pPr>
          </w:p>
        </w:tc>
      </w:tr>
    </w:tbl>
    <w:p w14:paraId="1B21A986" w14:textId="77777777" w:rsidR="000C72C5" w:rsidRDefault="000C72C5" w:rsidP="000C72C5">
      <w:pPr>
        <w:spacing w:before="120" w:after="0"/>
        <w:rPr>
          <w:rFonts w:ascii="Tahoma" w:eastAsia="Tahoma" w:hAnsi="Tahoma" w:cs="Tahoma"/>
          <w:b/>
          <w:sz w:val="20"/>
          <w:szCs w:val="20"/>
        </w:rPr>
      </w:pPr>
    </w:p>
    <w:p w14:paraId="757133AC" w14:textId="77777777" w:rsidR="000C72C5" w:rsidRDefault="000C72C5" w:rsidP="000C72C5">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69"/>
        <w:gridCol w:w="2769"/>
        <w:gridCol w:w="3184"/>
        <w:gridCol w:w="3046"/>
      </w:tblGrid>
      <w:tr w:rsidR="000C72C5" w14:paraId="2B89301A" w14:textId="77777777" w:rsidTr="00A6702D">
        <w:tc>
          <w:tcPr>
            <w:tcW w:w="486" w:type="pct"/>
          </w:tcPr>
          <w:p w14:paraId="12D83DF4" w14:textId="77777777" w:rsidR="000C72C5" w:rsidRDefault="000C72C5" w:rsidP="004A6E45">
            <w:pPr>
              <w:rPr>
                <w:rFonts w:ascii="Tahoma" w:eastAsia="Tahoma" w:hAnsi="Tahoma" w:cs="Tahoma"/>
                <w:sz w:val="20"/>
                <w:szCs w:val="20"/>
              </w:rPr>
            </w:pPr>
            <w:r>
              <w:rPr>
                <w:rFonts w:ascii="Tahoma" w:eastAsia="Tahoma" w:hAnsi="Tahoma" w:cs="Tahoma"/>
                <w:sz w:val="20"/>
                <w:szCs w:val="20"/>
              </w:rPr>
              <w:t>Data</w:t>
            </w:r>
          </w:p>
        </w:tc>
        <w:tc>
          <w:tcPr>
            <w:tcW w:w="1389" w:type="pct"/>
          </w:tcPr>
          <w:p w14:paraId="0CCD85D9" w14:textId="77777777" w:rsidR="000C72C5" w:rsidRDefault="000C72C5" w:rsidP="004A6E45">
            <w:pPr>
              <w:rPr>
                <w:rFonts w:ascii="Tahoma" w:eastAsia="Tahoma" w:hAnsi="Tahoma" w:cs="Tahoma"/>
                <w:sz w:val="20"/>
                <w:szCs w:val="20"/>
              </w:rPr>
            </w:pPr>
            <w:r>
              <w:rPr>
                <w:rFonts w:ascii="Tahoma" w:eastAsia="Tahoma" w:hAnsi="Tahoma" w:cs="Tahoma"/>
                <w:sz w:val="20"/>
                <w:szCs w:val="20"/>
              </w:rPr>
              <w:t>Nome e Cognome</w:t>
            </w:r>
          </w:p>
        </w:tc>
        <w:tc>
          <w:tcPr>
            <w:tcW w:w="1597" w:type="pct"/>
          </w:tcPr>
          <w:p w14:paraId="43947EE5" w14:textId="77777777" w:rsidR="000C72C5" w:rsidRDefault="000C72C5"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528" w:type="pct"/>
          </w:tcPr>
          <w:p w14:paraId="32D4DF59" w14:textId="77777777" w:rsidR="000C72C5" w:rsidRPr="00EC3939" w:rsidRDefault="000C72C5" w:rsidP="004A6E45">
            <w:pPr>
              <w:rPr>
                <w:rFonts w:ascii="Tahoma" w:eastAsia="Tahoma" w:hAnsi="Tahoma" w:cs="Tahoma"/>
                <w:sz w:val="18"/>
                <w:szCs w:val="18"/>
              </w:rPr>
            </w:pPr>
            <w:r w:rsidRPr="00EC3939">
              <w:rPr>
                <w:rFonts w:ascii="Tahoma" w:eastAsia="Tahoma" w:hAnsi="Tahoma" w:cs="Tahoma"/>
                <w:sz w:val="18"/>
                <w:szCs w:val="18"/>
              </w:rPr>
              <w:t>Variazione (nuovo membro, sostituzione, decadenza…)</w:t>
            </w:r>
          </w:p>
        </w:tc>
      </w:tr>
      <w:tr w:rsidR="000C72C5" w14:paraId="487BED93" w14:textId="77777777" w:rsidTr="00A6702D">
        <w:tc>
          <w:tcPr>
            <w:tcW w:w="486" w:type="pct"/>
          </w:tcPr>
          <w:p w14:paraId="490715F5" w14:textId="77777777" w:rsidR="000C72C5" w:rsidRDefault="000C72C5" w:rsidP="004A6E45">
            <w:pPr>
              <w:rPr>
                <w:rFonts w:ascii="Tahoma" w:eastAsia="Tahoma" w:hAnsi="Tahoma" w:cs="Tahoma"/>
                <w:sz w:val="20"/>
                <w:szCs w:val="20"/>
              </w:rPr>
            </w:pPr>
          </w:p>
        </w:tc>
        <w:tc>
          <w:tcPr>
            <w:tcW w:w="1389" w:type="pct"/>
          </w:tcPr>
          <w:p w14:paraId="2FE240E8" w14:textId="77777777" w:rsidR="000C72C5" w:rsidRDefault="000C72C5" w:rsidP="004A6E45">
            <w:pPr>
              <w:rPr>
                <w:rFonts w:ascii="Tahoma" w:eastAsia="Tahoma" w:hAnsi="Tahoma" w:cs="Tahoma"/>
                <w:sz w:val="20"/>
                <w:szCs w:val="20"/>
              </w:rPr>
            </w:pPr>
          </w:p>
        </w:tc>
        <w:tc>
          <w:tcPr>
            <w:tcW w:w="1597" w:type="pct"/>
          </w:tcPr>
          <w:p w14:paraId="15E0C326" w14:textId="77777777" w:rsidR="000C72C5" w:rsidRDefault="000C72C5" w:rsidP="004A6E45">
            <w:pPr>
              <w:rPr>
                <w:rFonts w:ascii="Tahoma" w:eastAsia="Tahoma" w:hAnsi="Tahoma" w:cs="Tahoma"/>
                <w:sz w:val="20"/>
                <w:szCs w:val="20"/>
              </w:rPr>
            </w:pPr>
          </w:p>
        </w:tc>
        <w:tc>
          <w:tcPr>
            <w:tcW w:w="1528" w:type="pct"/>
          </w:tcPr>
          <w:p w14:paraId="6AAB4B7D" w14:textId="77777777" w:rsidR="000C72C5" w:rsidRDefault="000C72C5" w:rsidP="004A6E45">
            <w:pPr>
              <w:rPr>
                <w:rFonts w:ascii="Tahoma" w:eastAsia="Tahoma" w:hAnsi="Tahoma" w:cs="Tahoma"/>
                <w:sz w:val="20"/>
                <w:szCs w:val="20"/>
              </w:rPr>
            </w:pPr>
          </w:p>
        </w:tc>
      </w:tr>
      <w:tr w:rsidR="000C72C5" w14:paraId="0262CAA3" w14:textId="77777777" w:rsidTr="00A6702D">
        <w:tc>
          <w:tcPr>
            <w:tcW w:w="486" w:type="pct"/>
          </w:tcPr>
          <w:p w14:paraId="55560135" w14:textId="77777777" w:rsidR="000C72C5" w:rsidRDefault="000C72C5" w:rsidP="004A6E45">
            <w:pPr>
              <w:rPr>
                <w:rFonts w:ascii="Tahoma" w:eastAsia="Tahoma" w:hAnsi="Tahoma" w:cs="Tahoma"/>
                <w:sz w:val="20"/>
                <w:szCs w:val="20"/>
              </w:rPr>
            </w:pPr>
          </w:p>
        </w:tc>
        <w:tc>
          <w:tcPr>
            <w:tcW w:w="1389" w:type="pct"/>
          </w:tcPr>
          <w:p w14:paraId="5F79422B" w14:textId="77777777" w:rsidR="000C72C5" w:rsidRDefault="000C72C5" w:rsidP="004A6E45">
            <w:pPr>
              <w:rPr>
                <w:rFonts w:ascii="Tahoma" w:eastAsia="Tahoma" w:hAnsi="Tahoma" w:cs="Tahoma"/>
                <w:sz w:val="20"/>
                <w:szCs w:val="20"/>
              </w:rPr>
            </w:pPr>
          </w:p>
        </w:tc>
        <w:tc>
          <w:tcPr>
            <w:tcW w:w="1597" w:type="pct"/>
          </w:tcPr>
          <w:p w14:paraId="49EC4563" w14:textId="77777777" w:rsidR="000C72C5" w:rsidRDefault="000C72C5" w:rsidP="004A6E45">
            <w:pPr>
              <w:rPr>
                <w:rFonts w:ascii="Tahoma" w:eastAsia="Tahoma" w:hAnsi="Tahoma" w:cs="Tahoma"/>
                <w:sz w:val="20"/>
                <w:szCs w:val="20"/>
              </w:rPr>
            </w:pPr>
          </w:p>
        </w:tc>
        <w:tc>
          <w:tcPr>
            <w:tcW w:w="1528" w:type="pct"/>
          </w:tcPr>
          <w:p w14:paraId="082EB1AC" w14:textId="77777777" w:rsidR="000C72C5" w:rsidRDefault="000C72C5" w:rsidP="004A6E45">
            <w:pPr>
              <w:rPr>
                <w:rFonts w:ascii="Tahoma" w:eastAsia="Tahoma" w:hAnsi="Tahoma" w:cs="Tahoma"/>
                <w:sz w:val="20"/>
                <w:szCs w:val="20"/>
              </w:rPr>
            </w:pPr>
          </w:p>
        </w:tc>
      </w:tr>
    </w:tbl>
    <w:p w14:paraId="230476B4" w14:textId="77777777" w:rsidR="000C72C5" w:rsidRPr="00897053" w:rsidRDefault="000C72C5" w:rsidP="000C72C5">
      <w:pPr>
        <w:spacing w:before="240"/>
        <w:rPr>
          <w:rFonts w:ascii="Tahoma" w:hAnsi="Tahoma" w:cs="Tahoma"/>
          <w:b/>
          <w:sz w:val="24"/>
          <w:szCs w:val="24"/>
        </w:rPr>
      </w:pPr>
      <w:bookmarkStart w:id="1" w:name="_heading=h.30j0zll" w:colFirst="0" w:colLast="0"/>
      <w:bookmarkEnd w:id="1"/>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5000" w:type="pct"/>
        <w:tblLook w:val="04A0" w:firstRow="1" w:lastRow="0" w:firstColumn="1" w:lastColumn="0" w:noHBand="0" w:noVBand="1"/>
      </w:tblPr>
      <w:tblGrid>
        <w:gridCol w:w="9968"/>
      </w:tblGrid>
      <w:tr w:rsidR="000C72C5" w14:paraId="3952E01A" w14:textId="77777777" w:rsidTr="00A6702D">
        <w:tc>
          <w:tcPr>
            <w:tcW w:w="5000" w:type="pct"/>
          </w:tcPr>
          <w:p w14:paraId="7D4AA6AA" w14:textId="77777777" w:rsidR="000C72C5" w:rsidRPr="00FF1884" w:rsidRDefault="000C72C5" w:rsidP="004A6E45">
            <w:pPr>
              <w:rPr>
                <w:rFonts w:ascii="Tahoma" w:hAnsi="Tahoma" w:cs="Tahoma"/>
                <w:sz w:val="18"/>
                <w:szCs w:val="18"/>
              </w:rPr>
            </w:pPr>
            <w:r w:rsidRPr="00FF1884">
              <w:rPr>
                <w:rFonts w:ascii="Tahoma" w:hAnsi="Tahoma" w:cs="Tahoma"/>
                <w:sz w:val="18"/>
                <w:szCs w:val="18"/>
              </w:rPr>
              <w:t>Situazion</w:t>
            </w:r>
            <w:r>
              <w:rPr>
                <w:rFonts w:ascii="Tahoma" w:hAnsi="Tahoma" w:cs="Tahoma"/>
                <w:sz w:val="18"/>
                <w:szCs w:val="18"/>
              </w:rPr>
              <w:t>e familiare / descrizione dell’alunno/a</w:t>
            </w:r>
          </w:p>
          <w:p w14:paraId="33E8BF58" w14:textId="77777777" w:rsidR="000C72C5" w:rsidRPr="00897053" w:rsidRDefault="000C72C5" w:rsidP="004A6E45">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030168EA" w14:textId="77777777" w:rsidR="000C72C5" w:rsidRDefault="000C72C5" w:rsidP="004A6E45">
            <w:pPr>
              <w:spacing w:after="120" w:line="240" w:lineRule="auto"/>
            </w:pPr>
            <w:r w:rsidRPr="00897053">
              <w:t>………………………………………………………………………………………………………………………………………………………………………</w:t>
            </w:r>
          </w:p>
          <w:p w14:paraId="68229998" w14:textId="77777777" w:rsidR="000C72C5" w:rsidRDefault="000C72C5" w:rsidP="004A6E45">
            <w:pPr>
              <w:spacing w:after="120" w:line="240" w:lineRule="auto"/>
            </w:pPr>
            <w:r w:rsidRPr="00897053">
              <w:t>……………………………………………………………………………………………………………………………………………………</w:t>
            </w:r>
            <w:r>
              <w:t>…………………</w:t>
            </w:r>
          </w:p>
          <w:p w14:paraId="126B4C18" w14:textId="77777777" w:rsidR="000C72C5" w:rsidRDefault="000C72C5" w:rsidP="004A6E45">
            <w:pPr>
              <w:spacing w:after="120" w:line="240" w:lineRule="auto"/>
            </w:pPr>
            <w:r w:rsidRPr="00897053">
              <w:t>……………………………………………………………………………………………………………………………………………………</w:t>
            </w:r>
            <w:r>
              <w:t>…………………</w:t>
            </w:r>
          </w:p>
        </w:tc>
      </w:tr>
    </w:tbl>
    <w:p w14:paraId="3B6C25CE" w14:textId="77777777" w:rsidR="000C72C5" w:rsidRPr="0083182C" w:rsidRDefault="000C72C5" w:rsidP="000C72C5"/>
    <w:p w14:paraId="3EF319F1" w14:textId="77777777" w:rsidR="000C72C5" w:rsidRDefault="000C72C5" w:rsidP="000C72C5">
      <w:pPr>
        <w:pStyle w:val="Titolo1"/>
        <w:ind w:left="68"/>
      </w:pPr>
      <w:r>
        <w:lastRenderedPageBreak/>
        <w:t>2. Elementi generali desunti dal Profilo di Funzionamento</w:t>
      </w:r>
    </w:p>
    <w:p w14:paraId="0F36FEAE" w14:textId="5379387A" w:rsidR="000C72C5" w:rsidRDefault="00122CC0" w:rsidP="000C72C5">
      <w:pPr>
        <w:spacing w:after="120" w:line="240" w:lineRule="auto"/>
        <w:rPr>
          <w:b/>
          <w:sz w:val="24"/>
          <w:szCs w:val="24"/>
        </w:rPr>
      </w:pPr>
      <w:r w:rsidRPr="00122CC0">
        <w:rPr>
          <w:b/>
          <w:sz w:val="24"/>
          <w:szCs w:val="24"/>
        </w:rPr>
        <w:t>o, se non disponibile, dalla Diagnosi Funzionale e dal Profilo dinamico funzionale (ove compilato)</w:t>
      </w:r>
    </w:p>
    <w:tbl>
      <w:tblPr>
        <w:tblStyle w:val="Grigliatabella"/>
        <w:tblW w:w="5000" w:type="pct"/>
        <w:tblLook w:val="04A0" w:firstRow="1" w:lastRow="0" w:firstColumn="1" w:lastColumn="0" w:noHBand="0" w:noVBand="1"/>
      </w:tblPr>
      <w:tblGrid>
        <w:gridCol w:w="9968"/>
      </w:tblGrid>
      <w:tr w:rsidR="000C72C5" w14:paraId="13C7B3D1" w14:textId="77777777" w:rsidTr="00A6702D">
        <w:tc>
          <w:tcPr>
            <w:tcW w:w="5000" w:type="pct"/>
          </w:tcPr>
          <w:p w14:paraId="4BD521AB" w14:textId="77777777" w:rsidR="000C72C5" w:rsidRDefault="000C72C5" w:rsidP="004A6E45">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4A796966" w14:textId="77777777" w:rsidR="000C72C5" w:rsidRDefault="000C72C5" w:rsidP="004A6E45">
            <w:pPr>
              <w:spacing w:after="0" w:line="240" w:lineRule="auto"/>
              <w:ind w:left="34"/>
              <w:jc w:val="both"/>
              <w:rPr>
                <w:i/>
                <w:sz w:val="20"/>
                <w:szCs w:val="20"/>
              </w:rPr>
            </w:pPr>
            <w:r>
              <w:rPr>
                <w:i/>
                <w:sz w:val="20"/>
                <w:szCs w:val="20"/>
              </w:rPr>
              <w:t>quindi analizzate nel presente PEI</w:t>
            </w:r>
          </w:p>
          <w:p w14:paraId="4D7EE854" w14:textId="77777777" w:rsidR="000C72C5" w:rsidRDefault="000C72C5" w:rsidP="004A6E45">
            <w:pPr>
              <w:spacing w:after="120" w:line="240" w:lineRule="auto"/>
              <w:rPr>
                <w:i/>
                <w:sz w:val="20"/>
                <w:szCs w:val="20"/>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CD4473" w14:textId="1FE27E4D" w:rsidR="005F7CC9" w:rsidRDefault="005F7CC9" w:rsidP="004A6E45">
            <w:pPr>
              <w:spacing w:after="120" w:line="240" w:lineRule="auto"/>
              <w:rPr>
                <w:b/>
                <w:sz w:val="24"/>
                <w:szCs w:val="24"/>
              </w:rPr>
            </w:pPr>
          </w:p>
        </w:tc>
      </w:tr>
    </w:tbl>
    <w:p w14:paraId="6F4A09B4" w14:textId="77777777" w:rsidR="000C72C5" w:rsidRPr="00294A68" w:rsidRDefault="000C72C5" w:rsidP="000C72C5">
      <w:pPr>
        <w:spacing w:after="0" w:line="240" w:lineRule="auto"/>
        <w:rPr>
          <w:b/>
          <w:sz w:val="16"/>
          <w:szCs w:val="16"/>
        </w:rPr>
      </w:pPr>
    </w:p>
    <w:tbl>
      <w:tblPr>
        <w:tblStyle w:val="Grigliatabella"/>
        <w:tblW w:w="5000" w:type="pct"/>
        <w:tblLook w:val="04A0" w:firstRow="1" w:lastRow="0" w:firstColumn="1" w:lastColumn="0" w:noHBand="0" w:noVBand="1"/>
      </w:tblPr>
      <w:tblGrid>
        <w:gridCol w:w="9968"/>
      </w:tblGrid>
      <w:tr w:rsidR="000C72C5" w14:paraId="241270D5" w14:textId="77777777" w:rsidTr="00A6702D">
        <w:tc>
          <w:tcPr>
            <w:tcW w:w="5000" w:type="pct"/>
          </w:tcPr>
          <w:p w14:paraId="066321C0" w14:textId="77777777" w:rsidR="000C72C5" w:rsidRDefault="000C72C5" w:rsidP="004A6E45">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0C72C5" w14:paraId="78359953" w14:textId="77777777" w:rsidTr="00A6702D">
        <w:tc>
          <w:tcPr>
            <w:tcW w:w="5000" w:type="pct"/>
          </w:tcPr>
          <w:p w14:paraId="727F6A0D" w14:textId="77777777" w:rsidR="000C72C5" w:rsidRDefault="000C72C5" w:rsidP="004A6E45">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1D146A4A" w14:textId="33FA9B27" w:rsidR="000C72C5" w:rsidRDefault="000C72C5" w:rsidP="004A6E4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r w:rsidR="00B32876">
              <w:t>B</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333E4C36" w14:textId="2CD8E50B" w:rsidR="000C72C5" w:rsidRPr="001B3FE0" w:rsidRDefault="000C72C5" w:rsidP="004A6E4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Sezione 4C/5</w:t>
            </w:r>
            <w:r w:rsidR="00B32876">
              <w:t>C</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7FE7759" w14:textId="29E549D8" w:rsidR="000C72C5" w:rsidRPr="0051207A" w:rsidRDefault="000C72C5" w:rsidP="004A6E45">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Sezione  4D/5</w:t>
            </w:r>
            <w:r w:rsidR="00B32876">
              <w:t>D</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3B47F911" w14:textId="77777777" w:rsidR="000C72C5" w:rsidRDefault="000C72C5" w:rsidP="000C72C5">
      <w:pPr>
        <w:spacing w:after="120" w:line="240" w:lineRule="auto"/>
        <w:rPr>
          <w:sz w:val="24"/>
          <w:szCs w:val="24"/>
        </w:rPr>
      </w:pPr>
    </w:p>
    <w:p w14:paraId="532ADB04" w14:textId="77777777" w:rsidR="000C72C5" w:rsidRDefault="000C72C5" w:rsidP="000C72C5">
      <w:pPr>
        <w:spacing w:after="0" w:line="240" w:lineRule="auto"/>
        <w:ind w:left="360"/>
        <w:jc w:val="both"/>
        <w:rPr>
          <w:sz w:val="24"/>
          <w:szCs w:val="24"/>
        </w:rPr>
      </w:pPr>
    </w:p>
    <w:p w14:paraId="2E20FA20" w14:textId="77777777" w:rsidR="000C72C5" w:rsidRDefault="000C72C5" w:rsidP="000C72C5">
      <w:pPr>
        <w:spacing w:after="0" w:line="240" w:lineRule="auto"/>
        <w:ind w:left="360"/>
        <w:jc w:val="both"/>
        <w:rPr>
          <w:sz w:val="24"/>
          <w:szCs w:val="24"/>
        </w:rPr>
      </w:pPr>
    </w:p>
    <w:p w14:paraId="42287704" w14:textId="77777777" w:rsidR="000C72C5" w:rsidRPr="00B47438" w:rsidRDefault="000C72C5" w:rsidP="000C72C5">
      <w:pPr>
        <w:pStyle w:val="Titolo1"/>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Pr>
          <w:b w:val="0"/>
        </w:rPr>
        <w:t>di cui all’art. 14 della Legge 328/2000</w:t>
      </w:r>
    </w:p>
    <w:p w14:paraId="256AA2AE" w14:textId="77777777" w:rsidR="000C72C5" w:rsidRPr="001403E6"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a. Sintesi dei contenuti del Progetto Individuale e sue modalità di coordinamento e interazione con il presente PEI, tenendo conto delle considerazioni della famiglia. (Se il progetto individuale è stato già redatto) </w:t>
      </w:r>
      <w:r>
        <w:rPr>
          <w:rFonts w:ascii="Tahoma" w:hAnsi="Tahoma" w:cs="Tahoma"/>
          <w:i/>
          <w:sz w:val="20"/>
          <w:szCs w:val="20"/>
        </w:rPr>
        <w:t>________________</w:t>
      </w:r>
    </w:p>
    <w:p w14:paraId="06EFB8F8" w14:textId="77777777" w:rsidR="000C72C5"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3597A7B5" w14:textId="77777777" w:rsidR="000C72C5" w:rsidRPr="001403E6"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Pr>
          <w:rFonts w:ascii="Tahoma" w:hAnsi="Tahoma" w:cs="Tahoma"/>
          <w:i/>
          <w:sz w:val="20"/>
          <w:szCs w:val="20"/>
        </w:rPr>
        <w:t>______________________________________________________________________________________________</w:t>
      </w:r>
    </w:p>
    <w:p w14:paraId="1609ABA4" w14:textId="77777777" w:rsidR="000C72C5" w:rsidRPr="001403E6"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 xml:space="preserve">b. Se il progetto individuale è stato richiesto e deve ancora essere redatto: </w:t>
      </w:r>
    </w:p>
    <w:p w14:paraId="0C0A60BD" w14:textId="77777777" w:rsidR="000C72C5" w:rsidRPr="001403E6"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rPr>
          <w:rFonts w:ascii="Tahoma" w:hAnsi="Tahoma" w:cs="Tahoma"/>
          <w:i/>
          <w:sz w:val="20"/>
          <w:szCs w:val="20"/>
        </w:rPr>
      </w:pPr>
      <w:r w:rsidRPr="001403E6">
        <w:rPr>
          <w:rFonts w:ascii="Tahoma" w:hAnsi="Tahoma" w:cs="Tahoma"/>
          <w:i/>
          <w:sz w:val="20"/>
          <w:szCs w:val="20"/>
        </w:rPr>
        <w:t>indicazioni da considerare nella redazione del progetto individuale di cui all’articolo 14 Legge n. 328/00</w:t>
      </w:r>
    </w:p>
    <w:p w14:paraId="052DE1F2" w14:textId="77777777" w:rsidR="000C72C5"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4C41A5A1" w14:textId="77777777" w:rsidR="000C72C5"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jc w:val="both"/>
        <w:rPr>
          <w:i/>
          <w:sz w:val="20"/>
          <w:szCs w:val="20"/>
        </w:rPr>
      </w:pPr>
      <w:r>
        <w:rPr>
          <w:i/>
          <w:sz w:val="20"/>
          <w:szCs w:val="20"/>
        </w:rPr>
        <w:t>_____________________________________________________________________________________________________</w:t>
      </w:r>
    </w:p>
    <w:p w14:paraId="0D7BEB7B" w14:textId="77777777" w:rsidR="000C72C5" w:rsidRDefault="000C72C5" w:rsidP="000C72C5">
      <w:pPr>
        <w:pBdr>
          <w:top w:val="single" w:sz="4" w:space="1" w:color="000000"/>
          <w:left w:val="single" w:sz="4" w:space="4" w:color="000000"/>
          <w:bottom w:val="single" w:sz="4" w:space="1" w:color="000000"/>
          <w:right w:val="single" w:sz="4" w:space="4" w:color="000000"/>
        </w:pBdr>
        <w:spacing w:after="0" w:line="240" w:lineRule="auto"/>
        <w:ind w:left="360"/>
        <w:rPr>
          <w:i/>
          <w:sz w:val="24"/>
          <w:szCs w:val="24"/>
        </w:rPr>
      </w:pPr>
      <w:r>
        <w:rPr>
          <w:i/>
          <w:sz w:val="20"/>
          <w:szCs w:val="20"/>
        </w:rPr>
        <w:t>_____________________________________________________________________________________________________</w:t>
      </w:r>
    </w:p>
    <w:p w14:paraId="660586ED" w14:textId="77777777" w:rsidR="000C72C5" w:rsidRPr="00816213" w:rsidRDefault="000C72C5" w:rsidP="000C72C5">
      <w:pPr>
        <w:pStyle w:val="Titolo1"/>
        <w:spacing w:before="360" w:after="360"/>
        <w:ind w:left="68"/>
      </w:pPr>
      <w:bookmarkStart w:id="4" w:name="_heading=h.tyjcwt" w:colFirst="0" w:colLast="0"/>
      <w:bookmarkStart w:id="5" w:name="_heading=h.3dy6vkm" w:colFirst="0" w:colLast="0"/>
      <w:bookmarkStart w:id="6" w:name="_Toc41228664"/>
      <w:bookmarkEnd w:id="4"/>
      <w:bookmarkEnd w:id="5"/>
      <w:r>
        <w:t>4. Osservazioni sull’alunno/a</w:t>
      </w:r>
      <w:r w:rsidRPr="00816213">
        <w:t xml:space="preserve"> per progettare gli interventi di sostegno didattico </w:t>
      </w:r>
      <w:r>
        <w:t xml:space="preserve">           </w:t>
      </w:r>
      <w:r w:rsidRPr="000C0A27">
        <w:rPr>
          <w:sz w:val="16"/>
          <w:szCs w:val="16"/>
        </w:rPr>
        <w:t>Punti di forza sui quali costruire gli interventi educativi e didattici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968"/>
      </w:tblGrid>
      <w:tr w:rsidR="000C72C5" w14:paraId="7FEFE929" w14:textId="77777777" w:rsidTr="00A6702D">
        <w:tc>
          <w:tcPr>
            <w:tcW w:w="5000" w:type="pct"/>
          </w:tcPr>
          <w:p w14:paraId="7D16299B" w14:textId="77777777" w:rsidR="000C72C5" w:rsidRDefault="000C72C5" w:rsidP="004A6E45">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564714A5" w14:textId="77777777" w:rsidR="000C72C5" w:rsidRPr="00AA7F25" w:rsidRDefault="000C72C5" w:rsidP="004A6E45">
            <w:pPr>
              <w:ind w:left="176" w:hanging="176"/>
              <w:jc w:val="both"/>
              <w:rPr>
                <w:rFonts w:ascii="Tahoma" w:eastAsia="Tahoma" w:hAnsi="Tahoma" w:cs="Tahoma"/>
                <w:sz w:val="20"/>
                <w:szCs w:val="20"/>
              </w:rPr>
            </w:pPr>
            <w:r w:rsidRPr="00AE27EC">
              <w:rPr>
                <w:rFonts w:ascii="Tahoma" w:eastAsia="Tahoma" w:hAnsi="Tahoma" w:cs="Tahoma"/>
              </w:rPr>
              <w:tab/>
            </w:r>
          </w:p>
        </w:tc>
      </w:tr>
      <w:tr w:rsidR="000C72C5" w14:paraId="0E44F25F" w14:textId="77777777" w:rsidTr="00A6702D">
        <w:tc>
          <w:tcPr>
            <w:tcW w:w="5000" w:type="pct"/>
          </w:tcPr>
          <w:p w14:paraId="31D0C753" w14:textId="77777777" w:rsidR="000C72C5" w:rsidRPr="00AE27EC" w:rsidRDefault="000C72C5" w:rsidP="004A6E45">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317B97B1" w14:textId="77777777" w:rsidR="000C72C5" w:rsidRDefault="000C72C5" w:rsidP="004A6E45">
            <w:pPr>
              <w:spacing w:after="60"/>
              <w:ind w:left="34" w:hanging="11"/>
              <w:jc w:val="both"/>
              <w:rPr>
                <w:rFonts w:ascii="Tahoma" w:eastAsia="Tahoma" w:hAnsi="Tahoma" w:cs="Tahoma"/>
                <w:sz w:val="20"/>
                <w:szCs w:val="20"/>
              </w:rPr>
            </w:pPr>
          </w:p>
          <w:p w14:paraId="6D772149" w14:textId="77777777" w:rsidR="000C72C5" w:rsidRPr="00AA7F25" w:rsidRDefault="000C72C5" w:rsidP="004A6E45">
            <w:pPr>
              <w:spacing w:after="60"/>
              <w:ind w:left="34" w:hanging="11"/>
              <w:jc w:val="both"/>
              <w:rPr>
                <w:rFonts w:ascii="Tahoma" w:eastAsia="Tahoma" w:hAnsi="Tahoma" w:cs="Tahoma"/>
                <w:sz w:val="20"/>
                <w:szCs w:val="20"/>
              </w:rPr>
            </w:pPr>
          </w:p>
        </w:tc>
      </w:tr>
      <w:tr w:rsidR="000C72C5" w14:paraId="0C204AD1" w14:textId="77777777" w:rsidTr="00A6702D">
        <w:tc>
          <w:tcPr>
            <w:tcW w:w="5000" w:type="pct"/>
          </w:tcPr>
          <w:p w14:paraId="0612DBF1" w14:textId="77777777" w:rsidR="000C72C5" w:rsidRPr="00AE27EC" w:rsidRDefault="000C72C5" w:rsidP="004A6E45">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1C8C4D39" w14:textId="77777777" w:rsidR="000C72C5" w:rsidRDefault="000C72C5" w:rsidP="004A6E45">
            <w:pPr>
              <w:spacing w:after="60"/>
              <w:ind w:left="34" w:hanging="11"/>
              <w:jc w:val="both"/>
              <w:rPr>
                <w:rFonts w:ascii="Tahoma" w:eastAsia="Tahoma" w:hAnsi="Tahoma" w:cs="Tahoma"/>
                <w:sz w:val="20"/>
                <w:szCs w:val="20"/>
              </w:rPr>
            </w:pPr>
          </w:p>
          <w:p w14:paraId="4D7B3EAD" w14:textId="77777777" w:rsidR="000C72C5" w:rsidRPr="00AE27EC" w:rsidRDefault="000C72C5" w:rsidP="004A6E45">
            <w:pPr>
              <w:spacing w:after="60"/>
              <w:ind w:left="34" w:hanging="11"/>
              <w:jc w:val="both"/>
              <w:rPr>
                <w:rFonts w:ascii="Tahoma" w:eastAsia="Tahoma" w:hAnsi="Tahoma" w:cs="Tahoma"/>
                <w:sz w:val="20"/>
                <w:szCs w:val="20"/>
              </w:rPr>
            </w:pPr>
          </w:p>
        </w:tc>
      </w:tr>
      <w:tr w:rsidR="000C72C5" w14:paraId="4DD8B229" w14:textId="77777777" w:rsidTr="00A6702D">
        <w:tc>
          <w:tcPr>
            <w:tcW w:w="5000" w:type="pct"/>
          </w:tcPr>
          <w:p w14:paraId="31B2D3F6" w14:textId="77777777" w:rsidR="000C72C5" w:rsidRDefault="000C72C5" w:rsidP="00122CC0">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lastRenderedPageBreak/>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52272F56" w14:textId="77777777" w:rsidR="00122CC0" w:rsidRDefault="00122CC0" w:rsidP="00122CC0">
            <w:pPr>
              <w:autoSpaceDE w:val="0"/>
              <w:autoSpaceDN w:val="0"/>
              <w:spacing w:after="60"/>
              <w:ind w:left="34"/>
              <w:jc w:val="both"/>
              <w:rPr>
                <w:rFonts w:ascii="Tahoma" w:eastAsia="Tahoma" w:hAnsi="Tahoma" w:cs="Tahoma"/>
                <w:sz w:val="20"/>
                <w:szCs w:val="20"/>
              </w:rPr>
            </w:pPr>
          </w:p>
          <w:p w14:paraId="715465F7" w14:textId="7D7178E0" w:rsidR="00122CC0" w:rsidRPr="00AE27EC" w:rsidRDefault="00122CC0" w:rsidP="00122CC0">
            <w:pPr>
              <w:autoSpaceDE w:val="0"/>
              <w:autoSpaceDN w:val="0"/>
              <w:spacing w:after="60"/>
              <w:ind w:left="34"/>
              <w:jc w:val="both"/>
              <w:rPr>
                <w:rFonts w:ascii="Tahoma" w:eastAsia="Tahoma" w:hAnsi="Tahoma" w:cs="Tahoma"/>
                <w:sz w:val="20"/>
                <w:szCs w:val="20"/>
              </w:rPr>
            </w:pPr>
          </w:p>
        </w:tc>
      </w:tr>
    </w:tbl>
    <w:p w14:paraId="0D37AB6F" w14:textId="1B35E3D1" w:rsidR="000C72C5" w:rsidRPr="00D42BB0" w:rsidRDefault="000C72C5" w:rsidP="000C72C5">
      <w:pPr>
        <w:keepNext/>
        <w:spacing w:before="120" w:after="0"/>
        <w:rPr>
          <w:rFonts w:ascii="Tahoma" w:hAnsi="Tahoma" w:cs="Tahoma"/>
          <w:sz w:val="18"/>
          <w:szCs w:val="18"/>
        </w:rPr>
      </w:pPr>
      <w:r w:rsidRPr="0088391D">
        <w:rPr>
          <w:rFonts w:ascii="Tahoma" w:hAnsi="Tahoma" w:cs="Tahoma"/>
          <w:b/>
          <w:bCs/>
          <w:sz w:val="20"/>
          <w:szCs w:val="20"/>
        </w:rPr>
        <w:t xml:space="preserve">Revisione </w:t>
      </w:r>
      <w:r w:rsidR="00122CC0" w:rsidRPr="00122CC0">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sidRPr="00D42BB0">
        <w:rPr>
          <w:rFonts w:ascii="Tahoma" w:hAnsi="Tahoma" w:cs="Tahoma"/>
          <w:b/>
          <w:bCs/>
          <w:sz w:val="18"/>
          <w:szCs w:val="18"/>
        </w:rPr>
        <w:t xml:space="preserve"> </w:t>
      </w:r>
    </w:p>
    <w:tbl>
      <w:tblPr>
        <w:tblStyle w:val="Grigliatabella"/>
        <w:tblW w:w="5000" w:type="pct"/>
        <w:tblLook w:val="04A0" w:firstRow="1" w:lastRow="0" w:firstColumn="1" w:lastColumn="0" w:noHBand="0" w:noVBand="1"/>
      </w:tblPr>
      <w:tblGrid>
        <w:gridCol w:w="2279"/>
        <w:gridCol w:w="7689"/>
      </w:tblGrid>
      <w:tr w:rsidR="000C72C5" w:rsidRPr="0088391D" w14:paraId="53C6FD77" w14:textId="77777777" w:rsidTr="00A6702D">
        <w:trPr>
          <w:cantSplit/>
        </w:trPr>
        <w:tc>
          <w:tcPr>
            <w:tcW w:w="1143" w:type="pct"/>
          </w:tcPr>
          <w:p w14:paraId="2BB88151" w14:textId="77777777" w:rsidR="000C72C5" w:rsidRPr="0088391D" w:rsidRDefault="000C72C5" w:rsidP="004A6E45">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3857" w:type="pct"/>
          </w:tcPr>
          <w:p w14:paraId="6045B88C" w14:textId="77777777" w:rsidR="000C72C5" w:rsidRDefault="000C72C5" w:rsidP="004A6E45">
            <w:pPr>
              <w:rPr>
                <w:rFonts w:ascii="Tahoma" w:hAnsi="Tahoma" w:cs="Tahoma"/>
                <w:sz w:val="20"/>
                <w:szCs w:val="20"/>
              </w:rPr>
            </w:pPr>
          </w:p>
          <w:p w14:paraId="6DC5AE92" w14:textId="77777777" w:rsidR="000C72C5" w:rsidRPr="0088391D" w:rsidRDefault="000C72C5" w:rsidP="004A6E45">
            <w:pPr>
              <w:rPr>
                <w:rFonts w:ascii="Tahoma" w:hAnsi="Tahoma" w:cs="Tahoma"/>
                <w:sz w:val="20"/>
                <w:szCs w:val="20"/>
              </w:rPr>
            </w:pPr>
          </w:p>
        </w:tc>
      </w:tr>
    </w:tbl>
    <w:p w14:paraId="13F6A3C3" w14:textId="77777777" w:rsidR="000C72C5" w:rsidRDefault="000C72C5" w:rsidP="000C72C5">
      <w:pPr>
        <w:pStyle w:val="Titolo1"/>
        <w:spacing w:before="360"/>
        <w:ind w:left="68"/>
        <w:rPr>
          <w:spacing w:val="-4"/>
        </w:rPr>
      </w:pPr>
      <w:r>
        <w:rPr>
          <w:spacing w:val="-4"/>
        </w:rPr>
        <w:t>5. Interventi per l’alunn</w:t>
      </w:r>
      <w:r w:rsidRPr="00A70147">
        <w:rPr>
          <w:spacing w:val="-4"/>
        </w:rPr>
        <w:t>o/a: obiettivi educativi e didattici, strumenti, strategie e modalità</w:t>
      </w:r>
    </w:p>
    <w:p w14:paraId="51A209D0" w14:textId="77777777" w:rsidR="005F7CC9" w:rsidRPr="005F7CC9" w:rsidRDefault="005F7CC9" w:rsidP="005F7CC9">
      <w:pPr>
        <w:rPr>
          <w:lang w:eastAsia="it-IT"/>
        </w:rPr>
      </w:pPr>
    </w:p>
    <w:bookmarkEnd w:id="6"/>
    <w:p w14:paraId="77F52808" w14:textId="77777777" w:rsidR="000C72C5" w:rsidRPr="00903D62" w:rsidRDefault="000C72C5" w:rsidP="000C72C5">
      <w:pPr>
        <w:spacing w:before="120"/>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5000" w:type="pct"/>
        <w:tblLook w:val="04A0" w:firstRow="1" w:lastRow="0" w:firstColumn="1" w:lastColumn="0" w:noHBand="0" w:noVBand="1"/>
      </w:tblPr>
      <w:tblGrid>
        <w:gridCol w:w="2307"/>
        <w:gridCol w:w="7661"/>
      </w:tblGrid>
      <w:tr w:rsidR="000C72C5" w:rsidRPr="0088391D" w14:paraId="691BD0D3" w14:textId="77777777" w:rsidTr="00A6702D">
        <w:tc>
          <w:tcPr>
            <w:tcW w:w="1157" w:type="pct"/>
          </w:tcPr>
          <w:p w14:paraId="130DC3F4" w14:textId="77777777" w:rsidR="000C72C5" w:rsidRPr="005D01C4" w:rsidRDefault="000C72C5" w:rsidP="004A6E45">
            <w:pPr>
              <w:rPr>
                <w:rFonts w:ascii="Tahoma" w:hAnsi="Tahoma" w:cs="Tahoma"/>
                <w:sz w:val="18"/>
                <w:szCs w:val="18"/>
              </w:rPr>
            </w:pPr>
            <w:r w:rsidRPr="005D01C4">
              <w:rPr>
                <w:rFonts w:ascii="Tahoma" w:hAnsi="Tahoma" w:cs="Tahoma"/>
                <w:sz w:val="18"/>
                <w:szCs w:val="18"/>
              </w:rPr>
              <w:t>OBIETTIVI, specificando anche gli esiti attesi</w:t>
            </w:r>
          </w:p>
        </w:tc>
        <w:tc>
          <w:tcPr>
            <w:tcW w:w="3843" w:type="pct"/>
          </w:tcPr>
          <w:p w14:paraId="122323A9" w14:textId="77777777" w:rsidR="000C72C5" w:rsidRPr="00E32766" w:rsidRDefault="000C72C5" w:rsidP="004A6E45">
            <w:pPr>
              <w:rPr>
                <w:rFonts w:ascii="Tahoma" w:hAnsi="Tahoma" w:cs="Tahoma"/>
                <w:sz w:val="18"/>
                <w:szCs w:val="18"/>
                <w:highlight w:val="yellow"/>
              </w:rPr>
            </w:pPr>
          </w:p>
        </w:tc>
      </w:tr>
      <w:tr w:rsidR="000C72C5" w:rsidRPr="0088391D" w14:paraId="7CC34A81" w14:textId="77777777" w:rsidTr="00A6702D">
        <w:tc>
          <w:tcPr>
            <w:tcW w:w="1157" w:type="pct"/>
          </w:tcPr>
          <w:p w14:paraId="6B2724F6" w14:textId="77777777" w:rsidR="000C72C5" w:rsidRPr="005D01C4" w:rsidRDefault="000C72C5" w:rsidP="004A6E45">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3843" w:type="pct"/>
          </w:tcPr>
          <w:p w14:paraId="57C1EA4D" w14:textId="77777777" w:rsidR="000C72C5" w:rsidRDefault="000C72C5" w:rsidP="004A6E45">
            <w:pPr>
              <w:rPr>
                <w:rFonts w:ascii="Tahoma" w:hAnsi="Tahoma" w:cs="Tahoma"/>
                <w:sz w:val="18"/>
                <w:szCs w:val="18"/>
                <w:highlight w:val="yellow"/>
              </w:rPr>
            </w:pPr>
          </w:p>
          <w:p w14:paraId="45466C68" w14:textId="77777777" w:rsidR="000C72C5" w:rsidRDefault="000C72C5" w:rsidP="004A6E45">
            <w:pPr>
              <w:rPr>
                <w:rFonts w:ascii="Tahoma" w:hAnsi="Tahoma" w:cs="Tahoma"/>
                <w:sz w:val="18"/>
                <w:szCs w:val="18"/>
                <w:highlight w:val="yellow"/>
              </w:rPr>
            </w:pPr>
          </w:p>
          <w:p w14:paraId="39B9A2DB" w14:textId="77777777" w:rsidR="000C72C5" w:rsidRDefault="000C72C5" w:rsidP="004A6E45">
            <w:pPr>
              <w:rPr>
                <w:rFonts w:ascii="Tahoma" w:hAnsi="Tahoma" w:cs="Tahoma"/>
                <w:sz w:val="18"/>
                <w:szCs w:val="18"/>
                <w:highlight w:val="yellow"/>
              </w:rPr>
            </w:pPr>
          </w:p>
          <w:p w14:paraId="21A97391" w14:textId="77777777" w:rsidR="000C72C5" w:rsidRPr="00E32766" w:rsidRDefault="000C72C5" w:rsidP="004A6E45">
            <w:pPr>
              <w:rPr>
                <w:rFonts w:ascii="Tahoma" w:hAnsi="Tahoma" w:cs="Tahoma"/>
                <w:sz w:val="18"/>
                <w:szCs w:val="18"/>
                <w:highlight w:val="yellow"/>
              </w:rPr>
            </w:pPr>
          </w:p>
        </w:tc>
      </w:tr>
      <w:tr w:rsidR="000C72C5" w:rsidRPr="0088391D" w14:paraId="16A0E719" w14:textId="77777777" w:rsidTr="00A6702D">
        <w:tc>
          <w:tcPr>
            <w:tcW w:w="1157" w:type="pct"/>
          </w:tcPr>
          <w:p w14:paraId="6B0E25FB" w14:textId="77777777" w:rsidR="000C72C5" w:rsidRPr="005D01C4" w:rsidRDefault="000C72C5" w:rsidP="004A6E45">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3843" w:type="pct"/>
          </w:tcPr>
          <w:p w14:paraId="18D3F669" w14:textId="77777777" w:rsidR="000C72C5" w:rsidRPr="00E32766" w:rsidRDefault="000C72C5" w:rsidP="004A6E45">
            <w:pPr>
              <w:rPr>
                <w:rFonts w:ascii="Tahoma" w:hAnsi="Tahoma" w:cs="Tahoma"/>
                <w:sz w:val="18"/>
                <w:szCs w:val="18"/>
                <w:highlight w:val="yellow"/>
              </w:rPr>
            </w:pPr>
          </w:p>
        </w:tc>
      </w:tr>
    </w:tbl>
    <w:p w14:paraId="35CE7277" w14:textId="77777777" w:rsidR="000C72C5" w:rsidRDefault="000C72C5" w:rsidP="000C72C5">
      <w:pPr>
        <w:tabs>
          <w:tab w:val="left" w:pos="360"/>
        </w:tabs>
        <w:spacing w:after="0"/>
        <w:rPr>
          <w:rFonts w:ascii="Tahoma" w:hAnsi="Tahoma" w:cs="Tahoma"/>
          <w:b/>
          <w:bCs/>
          <w:sz w:val="20"/>
          <w:szCs w:val="20"/>
        </w:rPr>
      </w:pPr>
      <w:r>
        <w:rPr>
          <w:rFonts w:ascii="Tahoma" w:hAnsi="Tahoma" w:cs="Tahoma"/>
          <w:b/>
          <w:bCs/>
          <w:sz w:val="20"/>
          <w:szCs w:val="20"/>
        </w:rPr>
        <w:tab/>
      </w:r>
    </w:p>
    <w:p w14:paraId="4C0A048A" w14:textId="77777777" w:rsidR="000C72C5" w:rsidRPr="00632A9E" w:rsidRDefault="000C72C5" w:rsidP="000C72C5">
      <w:pPr>
        <w:rPr>
          <w:rFonts w:ascii="Tahoma" w:hAnsi="Tahoma" w:cs="Tahoma"/>
          <w:i/>
          <w:iCs/>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 comp</w:t>
      </w:r>
      <w:r>
        <w:rPr>
          <w:rFonts w:ascii="Tahoma" w:hAnsi="Tahoma" w:cs="Tahoma"/>
          <w:i/>
          <w:iCs/>
          <w:sz w:val="16"/>
          <w:szCs w:val="16"/>
        </w:rPr>
        <w:t xml:space="preserve">etenza linguistica, intesa come </w:t>
      </w:r>
      <w:r w:rsidRPr="00632A9E">
        <w:rPr>
          <w:rFonts w:ascii="Tahoma" w:hAnsi="Tahoma" w:cs="Tahoma"/>
          <w:i/>
          <w:iCs/>
          <w:sz w:val="16"/>
          <w:szCs w:val="16"/>
        </w:rPr>
        <w:t xml:space="preserve">comprensione del linguaggio orale, produzione verbale e relativo uso comunicativo del linguaggio verbale o di linguaggi alternativi o integrativi; si </w:t>
      </w:r>
      <w:r w:rsidRPr="005D01C4">
        <w:rPr>
          <w:rFonts w:ascii="Tahoma" w:hAnsi="Tahoma" w:cs="Tahoma"/>
          <w:i/>
          <w:iCs/>
          <w:spacing w:val="-4"/>
          <w:sz w:val="16"/>
          <w:szCs w:val="16"/>
        </w:rPr>
        <w:t>consideri anche la dimensione comunicazionale, intesa come modalità di interazione, presenza e tipologia di contenuti prevalenti, utilizzo di mezzi privilegiati</w:t>
      </w:r>
    </w:p>
    <w:tbl>
      <w:tblPr>
        <w:tblStyle w:val="Grigliatabella"/>
        <w:tblW w:w="5000" w:type="pct"/>
        <w:tblLook w:val="04A0" w:firstRow="1" w:lastRow="0" w:firstColumn="1" w:lastColumn="0" w:noHBand="0" w:noVBand="1"/>
      </w:tblPr>
      <w:tblGrid>
        <w:gridCol w:w="2442"/>
        <w:gridCol w:w="7526"/>
      </w:tblGrid>
      <w:tr w:rsidR="000C72C5" w:rsidRPr="0088391D" w14:paraId="301DF165" w14:textId="77777777" w:rsidTr="00A6702D">
        <w:tc>
          <w:tcPr>
            <w:tcW w:w="1225" w:type="pct"/>
          </w:tcPr>
          <w:p w14:paraId="375CFCA6" w14:textId="77777777" w:rsidR="000C72C5" w:rsidRPr="005D01C4" w:rsidRDefault="000C72C5" w:rsidP="004A6E45">
            <w:pPr>
              <w:rPr>
                <w:rFonts w:ascii="Tahoma" w:hAnsi="Tahoma" w:cs="Tahoma"/>
                <w:sz w:val="18"/>
                <w:szCs w:val="18"/>
              </w:rPr>
            </w:pPr>
            <w:r w:rsidRPr="005D01C4">
              <w:rPr>
                <w:rFonts w:ascii="Tahoma" w:hAnsi="Tahoma" w:cs="Tahoma"/>
                <w:sz w:val="18"/>
                <w:szCs w:val="18"/>
              </w:rPr>
              <w:t>OBIETTIVI, specificando anche gli esiti attesi</w:t>
            </w:r>
          </w:p>
        </w:tc>
        <w:tc>
          <w:tcPr>
            <w:tcW w:w="3775" w:type="pct"/>
          </w:tcPr>
          <w:p w14:paraId="05552FF8" w14:textId="77777777" w:rsidR="000C72C5" w:rsidRPr="00E32766" w:rsidRDefault="000C72C5" w:rsidP="004A6E45">
            <w:pPr>
              <w:rPr>
                <w:rFonts w:ascii="Tahoma" w:hAnsi="Tahoma" w:cs="Tahoma"/>
                <w:sz w:val="18"/>
                <w:szCs w:val="18"/>
                <w:highlight w:val="yellow"/>
              </w:rPr>
            </w:pPr>
          </w:p>
        </w:tc>
      </w:tr>
      <w:tr w:rsidR="000C72C5" w:rsidRPr="0088391D" w14:paraId="4FFA27F1" w14:textId="77777777" w:rsidTr="00A6702D">
        <w:tc>
          <w:tcPr>
            <w:tcW w:w="1225" w:type="pct"/>
          </w:tcPr>
          <w:p w14:paraId="07C2814B" w14:textId="77777777" w:rsidR="000C72C5" w:rsidRPr="005D01C4" w:rsidRDefault="000C72C5" w:rsidP="004A6E45">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raggiungimento degli obiettivi</w:t>
            </w:r>
          </w:p>
        </w:tc>
        <w:tc>
          <w:tcPr>
            <w:tcW w:w="3775" w:type="pct"/>
          </w:tcPr>
          <w:p w14:paraId="4BE6C64E" w14:textId="77777777" w:rsidR="000C72C5" w:rsidRDefault="000C72C5" w:rsidP="004A6E45">
            <w:pPr>
              <w:rPr>
                <w:rFonts w:ascii="Tahoma" w:hAnsi="Tahoma" w:cs="Tahoma"/>
                <w:sz w:val="18"/>
                <w:szCs w:val="18"/>
                <w:highlight w:val="yellow"/>
              </w:rPr>
            </w:pPr>
          </w:p>
          <w:p w14:paraId="6F5270AE" w14:textId="77777777" w:rsidR="000C72C5" w:rsidRDefault="000C72C5" w:rsidP="004A6E45">
            <w:pPr>
              <w:rPr>
                <w:rFonts w:ascii="Tahoma" w:hAnsi="Tahoma" w:cs="Tahoma"/>
                <w:sz w:val="18"/>
                <w:szCs w:val="18"/>
                <w:highlight w:val="yellow"/>
              </w:rPr>
            </w:pPr>
          </w:p>
          <w:p w14:paraId="48B9B4F4" w14:textId="77777777" w:rsidR="000C72C5" w:rsidRDefault="000C72C5" w:rsidP="004A6E45">
            <w:pPr>
              <w:rPr>
                <w:rFonts w:ascii="Tahoma" w:hAnsi="Tahoma" w:cs="Tahoma"/>
                <w:sz w:val="18"/>
                <w:szCs w:val="18"/>
                <w:highlight w:val="yellow"/>
              </w:rPr>
            </w:pPr>
          </w:p>
          <w:p w14:paraId="175FC44B" w14:textId="77777777" w:rsidR="000C72C5" w:rsidRPr="00E32766" w:rsidRDefault="000C72C5" w:rsidP="004A6E45">
            <w:pPr>
              <w:rPr>
                <w:rFonts w:ascii="Tahoma" w:hAnsi="Tahoma" w:cs="Tahoma"/>
                <w:sz w:val="18"/>
                <w:szCs w:val="18"/>
                <w:highlight w:val="yellow"/>
              </w:rPr>
            </w:pPr>
          </w:p>
        </w:tc>
      </w:tr>
      <w:tr w:rsidR="000C72C5" w:rsidRPr="0088391D" w14:paraId="510CF3EF" w14:textId="77777777" w:rsidTr="00A6702D">
        <w:tc>
          <w:tcPr>
            <w:tcW w:w="1225" w:type="pct"/>
          </w:tcPr>
          <w:p w14:paraId="4ADB3951" w14:textId="77777777" w:rsidR="000C72C5" w:rsidRPr="005D01C4" w:rsidRDefault="000C72C5" w:rsidP="004A6E45">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3775" w:type="pct"/>
          </w:tcPr>
          <w:p w14:paraId="5732C06D" w14:textId="77777777" w:rsidR="000C72C5" w:rsidRPr="00E32766" w:rsidRDefault="000C72C5" w:rsidP="004A6E45">
            <w:pPr>
              <w:rPr>
                <w:rFonts w:ascii="Tahoma" w:hAnsi="Tahoma" w:cs="Tahoma"/>
                <w:sz w:val="18"/>
                <w:szCs w:val="18"/>
                <w:highlight w:val="yellow"/>
              </w:rPr>
            </w:pPr>
          </w:p>
        </w:tc>
      </w:tr>
    </w:tbl>
    <w:p w14:paraId="78F6E599" w14:textId="77777777" w:rsidR="000C72C5" w:rsidRDefault="000C72C5" w:rsidP="000C72C5">
      <w:pPr>
        <w:tabs>
          <w:tab w:val="left" w:pos="360"/>
        </w:tabs>
        <w:spacing w:before="120" w:after="120"/>
        <w:rPr>
          <w:rFonts w:ascii="Tahoma" w:hAnsi="Tahoma" w:cs="Tahoma"/>
          <w:i/>
          <w:iCs/>
          <w:sz w:val="16"/>
          <w:szCs w:val="16"/>
        </w:rPr>
      </w:pPr>
      <w:r>
        <w:rPr>
          <w:rFonts w:ascii="Tahoma" w:hAnsi="Tahoma" w:cs="Tahoma"/>
          <w:b/>
        </w:rPr>
        <w:lastRenderedPageBreak/>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5000" w:type="pct"/>
        <w:tblLook w:val="04A0" w:firstRow="1" w:lastRow="0" w:firstColumn="1" w:lastColumn="0" w:noHBand="0" w:noVBand="1"/>
      </w:tblPr>
      <w:tblGrid>
        <w:gridCol w:w="2307"/>
        <w:gridCol w:w="7661"/>
      </w:tblGrid>
      <w:tr w:rsidR="000C72C5" w:rsidRPr="0088391D" w14:paraId="7A89F7F7" w14:textId="77777777" w:rsidTr="00A6702D">
        <w:tc>
          <w:tcPr>
            <w:tcW w:w="1157" w:type="pct"/>
          </w:tcPr>
          <w:p w14:paraId="32D30D41" w14:textId="77777777" w:rsidR="000C72C5" w:rsidRPr="005D01C4" w:rsidRDefault="000C72C5" w:rsidP="004A6E45">
            <w:pPr>
              <w:rPr>
                <w:rFonts w:ascii="Tahoma" w:hAnsi="Tahoma" w:cs="Tahoma"/>
                <w:sz w:val="18"/>
                <w:szCs w:val="18"/>
              </w:rPr>
            </w:pPr>
            <w:r w:rsidRPr="005D01C4">
              <w:rPr>
                <w:rFonts w:ascii="Tahoma" w:hAnsi="Tahoma" w:cs="Tahoma"/>
                <w:sz w:val="18"/>
                <w:szCs w:val="18"/>
              </w:rPr>
              <w:t>OBIETTIVI, specificando anche gli esiti attesi</w:t>
            </w:r>
          </w:p>
        </w:tc>
        <w:tc>
          <w:tcPr>
            <w:tcW w:w="3843" w:type="pct"/>
          </w:tcPr>
          <w:p w14:paraId="65B03507" w14:textId="77777777" w:rsidR="000C72C5" w:rsidRDefault="000C72C5" w:rsidP="004A6E45">
            <w:pPr>
              <w:rPr>
                <w:rFonts w:ascii="Tahoma" w:hAnsi="Tahoma" w:cs="Tahoma"/>
                <w:sz w:val="18"/>
                <w:szCs w:val="18"/>
                <w:highlight w:val="yellow"/>
              </w:rPr>
            </w:pPr>
          </w:p>
          <w:p w14:paraId="33EF3326" w14:textId="77777777" w:rsidR="000C72C5" w:rsidRPr="00E32766" w:rsidRDefault="000C72C5" w:rsidP="004A6E45">
            <w:pPr>
              <w:rPr>
                <w:rFonts w:ascii="Tahoma" w:hAnsi="Tahoma" w:cs="Tahoma"/>
                <w:sz w:val="18"/>
                <w:szCs w:val="18"/>
                <w:highlight w:val="yellow"/>
              </w:rPr>
            </w:pPr>
          </w:p>
        </w:tc>
      </w:tr>
      <w:tr w:rsidR="000C72C5" w:rsidRPr="0088391D" w14:paraId="7184AD20" w14:textId="77777777" w:rsidTr="00A6702D">
        <w:tc>
          <w:tcPr>
            <w:tcW w:w="1157" w:type="pct"/>
          </w:tcPr>
          <w:p w14:paraId="19FAC3A8" w14:textId="77777777" w:rsidR="000C72C5" w:rsidRPr="005D01C4" w:rsidRDefault="000C72C5" w:rsidP="004A6E45">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3843" w:type="pct"/>
          </w:tcPr>
          <w:p w14:paraId="4430C080" w14:textId="77777777" w:rsidR="000C72C5" w:rsidRDefault="000C72C5" w:rsidP="004A6E45">
            <w:pPr>
              <w:rPr>
                <w:rFonts w:ascii="Tahoma" w:hAnsi="Tahoma" w:cs="Tahoma"/>
                <w:sz w:val="18"/>
                <w:szCs w:val="18"/>
                <w:highlight w:val="yellow"/>
              </w:rPr>
            </w:pPr>
          </w:p>
          <w:p w14:paraId="1D55B862" w14:textId="77777777" w:rsidR="000C72C5" w:rsidRDefault="000C72C5" w:rsidP="004A6E45">
            <w:pPr>
              <w:rPr>
                <w:rFonts w:ascii="Tahoma" w:hAnsi="Tahoma" w:cs="Tahoma"/>
                <w:sz w:val="18"/>
                <w:szCs w:val="18"/>
                <w:highlight w:val="yellow"/>
              </w:rPr>
            </w:pPr>
          </w:p>
          <w:p w14:paraId="7C8F3ED2" w14:textId="77777777" w:rsidR="000C72C5" w:rsidRDefault="000C72C5" w:rsidP="004A6E45">
            <w:pPr>
              <w:rPr>
                <w:rFonts w:ascii="Tahoma" w:hAnsi="Tahoma" w:cs="Tahoma"/>
                <w:sz w:val="18"/>
                <w:szCs w:val="18"/>
                <w:highlight w:val="yellow"/>
              </w:rPr>
            </w:pPr>
          </w:p>
          <w:p w14:paraId="1E69F979" w14:textId="77777777" w:rsidR="000C72C5" w:rsidRDefault="000C72C5" w:rsidP="004A6E45">
            <w:pPr>
              <w:rPr>
                <w:rFonts w:ascii="Tahoma" w:hAnsi="Tahoma" w:cs="Tahoma"/>
                <w:sz w:val="18"/>
                <w:szCs w:val="18"/>
                <w:highlight w:val="yellow"/>
              </w:rPr>
            </w:pPr>
          </w:p>
          <w:p w14:paraId="6294621C" w14:textId="77777777" w:rsidR="000C72C5" w:rsidRPr="00E32766" w:rsidRDefault="000C72C5" w:rsidP="004A6E45">
            <w:pPr>
              <w:rPr>
                <w:rFonts w:ascii="Tahoma" w:hAnsi="Tahoma" w:cs="Tahoma"/>
                <w:sz w:val="18"/>
                <w:szCs w:val="18"/>
                <w:highlight w:val="yellow"/>
              </w:rPr>
            </w:pPr>
          </w:p>
        </w:tc>
      </w:tr>
      <w:tr w:rsidR="000C72C5" w:rsidRPr="0088391D" w14:paraId="614474CA" w14:textId="77777777" w:rsidTr="00A6702D">
        <w:tc>
          <w:tcPr>
            <w:tcW w:w="1157" w:type="pct"/>
          </w:tcPr>
          <w:p w14:paraId="09F2A67B" w14:textId="77777777" w:rsidR="000C72C5" w:rsidRPr="005D01C4" w:rsidRDefault="000C72C5" w:rsidP="004A6E45">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3843" w:type="pct"/>
          </w:tcPr>
          <w:p w14:paraId="3CE967EB" w14:textId="77777777" w:rsidR="000C72C5" w:rsidRPr="00E32766" w:rsidRDefault="000C72C5" w:rsidP="004A6E45">
            <w:pPr>
              <w:rPr>
                <w:rFonts w:ascii="Tahoma" w:hAnsi="Tahoma" w:cs="Tahoma"/>
                <w:sz w:val="18"/>
                <w:szCs w:val="18"/>
                <w:highlight w:val="yellow"/>
              </w:rPr>
            </w:pPr>
          </w:p>
        </w:tc>
      </w:tr>
    </w:tbl>
    <w:p w14:paraId="1A416218" w14:textId="77777777" w:rsidR="000C72C5" w:rsidRDefault="000C72C5" w:rsidP="000C72C5">
      <w:pPr>
        <w:tabs>
          <w:tab w:val="left" w:pos="360"/>
        </w:tabs>
        <w:spacing w:after="0"/>
      </w:pPr>
      <w:r>
        <w:rPr>
          <w:rFonts w:ascii="Tahoma" w:hAnsi="Tahoma" w:cs="Tahoma"/>
          <w:b/>
          <w:bCs/>
          <w:sz w:val="20"/>
          <w:szCs w:val="20"/>
        </w:rPr>
        <w:tab/>
      </w:r>
    </w:p>
    <w:p w14:paraId="595CFE18" w14:textId="77777777" w:rsidR="000C72C5" w:rsidRPr="005D01C4" w:rsidRDefault="000C72C5" w:rsidP="000C72C5">
      <w:pPr>
        <w:pStyle w:val="Titolo1"/>
        <w:spacing w:after="120"/>
        <w:rPr>
          <w:b w:val="0"/>
          <w:spacing w:val="-4"/>
        </w:rPr>
      </w:pPr>
      <w:r w:rsidRPr="005D01C4">
        <w:t>D . Dimensione COGNITIVA</w:t>
      </w:r>
      <w:r>
        <w:t>,</w:t>
      </w:r>
      <w:r w:rsidRPr="005D01C4">
        <w:t xml:space="preserve"> NEUROPSICOLOGICA E DELL'APPRENDIMENTO </w:t>
      </w:r>
      <w:r w:rsidRPr="00632A9E">
        <w:rPr>
          <w:rFonts w:cs="Arial"/>
          <w:i/>
          <w:iCs/>
          <w:sz w:val="16"/>
          <w:szCs w:val="16"/>
        </w:rPr>
        <w:t>→</w:t>
      </w:r>
      <w:r w:rsidRPr="00632A9E">
        <w:rPr>
          <w:i/>
          <w:iCs/>
          <w:sz w:val="16"/>
          <w:szCs w:val="16"/>
        </w:rPr>
        <w:t xml:space="preserve"> </w:t>
      </w:r>
      <w:r w:rsidRPr="005D01C4">
        <w:rPr>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5000" w:type="pct"/>
        <w:tblLook w:val="04A0" w:firstRow="1" w:lastRow="0" w:firstColumn="1" w:lastColumn="0" w:noHBand="0" w:noVBand="1"/>
      </w:tblPr>
      <w:tblGrid>
        <w:gridCol w:w="2307"/>
        <w:gridCol w:w="7661"/>
      </w:tblGrid>
      <w:tr w:rsidR="000C72C5" w:rsidRPr="0088391D" w14:paraId="30D32873" w14:textId="77777777" w:rsidTr="00A6702D">
        <w:tc>
          <w:tcPr>
            <w:tcW w:w="1157" w:type="pct"/>
          </w:tcPr>
          <w:p w14:paraId="5F8CD494" w14:textId="77777777" w:rsidR="000C72C5" w:rsidRPr="005D01C4" w:rsidRDefault="000C72C5" w:rsidP="004A6E45">
            <w:pPr>
              <w:rPr>
                <w:rFonts w:ascii="Tahoma" w:hAnsi="Tahoma" w:cs="Tahoma"/>
                <w:sz w:val="18"/>
                <w:szCs w:val="18"/>
              </w:rPr>
            </w:pPr>
            <w:r w:rsidRPr="005D01C4">
              <w:rPr>
                <w:rFonts w:ascii="Tahoma" w:hAnsi="Tahoma" w:cs="Tahoma"/>
                <w:sz w:val="18"/>
                <w:szCs w:val="18"/>
              </w:rPr>
              <w:t>OBIETTIVI, specificando anche gli esiti attesi</w:t>
            </w:r>
          </w:p>
        </w:tc>
        <w:tc>
          <w:tcPr>
            <w:tcW w:w="3843" w:type="pct"/>
          </w:tcPr>
          <w:p w14:paraId="38C42741" w14:textId="77777777" w:rsidR="000C72C5" w:rsidRDefault="000C72C5" w:rsidP="004A6E45">
            <w:pPr>
              <w:rPr>
                <w:rFonts w:ascii="Tahoma" w:hAnsi="Tahoma" w:cs="Tahoma"/>
                <w:sz w:val="18"/>
                <w:szCs w:val="18"/>
                <w:highlight w:val="yellow"/>
              </w:rPr>
            </w:pPr>
          </w:p>
          <w:p w14:paraId="5822BB42" w14:textId="77777777" w:rsidR="000C72C5" w:rsidRDefault="000C72C5" w:rsidP="004A6E45">
            <w:pPr>
              <w:rPr>
                <w:rFonts w:ascii="Tahoma" w:hAnsi="Tahoma" w:cs="Tahoma"/>
                <w:sz w:val="18"/>
                <w:szCs w:val="18"/>
                <w:highlight w:val="yellow"/>
              </w:rPr>
            </w:pPr>
          </w:p>
          <w:p w14:paraId="4776BA3A" w14:textId="77777777" w:rsidR="000C72C5" w:rsidRPr="00E32766" w:rsidRDefault="000C72C5" w:rsidP="004A6E45">
            <w:pPr>
              <w:rPr>
                <w:rFonts w:ascii="Tahoma" w:hAnsi="Tahoma" w:cs="Tahoma"/>
                <w:sz w:val="18"/>
                <w:szCs w:val="18"/>
                <w:highlight w:val="yellow"/>
              </w:rPr>
            </w:pPr>
          </w:p>
        </w:tc>
      </w:tr>
      <w:tr w:rsidR="000C72C5" w:rsidRPr="0088391D" w14:paraId="10067671" w14:textId="77777777" w:rsidTr="00A6702D">
        <w:tc>
          <w:tcPr>
            <w:tcW w:w="1157" w:type="pct"/>
          </w:tcPr>
          <w:p w14:paraId="2FC39467" w14:textId="77777777" w:rsidR="000C72C5" w:rsidRPr="005D01C4" w:rsidRDefault="000C72C5" w:rsidP="004A6E45">
            <w:pPr>
              <w:rPr>
                <w:rFonts w:ascii="Tahoma" w:hAnsi="Tahoma" w:cs="Tahoma"/>
                <w:sz w:val="18"/>
                <w:szCs w:val="18"/>
              </w:rPr>
            </w:pPr>
            <w:r w:rsidRPr="005D01C4">
              <w:rPr>
                <w:rFonts w:ascii="Tahoma" w:hAnsi="Tahoma" w:cs="Tahoma"/>
                <w:sz w:val="18"/>
                <w:szCs w:val="18"/>
              </w:rPr>
              <w:t>INTERVENTI DIDATTICI E METODOLOGICI, STRA</w:t>
            </w:r>
            <w:r w:rsidRPr="005D01C4">
              <w:rPr>
                <w:rFonts w:ascii="Tahoma" w:hAnsi="Tahoma" w:cs="Tahoma"/>
                <w:sz w:val="18"/>
                <w:szCs w:val="18"/>
              </w:rPr>
              <w:softHyphen/>
              <w:t>TEGIE E STRUMENTI finalizzati al raggiungi</w:t>
            </w:r>
            <w:r w:rsidRPr="005D01C4">
              <w:rPr>
                <w:rFonts w:ascii="Tahoma" w:hAnsi="Tahoma" w:cs="Tahoma"/>
                <w:sz w:val="18"/>
                <w:szCs w:val="18"/>
              </w:rPr>
              <w:softHyphen/>
              <w:t>mento degli obiettivi</w:t>
            </w:r>
          </w:p>
        </w:tc>
        <w:tc>
          <w:tcPr>
            <w:tcW w:w="3843" w:type="pct"/>
          </w:tcPr>
          <w:p w14:paraId="7D20F7F9" w14:textId="77777777" w:rsidR="000C72C5" w:rsidRDefault="000C72C5" w:rsidP="004A6E45">
            <w:pPr>
              <w:rPr>
                <w:rFonts w:ascii="Tahoma" w:hAnsi="Tahoma" w:cs="Tahoma"/>
                <w:sz w:val="18"/>
                <w:szCs w:val="18"/>
                <w:highlight w:val="yellow"/>
              </w:rPr>
            </w:pPr>
          </w:p>
          <w:p w14:paraId="74D61360" w14:textId="77777777" w:rsidR="000C72C5" w:rsidRDefault="000C72C5" w:rsidP="004A6E45">
            <w:pPr>
              <w:rPr>
                <w:rFonts w:ascii="Tahoma" w:hAnsi="Tahoma" w:cs="Tahoma"/>
                <w:sz w:val="18"/>
                <w:szCs w:val="18"/>
                <w:highlight w:val="yellow"/>
              </w:rPr>
            </w:pPr>
          </w:p>
          <w:p w14:paraId="53B236E5" w14:textId="77777777" w:rsidR="000C72C5" w:rsidRDefault="000C72C5" w:rsidP="004A6E45">
            <w:pPr>
              <w:rPr>
                <w:rFonts w:ascii="Tahoma" w:hAnsi="Tahoma" w:cs="Tahoma"/>
                <w:sz w:val="18"/>
                <w:szCs w:val="18"/>
                <w:highlight w:val="yellow"/>
              </w:rPr>
            </w:pPr>
          </w:p>
          <w:p w14:paraId="76F0D41E" w14:textId="77777777" w:rsidR="000C72C5" w:rsidRPr="00E32766" w:rsidRDefault="000C72C5" w:rsidP="004A6E45">
            <w:pPr>
              <w:rPr>
                <w:rFonts w:ascii="Tahoma" w:hAnsi="Tahoma" w:cs="Tahoma"/>
                <w:sz w:val="18"/>
                <w:szCs w:val="18"/>
                <w:highlight w:val="yellow"/>
              </w:rPr>
            </w:pPr>
          </w:p>
        </w:tc>
      </w:tr>
      <w:tr w:rsidR="000C72C5" w:rsidRPr="0088391D" w14:paraId="3253FC9F" w14:textId="77777777" w:rsidTr="00A6702D">
        <w:tc>
          <w:tcPr>
            <w:tcW w:w="1157" w:type="pct"/>
          </w:tcPr>
          <w:p w14:paraId="62FA841F" w14:textId="77777777" w:rsidR="000C72C5" w:rsidRPr="005D01C4" w:rsidRDefault="000C72C5" w:rsidP="004A6E45">
            <w:pPr>
              <w:rPr>
                <w:rFonts w:ascii="Tahoma" w:hAnsi="Tahoma" w:cs="Tahoma"/>
                <w:sz w:val="18"/>
                <w:szCs w:val="18"/>
              </w:rPr>
            </w:pPr>
            <w:r w:rsidRPr="005D01C4">
              <w:rPr>
                <w:rFonts w:ascii="Tahoma" w:hAnsi="Tahoma" w:cs="Tahoma"/>
                <w:sz w:val="18"/>
                <w:szCs w:val="18"/>
              </w:rPr>
              <w:t>VERIFICA (metodi, criteri e strumenti utilizzati per verificare se gli obiettivi sono stati raggiunti)</w:t>
            </w:r>
          </w:p>
        </w:tc>
        <w:tc>
          <w:tcPr>
            <w:tcW w:w="3843" w:type="pct"/>
          </w:tcPr>
          <w:p w14:paraId="3FAB8682" w14:textId="77777777" w:rsidR="000C72C5" w:rsidRPr="00E32766" w:rsidRDefault="000C72C5" w:rsidP="004A6E45">
            <w:pPr>
              <w:rPr>
                <w:rFonts w:ascii="Tahoma" w:hAnsi="Tahoma" w:cs="Tahoma"/>
                <w:sz w:val="18"/>
                <w:szCs w:val="18"/>
                <w:highlight w:val="yellow"/>
              </w:rPr>
            </w:pPr>
          </w:p>
        </w:tc>
      </w:tr>
    </w:tbl>
    <w:p w14:paraId="5B0F3FF8" w14:textId="77777777" w:rsidR="000C72C5" w:rsidRDefault="000C72C5" w:rsidP="000C72C5">
      <w:pPr>
        <w:tabs>
          <w:tab w:val="left" w:pos="360"/>
        </w:tabs>
        <w:spacing w:after="0"/>
        <w:rPr>
          <w:rFonts w:ascii="Tahoma" w:hAnsi="Tahoma" w:cs="Tahoma"/>
          <w:b/>
          <w:bCs/>
          <w:sz w:val="20"/>
          <w:szCs w:val="20"/>
        </w:rPr>
      </w:pPr>
    </w:p>
    <w:p w14:paraId="7315EF9F" w14:textId="795DBD29" w:rsidR="000C72C5" w:rsidRPr="0088391D" w:rsidRDefault="000C72C5" w:rsidP="000C72C5">
      <w:pPr>
        <w:tabs>
          <w:tab w:val="left" w:pos="360"/>
        </w:tabs>
        <w:spacing w:after="0"/>
        <w:rPr>
          <w:rFonts w:ascii="Tahoma" w:hAnsi="Tahoma" w:cs="Tahoma"/>
          <w:b/>
          <w:bCs/>
          <w:sz w:val="20"/>
          <w:szCs w:val="20"/>
        </w:rPr>
      </w:pPr>
      <w:r w:rsidRPr="0088391D">
        <w:rPr>
          <w:rFonts w:ascii="Tahoma" w:hAnsi="Tahoma" w:cs="Tahoma"/>
          <w:b/>
          <w:bCs/>
          <w:sz w:val="20"/>
          <w:szCs w:val="20"/>
        </w:rPr>
        <w:t>Revisione</w:t>
      </w:r>
      <w:r w:rsidR="00122CC0">
        <w:rPr>
          <w:rFonts w:ascii="Tahoma" w:hAnsi="Tahoma" w:cs="Tahoma"/>
          <w:b/>
          <w:bCs/>
          <w:sz w:val="20"/>
          <w:szCs w:val="20"/>
        </w:rPr>
        <w:t xml:space="preserve"> </w:t>
      </w:r>
      <w:r w:rsidR="00122CC0" w:rsidRPr="00122CC0">
        <w:rPr>
          <w:rFonts w:ascii="Tahoma" w:hAnsi="Tahoma" w:cs="Tahoma"/>
          <w:b/>
          <w:bCs/>
          <w:sz w:val="20"/>
          <w:szCs w:val="20"/>
        </w:rPr>
        <w:t>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15"/>
        <w:gridCol w:w="7753"/>
      </w:tblGrid>
      <w:tr w:rsidR="000C72C5" w:rsidRPr="0088391D" w14:paraId="7FEE6B66" w14:textId="77777777" w:rsidTr="00A6702D">
        <w:trPr>
          <w:trHeight w:val="1013"/>
        </w:trPr>
        <w:tc>
          <w:tcPr>
            <w:tcW w:w="1111" w:type="pct"/>
          </w:tcPr>
          <w:p w14:paraId="2B96A17F" w14:textId="77777777" w:rsidR="000C72C5" w:rsidRPr="005D01C4" w:rsidRDefault="000C72C5" w:rsidP="004A6E45">
            <w:pPr>
              <w:spacing w:after="0"/>
              <w:rPr>
                <w:rFonts w:ascii="Tahoma" w:hAnsi="Tahoma" w:cs="Tahoma"/>
                <w:sz w:val="18"/>
                <w:szCs w:val="18"/>
              </w:rPr>
            </w:pPr>
            <w:r w:rsidRPr="005D01C4">
              <w:rPr>
                <w:rFonts w:ascii="Tahoma" w:hAnsi="Tahoma" w:cs="Tahoma"/>
                <w:sz w:val="18"/>
                <w:szCs w:val="18"/>
              </w:rPr>
              <w:t>Specificare i punti eventualmente oggetto di revisione relativi alle Dimensioni interessate</w:t>
            </w:r>
          </w:p>
        </w:tc>
        <w:tc>
          <w:tcPr>
            <w:tcW w:w="3889" w:type="pct"/>
          </w:tcPr>
          <w:p w14:paraId="4CBE4CFE" w14:textId="77777777" w:rsidR="000C72C5" w:rsidRDefault="000C72C5" w:rsidP="004A6E45">
            <w:pPr>
              <w:rPr>
                <w:rFonts w:ascii="Tahoma" w:hAnsi="Tahoma" w:cs="Tahoma"/>
                <w:sz w:val="20"/>
                <w:szCs w:val="20"/>
              </w:rPr>
            </w:pPr>
          </w:p>
          <w:p w14:paraId="3B9C8D88" w14:textId="77777777" w:rsidR="000C72C5" w:rsidRPr="0088391D" w:rsidRDefault="000C72C5" w:rsidP="004A6E45">
            <w:pPr>
              <w:rPr>
                <w:rFonts w:ascii="Tahoma" w:hAnsi="Tahoma" w:cs="Tahoma"/>
                <w:sz w:val="20"/>
                <w:szCs w:val="20"/>
              </w:rPr>
            </w:pPr>
          </w:p>
        </w:tc>
      </w:tr>
    </w:tbl>
    <w:p w14:paraId="789B35D1" w14:textId="77777777" w:rsidR="000C72C5" w:rsidRPr="00816213" w:rsidRDefault="000C72C5" w:rsidP="000C72C5">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62247">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9"/>
        <w:gridCol w:w="7689"/>
      </w:tblGrid>
      <w:tr w:rsidR="000C72C5" w:rsidRPr="0088391D" w14:paraId="374CBA44" w14:textId="77777777" w:rsidTr="00A6702D">
        <w:tc>
          <w:tcPr>
            <w:tcW w:w="1143" w:type="pct"/>
          </w:tcPr>
          <w:p w14:paraId="756C863D" w14:textId="77777777" w:rsidR="000C72C5" w:rsidRPr="005D01C4" w:rsidRDefault="000C72C5" w:rsidP="004A6E45">
            <w:pPr>
              <w:rPr>
                <w:rFonts w:ascii="Tahoma" w:hAnsi="Tahoma" w:cs="Tahoma"/>
                <w:sz w:val="18"/>
                <w:szCs w:val="18"/>
              </w:rPr>
            </w:pPr>
            <w:r w:rsidRPr="005D01C4">
              <w:rPr>
                <w:rFonts w:ascii="Tahoma" w:hAnsi="Tahoma" w:cs="Tahoma"/>
                <w:sz w:val="18"/>
                <w:szCs w:val="18"/>
              </w:rPr>
              <w:t>Con verifica dei risultati conseguiti e valutazione sull'efficacia di in</w:t>
            </w:r>
            <w:r>
              <w:rPr>
                <w:rFonts w:ascii="Tahoma" w:hAnsi="Tahoma" w:cs="Tahoma"/>
                <w:sz w:val="18"/>
                <w:szCs w:val="18"/>
              </w:rPr>
              <w:t>terventi, strategie e strumenti</w:t>
            </w:r>
            <w:r w:rsidRPr="005D01C4">
              <w:rPr>
                <w:rFonts w:ascii="Tahoma" w:hAnsi="Tahoma" w:cs="Tahoma"/>
                <w:sz w:val="18"/>
                <w:szCs w:val="18"/>
              </w:rPr>
              <w:t xml:space="preserve"> </w:t>
            </w:r>
          </w:p>
        </w:tc>
        <w:tc>
          <w:tcPr>
            <w:tcW w:w="3857" w:type="pct"/>
          </w:tcPr>
          <w:p w14:paraId="5F66C0FA" w14:textId="77777777" w:rsidR="000C72C5" w:rsidRDefault="000C72C5" w:rsidP="004A6E45">
            <w:pPr>
              <w:rPr>
                <w:rFonts w:ascii="Tahoma" w:hAnsi="Tahoma" w:cs="Tahoma"/>
                <w:sz w:val="20"/>
                <w:szCs w:val="20"/>
              </w:rPr>
            </w:pPr>
          </w:p>
          <w:p w14:paraId="0406298A" w14:textId="77777777" w:rsidR="000C72C5" w:rsidRDefault="000C72C5" w:rsidP="004A6E45">
            <w:pPr>
              <w:rPr>
                <w:rFonts w:ascii="Tahoma" w:hAnsi="Tahoma" w:cs="Tahoma"/>
                <w:sz w:val="20"/>
                <w:szCs w:val="20"/>
              </w:rPr>
            </w:pPr>
          </w:p>
          <w:p w14:paraId="7B744A20" w14:textId="77777777" w:rsidR="000C72C5" w:rsidRPr="0088391D" w:rsidRDefault="000C72C5" w:rsidP="004A6E45">
            <w:pPr>
              <w:rPr>
                <w:rFonts w:ascii="Tahoma" w:hAnsi="Tahoma" w:cs="Tahoma"/>
                <w:sz w:val="20"/>
                <w:szCs w:val="20"/>
              </w:rPr>
            </w:pPr>
          </w:p>
        </w:tc>
      </w:tr>
    </w:tbl>
    <w:p w14:paraId="15929A4C" w14:textId="77777777" w:rsidR="000C72C5" w:rsidRPr="00844CD1" w:rsidRDefault="000C72C5" w:rsidP="000C72C5">
      <w:pPr>
        <w:pStyle w:val="Titolo1"/>
        <w:spacing w:before="120"/>
        <w:ind w:left="68"/>
      </w:pPr>
      <w:r>
        <w:lastRenderedPageBreak/>
        <w:t xml:space="preserve">6. Osservazioni sul contesto: barriere e facilitatori </w:t>
      </w:r>
    </w:p>
    <w:p w14:paraId="3436160C" w14:textId="77777777" w:rsidR="000C72C5" w:rsidRDefault="000C72C5" w:rsidP="000C72C5">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dell’alunno o dell’alunna </w:t>
      </w:r>
      <w:r w:rsidRPr="00EF5B81">
        <w:rPr>
          <w:rFonts w:ascii="Tahoma" w:hAnsi="Tahoma" w:cs="Tahoma"/>
          <w:sz w:val="20"/>
          <w:szCs w:val="20"/>
        </w:rPr>
        <w:t xml:space="preserve">e della </w:t>
      </w:r>
      <w:r>
        <w:rPr>
          <w:rFonts w:ascii="Tahoma" w:hAnsi="Tahoma" w:cs="Tahoma"/>
          <w:sz w:val="20"/>
          <w:szCs w:val="20"/>
        </w:rPr>
        <w:t>classe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0C72C5" w:rsidRPr="00632A9E" w14:paraId="2BBF2DA8" w14:textId="77777777" w:rsidTr="00A6702D">
        <w:tc>
          <w:tcPr>
            <w:tcW w:w="5000" w:type="pct"/>
          </w:tcPr>
          <w:p w14:paraId="19F8AC4B" w14:textId="77777777" w:rsidR="000C72C5" w:rsidRDefault="000C72C5" w:rsidP="004A6E45">
            <w:pPr>
              <w:jc w:val="both"/>
              <w:rPr>
                <w:rFonts w:ascii="Tahoma" w:hAnsi="Tahoma" w:cs="Tahoma"/>
                <w:sz w:val="18"/>
                <w:szCs w:val="18"/>
              </w:rPr>
            </w:pPr>
          </w:p>
          <w:p w14:paraId="73F67C3B" w14:textId="77777777" w:rsidR="000C72C5" w:rsidRDefault="000C72C5" w:rsidP="004A6E45">
            <w:pPr>
              <w:jc w:val="both"/>
              <w:rPr>
                <w:rFonts w:ascii="Tahoma" w:hAnsi="Tahoma" w:cs="Tahoma"/>
                <w:sz w:val="18"/>
                <w:szCs w:val="18"/>
              </w:rPr>
            </w:pPr>
          </w:p>
          <w:p w14:paraId="5208CC1C" w14:textId="77777777" w:rsidR="000C72C5" w:rsidRDefault="000C72C5" w:rsidP="004A6E45">
            <w:pPr>
              <w:jc w:val="both"/>
              <w:rPr>
                <w:rFonts w:ascii="Tahoma" w:hAnsi="Tahoma" w:cs="Tahoma"/>
                <w:sz w:val="18"/>
                <w:szCs w:val="18"/>
              </w:rPr>
            </w:pPr>
          </w:p>
          <w:p w14:paraId="368B1E92" w14:textId="77777777" w:rsidR="000C72C5" w:rsidRDefault="000C72C5" w:rsidP="004A6E45">
            <w:pPr>
              <w:jc w:val="both"/>
              <w:rPr>
                <w:rFonts w:ascii="Tahoma" w:hAnsi="Tahoma" w:cs="Tahoma"/>
                <w:sz w:val="18"/>
                <w:szCs w:val="18"/>
              </w:rPr>
            </w:pPr>
          </w:p>
          <w:p w14:paraId="12209D0F" w14:textId="77777777" w:rsidR="000C72C5" w:rsidRDefault="000C72C5" w:rsidP="004A6E45">
            <w:pPr>
              <w:jc w:val="both"/>
              <w:rPr>
                <w:rFonts w:ascii="Tahoma" w:hAnsi="Tahoma" w:cs="Tahoma"/>
                <w:sz w:val="18"/>
                <w:szCs w:val="18"/>
              </w:rPr>
            </w:pPr>
          </w:p>
          <w:p w14:paraId="08361002" w14:textId="77777777" w:rsidR="000C72C5" w:rsidRDefault="000C72C5" w:rsidP="004A6E45">
            <w:pPr>
              <w:jc w:val="both"/>
              <w:rPr>
                <w:rFonts w:ascii="Tahoma" w:hAnsi="Tahoma" w:cs="Tahoma"/>
                <w:bCs/>
              </w:rPr>
            </w:pPr>
          </w:p>
          <w:p w14:paraId="1D10E21D" w14:textId="77777777" w:rsidR="000C72C5" w:rsidRPr="00AA7F25" w:rsidRDefault="000C72C5" w:rsidP="004A6E45">
            <w:pPr>
              <w:jc w:val="both"/>
              <w:rPr>
                <w:rFonts w:ascii="Tahoma" w:hAnsi="Tahoma" w:cs="Tahoma"/>
                <w:bCs/>
              </w:rPr>
            </w:pPr>
          </w:p>
        </w:tc>
      </w:tr>
    </w:tbl>
    <w:p w14:paraId="60474592" w14:textId="6FC07953" w:rsidR="000C72C5" w:rsidRPr="0088391D" w:rsidRDefault="000C72C5" w:rsidP="000C72C5">
      <w:pPr>
        <w:spacing w:before="120" w:after="0"/>
        <w:rPr>
          <w:rFonts w:ascii="Tahoma" w:hAnsi="Tahoma" w:cs="Tahoma"/>
          <w:b/>
          <w:bCs/>
          <w:sz w:val="20"/>
          <w:szCs w:val="20"/>
        </w:rPr>
      </w:pPr>
      <w:r w:rsidRPr="0088391D">
        <w:rPr>
          <w:rFonts w:ascii="Tahoma" w:hAnsi="Tahoma" w:cs="Tahoma"/>
          <w:b/>
          <w:bCs/>
          <w:sz w:val="20"/>
          <w:szCs w:val="20"/>
        </w:rPr>
        <w:t>Revisione</w:t>
      </w:r>
      <w:r w:rsidR="000C16CD">
        <w:rPr>
          <w:rFonts w:ascii="Tahoma" w:hAnsi="Tahoma" w:cs="Tahoma"/>
          <w:b/>
          <w:bCs/>
          <w:sz w:val="20"/>
          <w:szCs w:val="20"/>
        </w:rPr>
        <w:t xml:space="preserve"> </w:t>
      </w:r>
      <w:r w:rsidR="00122CC0" w:rsidRPr="00122CC0">
        <w:rPr>
          <w:rFonts w:ascii="Tahoma" w:hAnsi="Tahoma" w:cs="Tahoma"/>
          <w:b/>
          <w:bCs/>
          <w:sz w:val="20"/>
          <w:szCs w:val="20"/>
        </w:rPr>
        <w:t>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3"/>
        <w:gridCol w:w="7695"/>
      </w:tblGrid>
      <w:tr w:rsidR="000C72C5" w:rsidRPr="0088391D" w14:paraId="6E33BE4A" w14:textId="77777777" w:rsidTr="00A6702D">
        <w:tc>
          <w:tcPr>
            <w:tcW w:w="1140" w:type="pct"/>
          </w:tcPr>
          <w:p w14:paraId="2944CD14" w14:textId="77777777" w:rsidR="000C72C5" w:rsidRPr="00EF5B81" w:rsidRDefault="000C72C5" w:rsidP="004A6E45">
            <w:pPr>
              <w:rPr>
                <w:rFonts w:ascii="Tahoma" w:hAnsi="Tahoma" w:cs="Tahoma"/>
                <w:sz w:val="18"/>
                <w:szCs w:val="18"/>
              </w:rPr>
            </w:pPr>
            <w:r w:rsidRPr="00EF5B81">
              <w:rPr>
                <w:rFonts w:ascii="Tahoma" w:hAnsi="Tahoma" w:cs="Tahoma"/>
                <w:sz w:val="18"/>
                <w:szCs w:val="18"/>
              </w:rPr>
              <w:t>Specificare i punti oggetto di eventuale  revisione</w:t>
            </w:r>
          </w:p>
        </w:tc>
        <w:tc>
          <w:tcPr>
            <w:tcW w:w="3860" w:type="pct"/>
          </w:tcPr>
          <w:p w14:paraId="4F7C4657" w14:textId="77777777" w:rsidR="000C72C5" w:rsidRDefault="000C72C5" w:rsidP="004A6E45">
            <w:pPr>
              <w:rPr>
                <w:rFonts w:ascii="Tahoma" w:hAnsi="Tahoma" w:cs="Tahoma"/>
                <w:sz w:val="20"/>
                <w:szCs w:val="20"/>
              </w:rPr>
            </w:pPr>
          </w:p>
          <w:p w14:paraId="6DA35BC8" w14:textId="77777777" w:rsidR="000C72C5" w:rsidRDefault="000C72C5" w:rsidP="004A6E45">
            <w:pPr>
              <w:rPr>
                <w:rFonts w:ascii="Tahoma" w:hAnsi="Tahoma" w:cs="Tahoma"/>
                <w:sz w:val="20"/>
                <w:szCs w:val="20"/>
              </w:rPr>
            </w:pPr>
          </w:p>
          <w:p w14:paraId="2F05023E" w14:textId="77777777" w:rsidR="000C72C5" w:rsidRPr="0088391D" w:rsidRDefault="000C72C5" w:rsidP="004A6E45">
            <w:pPr>
              <w:rPr>
                <w:rFonts w:ascii="Tahoma" w:hAnsi="Tahoma" w:cs="Tahoma"/>
                <w:sz w:val="20"/>
                <w:szCs w:val="20"/>
              </w:rPr>
            </w:pPr>
          </w:p>
        </w:tc>
      </w:tr>
    </w:tbl>
    <w:p w14:paraId="52181ECF" w14:textId="77777777" w:rsidR="000C72C5" w:rsidRPr="00844CD1" w:rsidRDefault="000C72C5" w:rsidP="000C72C5">
      <w:pPr>
        <w:pStyle w:val="Titolo1"/>
        <w:spacing w:before="240"/>
        <w:ind w:left="68"/>
      </w:pPr>
      <w:r>
        <w:t>7. Interventi sul contesto per realizzare un a</w:t>
      </w:r>
      <w:r w:rsidRPr="00844CD1">
        <w:t>mbiente di apprendimento</w:t>
      </w:r>
      <w:r>
        <w:t xml:space="preserve"> inclusivo</w:t>
      </w:r>
    </w:p>
    <w:p w14:paraId="0262C3D8" w14:textId="27FEA6C7" w:rsidR="000C72C5" w:rsidRDefault="00122CC0" w:rsidP="000C72C5">
      <w:pPr>
        <w:shd w:val="clear" w:color="auto" w:fill="FFFFFF" w:themeFill="background1"/>
        <w:jc w:val="both"/>
        <w:rPr>
          <w:rFonts w:ascii="Tahoma" w:hAnsi="Tahoma" w:cs="Tahoma"/>
          <w:color w:val="000000"/>
          <w:sz w:val="20"/>
          <w:szCs w:val="20"/>
        </w:rPr>
      </w:pPr>
      <w:r w:rsidRPr="00122CC0">
        <w:rPr>
          <w:rFonts w:ascii="Tahoma" w:hAnsi="Tahoma" w:cs="Tahoma"/>
          <w:color w:val="000000"/>
          <w:sz w:val="20"/>
          <w:szCs w:val="20"/>
        </w:rPr>
        <w:t>Tenendo conto di quanto definito nelle Sezioni 5 e 6, descrivere gli interventi previsti sul contesto e sull’ambiente di apprendimento.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0C72C5" w:rsidRPr="00632A9E" w14:paraId="550EB7FF" w14:textId="77777777" w:rsidTr="00A6702D">
        <w:tc>
          <w:tcPr>
            <w:tcW w:w="5000" w:type="pct"/>
          </w:tcPr>
          <w:p w14:paraId="21FFE460" w14:textId="77777777" w:rsidR="000C72C5" w:rsidRDefault="000C72C5" w:rsidP="004A6E45">
            <w:pPr>
              <w:jc w:val="both"/>
              <w:rPr>
                <w:rFonts w:ascii="Tahoma" w:hAnsi="Tahoma" w:cs="Tahoma"/>
                <w:sz w:val="18"/>
                <w:szCs w:val="18"/>
              </w:rPr>
            </w:pPr>
          </w:p>
          <w:p w14:paraId="70E90579" w14:textId="77777777" w:rsidR="000C72C5" w:rsidRDefault="000C72C5" w:rsidP="004A6E45">
            <w:pPr>
              <w:jc w:val="both"/>
              <w:rPr>
                <w:rFonts w:ascii="Tahoma" w:hAnsi="Tahoma" w:cs="Tahoma"/>
                <w:sz w:val="18"/>
                <w:szCs w:val="18"/>
              </w:rPr>
            </w:pPr>
          </w:p>
          <w:p w14:paraId="3683F88E" w14:textId="77777777" w:rsidR="000C72C5" w:rsidRDefault="000C72C5" w:rsidP="004A6E45">
            <w:pPr>
              <w:jc w:val="both"/>
              <w:rPr>
                <w:rFonts w:ascii="Tahoma" w:hAnsi="Tahoma" w:cs="Tahoma"/>
                <w:sz w:val="18"/>
                <w:szCs w:val="18"/>
              </w:rPr>
            </w:pPr>
          </w:p>
          <w:p w14:paraId="216905C2" w14:textId="77777777" w:rsidR="000C72C5" w:rsidRPr="00AA7F25" w:rsidRDefault="000C72C5" w:rsidP="004A6E45">
            <w:pPr>
              <w:jc w:val="both"/>
              <w:rPr>
                <w:rFonts w:ascii="Tahoma" w:hAnsi="Tahoma" w:cs="Tahoma"/>
                <w:bCs/>
              </w:rPr>
            </w:pPr>
          </w:p>
        </w:tc>
      </w:tr>
    </w:tbl>
    <w:p w14:paraId="30B58748" w14:textId="58928A26" w:rsidR="000C72C5" w:rsidRPr="0088391D" w:rsidRDefault="000C72C5" w:rsidP="000C72C5">
      <w:pPr>
        <w:spacing w:before="120" w:after="0"/>
        <w:rPr>
          <w:rFonts w:ascii="Tahoma" w:hAnsi="Tahoma" w:cs="Tahoma"/>
          <w:b/>
          <w:bCs/>
          <w:sz w:val="20"/>
          <w:szCs w:val="20"/>
        </w:rPr>
      </w:pPr>
      <w:r w:rsidRPr="0088391D">
        <w:rPr>
          <w:rFonts w:ascii="Tahoma" w:hAnsi="Tahoma" w:cs="Tahoma"/>
          <w:b/>
          <w:bCs/>
          <w:sz w:val="20"/>
          <w:szCs w:val="20"/>
        </w:rPr>
        <w:t>Revisione</w:t>
      </w:r>
      <w:r w:rsidR="00122CC0">
        <w:rPr>
          <w:rFonts w:ascii="Tahoma" w:hAnsi="Tahoma" w:cs="Tahoma"/>
          <w:b/>
          <w:bCs/>
          <w:sz w:val="20"/>
          <w:szCs w:val="20"/>
        </w:rPr>
        <w:t xml:space="preserve"> </w:t>
      </w:r>
      <w:r w:rsidR="00122CC0" w:rsidRPr="00122CC0">
        <w:rPr>
          <w:rFonts w:ascii="Tahoma" w:hAnsi="Tahoma" w:cs="Tahoma"/>
          <w:b/>
          <w:bCs/>
          <w:sz w:val="20"/>
          <w:szCs w:val="20"/>
        </w:rPr>
        <w:t>a seguito di Verifica intermedia</w:t>
      </w:r>
      <w:r w:rsidRPr="0088391D">
        <w:rPr>
          <w:rFonts w:ascii="Tahoma" w:hAnsi="Tahoma" w:cs="Tahoma"/>
          <w:b/>
          <w:bCs/>
          <w:sz w:val="20"/>
          <w:szCs w:val="20"/>
        </w:rPr>
        <w:t xml:space="preserv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D42BB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3"/>
        <w:gridCol w:w="7695"/>
      </w:tblGrid>
      <w:tr w:rsidR="000C72C5" w:rsidRPr="0088391D" w14:paraId="18BA26A3" w14:textId="77777777" w:rsidTr="00A6702D">
        <w:tc>
          <w:tcPr>
            <w:tcW w:w="1140" w:type="pct"/>
          </w:tcPr>
          <w:p w14:paraId="3F13A03C" w14:textId="77777777" w:rsidR="000C72C5" w:rsidRPr="00EF5B81" w:rsidRDefault="000C72C5" w:rsidP="004A6E45">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3860" w:type="pct"/>
          </w:tcPr>
          <w:p w14:paraId="6EF6F7C9" w14:textId="77777777" w:rsidR="000C72C5" w:rsidRDefault="000C72C5" w:rsidP="004A6E45">
            <w:pPr>
              <w:rPr>
                <w:rFonts w:ascii="Tahoma" w:hAnsi="Tahoma" w:cs="Tahoma"/>
                <w:sz w:val="20"/>
                <w:szCs w:val="20"/>
              </w:rPr>
            </w:pPr>
          </w:p>
          <w:p w14:paraId="138CB9A2" w14:textId="77777777" w:rsidR="000C72C5" w:rsidRPr="0088391D" w:rsidRDefault="000C72C5" w:rsidP="004A6E45">
            <w:pPr>
              <w:rPr>
                <w:rFonts w:ascii="Tahoma" w:hAnsi="Tahoma" w:cs="Tahoma"/>
                <w:sz w:val="20"/>
                <w:szCs w:val="20"/>
              </w:rPr>
            </w:pPr>
          </w:p>
        </w:tc>
      </w:tr>
    </w:tbl>
    <w:p w14:paraId="38690A31" w14:textId="77777777" w:rsidR="000C72C5" w:rsidRPr="00816213" w:rsidRDefault="000C72C5" w:rsidP="000C72C5">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D42BB0">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279"/>
        <w:gridCol w:w="7689"/>
      </w:tblGrid>
      <w:tr w:rsidR="000C72C5" w:rsidRPr="0088391D" w14:paraId="1DB2D589" w14:textId="77777777" w:rsidTr="00A6702D">
        <w:tc>
          <w:tcPr>
            <w:tcW w:w="1143" w:type="pct"/>
          </w:tcPr>
          <w:p w14:paraId="30B8BE83" w14:textId="77777777" w:rsidR="000C72C5" w:rsidRPr="0088391D" w:rsidRDefault="000C72C5" w:rsidP="004A6E45">
            <w:pPr>
              <w:rPr>
                <w:rFonts w:ascii="Tahoma" w:hAnsi="Tahoma" w:cs="Tahoma"/>
                <w:sz w:val="20"/>
                <w:szCs w:val="20"/>
              </w:rPr>
            </w:pPr>
            <w:r>
              <w:rPr>
                <w:rFonts w:ascii="Tahoma" w:hAnsi="Tahoma" w:cs="Tahoma"/>
                <w:sz w:val="18"/>
                <w:szCs w:val="18"/>
              </w:rPr>
              <w:t>c</w:t>
            </w:r>
            <w:r w:rsidRPr="00EF5B81">
              <w:rPr>
                <w:rFonts w:ascii="Tahoma" w:hAnsi="Tahoma" w:cs="Tahoma"/>
                <w:sz w:val="18"/>
                <w:szCs w:val="18"/>
              </w:rPr>
              <w:t>on verifica dei risultati conseguiti e valutazione sull'efficacia di interventi,</w:t>
            </w:r>
            <w:r w:rsidRPr="00816213">
              <w:rPr>
                <w:rFonts w:ascii="Tahoma" w:hAnsi="Tahoma" w:cs="Tahoma"/>
                <w:sz w:val="20"/>
                <w:szCs w:val="20"/>
              </w:rPr>
              <w:t xml:space="preserve"> </w:t>
            </w:r>
            <w:r>
              <w:rPr>
                <w:rFonts w:ascii="Tahoma" w:hAnsi="Tahoma" w:cs="Tahoma"/>
                <w:sz w:val="18"/>
                <w:szCs w:val="18"/>
              </w:rPr>
              <w:t>strategie e strumenti</w:t>
            </w:r>
            <w:r>
              <w:rPr>
                <w:rFonts w:ascii="Tahoma" w:hAnsi="Tahoma" w:cs="Tahoma"/>
                <w:sz w:val="20"/>
                <w:szCs w:val="20"/>
              </w:rPr>
              <w:t xml:space="preserve"> </w:t>
            </w:r>
          </w:p>
        </w:tc>
        <w:tc>
          <w:tcPr>
            <w:tcW w:w="3857" w:type="pct"/>
          </w:tcPr>
          <w:p w14:paraId="3A7170B8" w14:textId="77777777" w:rsidR="000C72C5" w:rsidRDefault="000C72C5" w:rsidP="004A6E45">
            <w:pPr>
              <w:rPr>
                <w:rFonts w:ascii="Tahoma" w:hAnsi="Tahoma" w:cs="Tahoma"/>
                <w:sz w:val="20"/>
                <w:szCs w:val="20"/>
              </w:rPr>
            </w:pPr>
          </w:p>
          <w:p w14:paraId="2CFE2779" w14:textId="77777777" w:rsidR="000C72C5" w:rsidRDefault="000C72C5" w:rsidP="004A6E45">
            <w:pPr>
              <w:rPr>
                <w:rFonts w:ascii="Tahoma" w:hAnsi="Tahoma" w:cs="Tahoma"/>
                <w:sz w:val="20"/>
                <w:szCs w:val="20"/>
              </w:rPr>
            </w:pPr>
          </w:p>
          <w:p w14:paraId="2D3D24A0" w14:textId="77777777" w:rsidR="000C72C5" w:rsidRPr="0088391D" w:rsidRDefault="000C72C5" w:rsidP="004A6E45">
            <w:pPr>
              <w:rPr>
                <w:rFonts w:ascii="Tahoma" w:hAnsi="Tahoma" w:cs="Tahoma"/>
                <w:sz w:val="20"/>
                <w:szCs w:val="20"/>
              </w:rPr>
            </w:pPr>
          </w:p>
        </w:tc>
      </w:tr>
    </w:tbl>
    <w:p w14:paraId="498C8482" w14:textId="77777777" w:rsidR="001F6412" w:rsidRDefault="001F6412" w:rsidP="000C72C5">
      <w:pPr>
        <w:spacing w:before="120" w:after="120"/>
        <w:rPr>
          <w:rFonts w:ascii="Tahoma" w:eastAsia="Tahoma" w:hAnsi="Tahoma" w:cs="Tahoma"/>
          <w:b/>
          <w:bCs/>
          <w:color w:val="000000"/>
          <w:sz w:val="24"/>
          <w:szCs w:val="24"/>
        </w:rPr>
      </w:pPr>
    </w:p>
    <w:p w14:paraId="3950F893" w14:textId="77777777" w:rsidR="001F6412" w:rsidRDefault="001F6412" w:rsidP="000C72C5">
      <w:pPr>
        <w:spacing w:before="120" w:after="120"/>
        <w:rPr>
          <w:rFonts w:ascii="Tahoma" w:eastAsia="Tahoma" w:hAnsi="Tahoma" w:cs="Tahoma"/>
          <w:b/>
          <w:bCs/>
          <w:color w:val="000000"/>
          <w:sz w:val="24"/>
          <w:szCs w:val="24"/>
        </w:rPr>
      </w:pPr>
    </w:p>
    <w:p w14:paraId="74064EDD" w14:textId="77777777" w:rsidR="001F6412" w:rsidRDefault="001F6412" w:rsidP="000C72C5">
      <w:pPr>
        <w:spacing w:before="120" w:after="120"/>
        <w:rPr>
          <w:rFonts w:ascii="Tahoma" w:eastAsia="Tahoma" w:hAnsi="Tahoma" w:cs="Tahoma"/>
          <w:b/>
          <w:bCs/>
          <w:color w:val="000000"/>
          <w:sz w:val="24"/>
          <w:szCs w:val="24"/>
        </w:rPr>
      </w:pPr>
    </w:p>
    <w:p w14:paraId="462E2D89" w14:textId="77777777" w:rsidR="001F6412" w:rsidRDefault="001F6412" w:rsidP="000C72C5">
      <w:pPr>
        <w:spacing w:before="120" w:after="120"/>
        <w:rPr>
          <w:rFonts w:ascii="Tahoma" w:eastAsia="Tahoma" w:hAnsi="Tahoma" w:cs="Tahoma"/>
          <w:b/>
          <w:bCs/>
          <w:color w:val="000000"/>
          <w:sz w:val="24"/>
          <w:szCs w:val="24"/>
        </w:rPr>
      </w:pPr>
    </w:p>
    <w:p w14:paraId="70B6A037" w14:textId="310C7696" w:rsidR="000C72C5" w:rsidRDefault="000C72C5" w:rsidP="000C72C5">
      <w:pPr>
        <w:spacing w:before="120" w:after="120"/>
        <w:rPr>
          <w:rFonts w:ascii="Tahoma" w:eastAsia="Tahoma" w:hAnsi="Tahoma" w:cs="Tahoma"/>
          <w:b/>
          <w:bCs/>
          <w:color w:val="000000"/>
          <w:sz w:val="24"/>
          <w:szCs w:val="24"/>
        </w:rPr>
      </w:pPr>
      <w:r>
        <w:rPr>
          <w:rFonts w:ascii="Tahoma" w:eastAsia="Tahoma" w:hAnsi="Tahoma" w:cs="Tahoma"/>
          <w:b/>
          <w:bCs/>
          <w:color w:val="000000"/>
          <w:sz w:val="24"/>
          <w:szCs w:val="24"/>
        </w:rPr>
        <w:lastRenderedPageBreak/>
        <w:t>8</w:t>
      </w:r>
      <w:r w:rsidRPr="007A3370">
        <w:rPr>
          <w:rFonts w:ascii="Tahoma" w:eastAsia="Tahoma" w:hAnsi="Tahoma" w:cs="Tahoma"/>
          <w:b/>
          <w:bCs/>
          <w:color w:val="000000"/>
          <w:sz w:val="24"/>
          <w:szCs w:val="24"/>
        </w:rPr>
        <w:t xml:space="preserve">. Interventi sul percorso curricolare  </w:t>
      </w:r>
    </w:p>
    <w:p w14:paraId="17C72D74" w14:textId="77777777" w:rsidR="00122CC0" w:rsidRPr="00122CC0" w:rsidRDefault="00122CC0" w:rsidP="000C72C5">
      <w:pPr>
        <w:spacing w:before="120" w:after="120"/>
        <w:rPr>
          <w:rFonts w:ascii="Tahoma" w:hAnsi="Tahoma" w:cs="Tahoma"/>
          <w:b/>
          <w:bCs/>
          <w:sz w:val="20"/>
          <w:szCs w:val="20"/>
        </w:rPr>
      </w:pPr>
      <w:r w:rsidRPr="00122CC0">
        <w:rPr>
          <w:rFonts w:ascii="Tahoma" w:hAnsi="Tahoma" w:cs="Tahoma"/>
          <w:b/>
          <w:bCs/>
          <w:sz w:val="20"/>
          <w:szCs w:val="20"/>
        </w:rPr>
        <w:t>8. 1 Modalità di sostegno didattico e ulteriori interventi di inclusione</w:t>
      </w:r>
    </w:p>
    <w:p w14:paraId="4DD045C9" w14:textId="6078DD1B" w:rsidR="00122CC0" w:rsidRPr="00122CC0" w:rsidRDefault="00122CC0" w:rsidP="000C72C5">
      <w:pPr>
        <w:spacing w:before="120" w:after="120"/>
        <w:rPr>
          <w:rFonts w:ascii="Tahoma" w:hAnsi="Tahoma" w:cs="Tahoma"/>
          <w:sz w:val="20"/>
          <w:szCs w:val="20"/>
        </w:rPr>
      </w:pPr>
      <w:r w:rsidRPr="00122CC0">
        <w:rPr>
          <w:rFonts w:ascii="Tahoma" w:eastAsia="Tahoma" w:hAnsi="Tahoma" w:cs="Tahoma"/>
          <w:color w:val="000000"/>
          <w:sz w:val="20"/>
          <w:szCs w:val="20"/>
        </w:rPr>
        <w:t>(anche con riferimento ad interventi di orientamento scolastico)</w:t>
      </w:r>
    </w:p>
    <w:tbl>
      <w:tblPr>
        <w:tblStyle w:val="Grigliatabella"/>
        <w:tblW w:w="5000" w:type="pct"/>
        <w:tblLook w:val="04A0" w:firstRow="1" w:lastRow="0" w:firstColumn="1" w:lastColumn="0" w:noHBand="0" w:noVBand="1"/>
      </w:tblPr>
      <w:tblGrid>
        <w:gridCol w:w="9968"/>
      </w:tblGrid>
      <w:tr w:rsidR="00122CC0" w14:paraId="57E02C66" w14:textId="77777777" w:rsidTr="00A6702D">
        <w:tc>
          <w:tcPr>
            <w:tcW w:w="5000" w:type="pct"/>
          </w:tcPr>
          <w:p w14:paraId="796CF542" w14:textId="77777777" w:rsidR="00122CC0" w:rsidRDefault="00122CC0" w:rsidP="000C72C5">
            <w:pPr>
              <w:spacing w:after="0" w:line="240" w:lineRule="auto"/>
              <w:rPr>
                <w:rFonts w:ascii="Tahoma" w:hAnsi="Tahoma" w:cs="Tahoma"/>
                <w:i/>
                <w:iCs/>
                <w:sz w:val="20"/>
                <w:szCs w:val="20"/>
              </w:rPr>
            </w:pPr>
          </w:p>
          <w:p w14:paraId="6B64BEF9" w14:textId="77777777" w:rsidR="00122CC0" w:rsidRDefault="00122CC0" w:rsidP="000C72C5">
            <w:pPr>
              <w:spacing w:after="0" w:line="240" w:lineRule="auto"/>
              <w:rPr>
                <w:rFonts w:ascii="Tahoma" w:hAnsi="Tahoma" w:cs="Tahoma"/>
                <w:i/>
                <w:iCs/>
                <w:sz w:val="20"/>
                <w:szCs w:val="20"/>
              </w:rPr>
            </w:pPr>
          </w:p>
          <w:p w14:paraId="68B502D3" w14:textId="77777777" w:rsidR="00122CC0" w:rsidRDefault="00122CC0" w:rsidP="000C72C5">
            <w:pPr>
              <w:spacing w:after="0" w:line="240" w:lineRule="auto"/>
              <w:rPr>
                <w:rFonts w:ascii="Tahoma" w:hAnsi="Tahoma" w:cs="Tahoma"/>
                <w:i/>
                <w:iCs/>
                <w:sz w:val="20"/>
                <w:szCs w:val="20"/>
              </w:rPr>
            </w:pPr>
          </w:p>
          <w:p w14:paraId="709AB94A" w14:textId="77777777" w:rsidR="00122CC0" w:rsidRDefault="00122CC0" w:rsidP="000C72C5">
            <w:pPr>
              <w:spacing w:after="0" w:line="240" w:lineRule="auto"/>
              <w:rPr>
                <w:rFonts w:ascii="Tahoma" w:hAnsi="Tahoma" w:cs="Tahoma"/>
                <w:i/>
                <w:iCs/>
                <w:sz w:val="20"/>
                <w:szCs w:val="20"/>
              </w:rPr>
            </w:pPr>
          </w:p>
          <w:p w14:paraId="586C9014" w14:textId="77777777" w:rsidR="00122CC0" w:rsidRDefault="00122CC0" w:rsidP="000C72C5">
            <w:pPr>
              <w:spacing w:after="0" w:line="240" w:lineRule="auto"/>
              <w:rPr>
                <w:rFonts w:ascii="Tahoma" w:hAnsi="Tahoma" w:cs="Tahoma"/>
                <w:i/>
                <w:iCs/>
                <w:sz w:val="20"/>
                <w:szCs w:val="20"/>
              </w:rPr>
            </w:pPr>
          </w:p>
        </w:tc>
      </w:tr>
    </w:tbl>
    <w:p w14:paraId="15ED09EA" w14:textId="77777777" w:rsidR="000C72C5" w:rsidRDefault="000C72C5" w:rsidP="000C72C5">
      <w:pPr>
        <w:spacing w:after="0" w:line="240" w:lineRule="auto"/>
        <w:rPr>
          <w:rFonts w:ascii="Tahoma" w:hAnsi="Tahoma" w:cs="Tahoma"/>
          <w:i/>
          <w:iCs/>
          <w:sz w:val="20"/>
          <w:szCs w:val="20"/>
        </w:rPr>
      </w:pPr>
    </w:p>
    <w:p w14:paraId="41A20849" w14:textId="3602810F" w:rsidR="000C72C5" w:rsidRDefault="000C72C5" w:rsidP="000C72C5">
      <w:pPr>
        <w:spacing w:after="0" w:line="240" w:lineRule="auto"/>
      </w:pPr>
      <w:r w:rsidRPr="001F6412">
        <w:rPr>
          <w:rFonts w:ascii="Tahoma" w:hAnsi="Tahoma" w:cs="Tahoma"/>
          <w:b/>
          <w:bCs/>
          <w:sz w:val="20"/>
          <w:szCs w:val="20"/>
        </w:rPr>
        <w:t>8.</w:t>
      </w:r>
      <w:r w:rsidR="00122CC0" w:rsidRPr="001F6412">
        <w:rPr>
          <w:rFonts w:ascii="Tahoma" w:hAnsi="Tahoma" w:cs="Tahoma"/>
          <w:b/>
          <w:bCs/>
          <w:sz w:val="20"/>
          <w:szCs w:val="20"/>
        </w:rPr>
        <w:t>2</w:t>
      </w:r>
      <w:r>
        <w:rPr>
          <w:rFonts w:ascii="Tahoma" w:hAnsi="Tahoma" w:cs="Tahoma"/>
          <w:sz w:val="20"/>
          <w:szCs w:val="20"/>
        </w:rPr>
        <w:t xml:space="preserve"> </w:t>
      </w:r>
      <w:r w:rsidRPr="001F6412">
        <w:rPr>
          <w:rFonts w:ascii="Tahoma" w:hAnsi="Tahoma" w:cs="Tahoma"/>
          <w:b/>
          <w:bCs/>
          <w:sz w:val="20"/>
          <w:szCs w:val="20"/>
        </w:rPr>
        <w:t>Progettazione disciplinare</w:t>
      </w:r>
      <w:r w:rsidR="0065026F">
        <w:rPr>
          <w:rFonts w:ascii="Tahoma" w:hAnsi="Tahoma" w:cs="Tahoma"/>
          <w:sz w:val="20"/>
          <w:szCs w:val="20"/>
        </w:rPr>
        <w:t xml:space="preserve"> </w:t>
      </w:r>
      <w:r w:rsidR="0065026F">
        <w:t>(1)</w:t>
      </w:r>
    </w:p>
    <w:p w14:paraId="38F99635" w14:textId="77777777" w:rsidR="0065026F" w:rsidRPr="0065026F" w:rsidRDefault="0065026F" w:rsidP="0065026F">
      <w:pPr>
        <w:spacing w:after="0" w:line="240" w:lineRule="auto"/>
        <w:rPr>
          <w:rFonts w:ascii="Tahoma" w:hAnsi="Tahoma" w:cs="Tahoma"/>
          <w:sz w:val="20"/>
          <w:szCs w:val="20"/>
        </w:rPr>
      </w:pPr>
      <w:r w:rsidRPr="0065026F">
        <w:rPr>
          <w:rFonts w:ascii="Tahoma" w:hAnsi="Tahoma" w:cs="Tahoma"/>
          <w:sz w:val="20"/>
          <w:szCs w:val="20"/>
        </w:rPr>
        <w:t>Interventi educativo-didattici, strategie, strumenti nelle diverse discipline/aree disciplinari</w:t>
      </w:r>
    </w:p>
    <w:p w14:paraId="0199E51A" w14:textId="5A044F63" w:rsidR="0065026F" w:rsidRDefault="0065026F" w:rsidP="0065026F">
      <w:pPr>
        <w:spacing w:after="0" w:line="240" w:lineRule="auto"/>
        <w:rPr>
          <w:rFonts w:ascii="Tahoma" w:hAnsi="Tahoma" w:cs="Tahoma"/>
          <w:sz w:val="20"/>
          <w:szCs w:val="20"/>
        </w:rPr>
      </w:pPr>
      <w:r w:rsidRPr="0065026F">
        <w:rPr>
          <w:rFonts w:ascii="Tahoma" w:hAnsi="Tahoma" w:cs="Tahoma"/>
          <w:sz w:val="20"/>
          <w:szCs w:val="20"/>
        </w:rPr>
        <w:t>(</w:t>
      </w:r>
      <w:r w:rsidRPr="005F7CC9">
        <w:rPr>
          <w:rFonts w:ascii="Tahoma" w:hAnsi="Tahoma" w:cs="Tahoma"/>
          <w:sz w:val="16"/>
          <w:szCs w:val="16"/>
        </w:rPr>
        <w:t>Anche nel caso in cui le discipline siano aggregate in aree disciplinari, la valutazione degli apprendimenti è sempre espressa per ciascuna disciplina</w:t>
      </w:r>
      <w:r w:rsidRPr="0065026F">
        <w:rPr>
          <w:rFonts w:ascii="Tahoma" w:hAnsi="Tahoma" w:cs="Tahoma"/>
          <w:sz w:val="20"/>
          <w:szCs w:val="20"/>
        </w:rPr>
        <w:t>)</w:t>
      </w:r>
    </w:p>
    <w:p w14:paraId="5D2B6788" w14:textId="77777777" w:rsidR="0065026F" w:rsidRPr="000D1CBC" w:rsidRDefault="0065026F" w:rsidP="0065026F">
      <w:pPr>
        <w:spacing w:after="0" w:line="240" w:lineRule="auto"/>
        <w:rPr>
          <w:rFonts w:ascii="Tahoma" w:hAnsi="Tahoma" w:cs="Tahoma"/>
          <w:sz w:val="20"/>
          <w:szCs w:val="20"/>
          <w:highlight w:val="yellow"/>
        </w:rPr>
      </w:pPr>
    </w:p>
    <w:tbl>
      <w:tblPr>
        <w:tblStyle w:val="Grigliatabella"/>
        <w:tblW w:w="5000" w:type="pct"/>
        <w:tblLook w:val="04A0" w:firstRow="1" w:lastRow="0" w:firstColumn="1" w:lastColumn="0" w:noHBand="0" w:noVBand="1"/>
      </w:tblPr>
      <w:tblGrid>
        <w:gridCol w:w="2442"/>
        <w:gridCol w:w="7526"/>
      </w:tblGrid>
      <w:tr w:rsidR="000C72C5" w:rsidRPr="0088391D" w14:paraId="61B93B62" w14:textId="77777777" w:rsidTr="00A6702D">
        <w:trPr>
          <w:cantSplit/>
        </w:trPr>
        <w:tc>
          <w:tcPr>
            <w:tcW w:w="1225" w:type="pct"/>
          </w:tcPr>
          <w:p w14:paraId="1A2BECFC" w14:textId="4719F4E0" w:rsidR="000C72C5" w:rsidRPr="00AD7D7B" w:rsidRDefault="00C248B1" w:rsidP="004A6E45">
            <w:pPr>
              <w:rPr>
                <w:rFonts w:ascii="Tahoma" w:hAnsi="Tahoma" w:cs="Tahoma"/>
                <w:b/>
                <w:bCs/>
                <w:sz w:val="20"/>
                <w:szCs w:val="20"/>
              </w:rPr>
            </w:pPr>
            <w:r w:rsidRPr="00C248B1">
              <w:rPr>
                <w:rFonts w:ascii="Tahoma" w:hAnsi="Tahoma" w:cs="Tahoma"/>
                <w:b/>
                <w:bCs/>
                <w:sz w:val="20"/>
                <w:szCs w:val="20"/>
              </w:rPr>
              <w:t>Disciplina/Area disciplinare:</w:t>
            </w:r>
          </w:p>
          <w:p w14:paraId="222F47C8" w14:textId="77777777" w:rsidR="000C72C5" w:rsidRPr="00AD7D7B" w:rsidRDefault="000C72C5" w:rsidP="004A6E45">
            <w:pPr>
              <w:rPr>
                <w:rFonts w:ascii="Tahoma" w:hAnsi="Tahoma" w:cs="Tahoma"/>
                <w:b/>
                <w:bCs/>
                <w:sz w:val="20"/>
                <w:szCs w:val="20"/>
              </w:rPr>
            </w:pPr>
            <w:r w:rsidRPr="00AD7D7B">
              <w:rPr>
                <w:rFonts w:ascii="Tahoma" w:hAnsi="Tahoma" w:cs="Tahoma"/>
                <w:b/>
                <w:bCs/>
                <w:sz w:val="20"/>
                <w:szCs w:val="20"/>
              </w:rPr>
              <w:t>_________________</w:t>
            </w:r>
          </w:p>
        </w:tc>
        <w:tc>
          <w:tcPr>
            <w:tcW w:w="3775" w:type="pct"/>
          </w:tcPr>
          <w:p w14:paraId="0AE18966" w14:textId="77777777" w:rsidR="000C72C5" w:rsidRPr="007A3370" w:rsidRDefault="000C72C5" w:rsidP="004A6E45">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0960CD86" w14:textId="2D911BB9" w:rsidR="000C72C5" w:rsidRPr="007A3370" w:rsidRDefault="000C72C5" w:rsidP="004A6E45">
            <w:pPr>
              <w:tabs>
                <w:tab w:val="left" w:pos="216"/>
              </w:tabs>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w:t>
            </w:r>
            <w:r w:rsidR="000C16CD" w:rsidRPr="000C16CD">
              <w:rPr>
                <w:rFonts w:ascii="Tahoma" w:hAnsi="Tahoma" w:cs="Tahoma"/>
                <w:bCs/>
                <w:sz w:val="18"/>
                <w:szCs w:val="18"/>
              </w:rPr>
              <w:t xml:space="preserve">Rispetto alla progettazione didattica della classe sono applicate le seguenti personalizzazioni in relazione agli obiettivi di apprendimento (conoscenze, abilità, traguardi di competenze), alle </w:t>
            </w:r>
            <w:r w:rsidR="000C16CD" w:rsidRPr="000C16CD">
              <w:rPr>
                <w:rFonts w:ascii="Tahoma" w:hAnsi="Tahoma" w:cs="Tahoma"/>
                <w:b/>
                <w:sz w:val="18"/>
                <w:szCs w:val="18"/>
              </w:rPr>
              <w:t>strategie e alle metodologie didattiche</w:t>
            </w:r>
            <w:r w:rsidR="000C16CD" w:rsidRPr="000C16CD">
              <w:rPr>
                <w:rFonts w:ascii="Tahoma" w:hAnsi="Tahoma" w:cs="Tahoma"/>
                <w:bCs/>
                <w:sz w:val="18"/>
                <w:szCs w:val="18"/>
              </w:rPr>
              <w:t>, alle modalità di verifica e ai criteri di valutazione _______________________________________________________</w:t>
            </w:r>
          </w:p>
        </w:tc>
      </w:tr>
      <w:tr w:rsidR="000C72C5" w:rsidRPr="0088391D" w14:paraId="70651955" w14:textId="77777777" w:rsidTr="00A6702D">
        <w:tc>
          <w:tcPr>
            <w:tcW w:w="1225" w:type="pct"/>
          </w:tcPr>
          <w:p w14:paraId="0F0D63B4" w14:textId="36FE920F" w:rsidR="000C72C5" w:rsidRPr="00AD7D7B" w:rsidRDefault="00C248B1" w:rsidP="004A6E45">
            <w:pPr>
              <w:rPr>
                <w:rFonts w:ascii="Tahoma" w:hAnsi="Tahoma" w:cs="Tahoma"/>
                <w:b/>
                <w:bCs/>
                <w:sz w:val="20"/>
                <w:szCs w:val="20"/>
              </w:rPr>
            </w:pPr>
            <w:r w:rsidRPr="00C248B1">
              <w:rPr>
                <w:rFonts w:ascii="Tahoma" w:hAnsi="Tahoma" w:cs="Tahoma"/>
                <w:b/>
                <w:bCs/>
                <w:sz w:val="20"/>
                <w:szCs w:val="20"/>
              </w:rPr>
              <w:t>Disciplina/Area disciplinare:</w:t>
            </w:r>
          </w:p>
          <w:p w14:paraId="0FB6A1C6" w14:textId="77777777" w:rsidR="000C72C5" w:rsidRPr="00AD7D7B" w:rsidRDefault="000C72C5" w:rsidP="004A6E45">
            <w:pPr>
              <w:rPr>
                <w:rFonts w:ascii="Tahoma" w:hAnsi="Tahoma" w:cs="Tahoma"/>
                <w:b/>
                <w:bCs/>
                <w:sz w:val="20"/>
                <w:szCs w:val="20"/>
              </w:rPr>
            </w:pPr>
            <w:r w:rsidRPr="00AD7D7B">
              <w:rPr>
                <w:rFonts w:ascii="Tahoma" w:hAnsi="Tahoma" w:cs="Tahoma"/>
                <w:b/>
                <w:bCs/>
                <w:sz w:val="20"/>
                <w:szCs w:val="20"/>
              </w:rPr>
              <w:t>_________________</w:t>
            </w:r>
          </w:p>
        </w:tc>
        <w:tc>
          <w:tcPr>
            <w:tcW w:w="3775" w:type="pct"/>
          </w:tcPr>
          <w:p w14:paraId="6C68D0F0" w14:textId="77777777" w:rsidR="000C72C5" w:rsidRPr="007A3370" w:rsidRDefault="000C72C5" w:rsidP="004A6E45">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0C24873E" w14:textId="6BC2DC7A" w:rsidR="000C72C5" w:rsidRPr="007A3370" w:rsidRDefault="000C72C5" w:rsidP="004A6E45">
            <w:pPr>
              <w:tabs>
                <w:tab w:val="left" w:pos="216"/>
              </w:tabs>
              <w:spacing w:before="120" w:after="240"/>
              <w:rPr>
                <w:rFonts w:ascii="Tahoma" w:hAnsi="Tahoma" w:cs="Tahoma"/>
                <w:bCs/>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w:t>
            </w:r>
            <w:r w:rsidR="000C16CD" w:rsidRPr="000C16CD">
              <w:rPr>
                <w:rFonts w:ascii="Tahoma" w:hAnsi="Tahoma" w:cs="Tahoma"/>
                <w:bCs/>
                <w:sz w:val="18"/>
                <w:szCs w:val="18"/>
              </w:rPr>
              <w:t xml:space="preserve">Rispetto alla progettazione didattica della classe sono applicate le seguenti personalizzazioni in relazione agli obiettivi di apprendimento (conoscenze, abilità, traguardi di competenze), alle </w:t>
            </w:r>
            <w:r w:rsidR="000C16CD" w:rsidRPr="000C16CD">
              <w:rPr>
                <w:rFonts w:ascii="Tahoma" w:hAnsi="Tahoma" w:cs="Tahoma"/>
                <w:b/>
                <w:sz w:val="18"/>
                <w:szCs w:val="18"/>
              </w:rPr>
              <w:t>strategie e alle metodologie didattiche</w:t>
            </w:r>
            <w:r w:rsidR="000C16CD" w:rsidRPr="000C16CD">
              <w:rPr>
                <w:rFonts w:ascii="Tahoma" w:hAnsi="Tahoma" w:cs="Tahoma"/>
                <w:bCs/>
                <w:sz w:val="18"/>
                <w:szCs w:val="18"/>
              </w:rPr>
              <w:t>, alle modalità di verifica e ai criteri di valutazione _______________________________________________________</w:t>
            </w:r>
          </w:p>
        </w:tc>
      </w:tr>
      <w:tr w:rsidR="000C72C5" w:rsidRPr="0088391D" w14:paraId="3CF8DB1F" w14:textId="77777777" w:rsidTr="00A6702D">
        <w:tc>
          <w:tcPr>
            <w:tcW w:w="1225" w:type="pct"/>
          </w:tcPr>
          <w:p w14:paraId="4BC3CA0A" w14:textId="7C4DE10D" w:rsidR="000C72C5" w:rsidRPr="00AD7D7B" w:rsidRDefault="00C248B1" w:rsidP="004A6E45">
            <w:pPr>
              <w:rPr>
                <w:rFonts w:ascii="Tahoma" w:hAnsi="Tahoma" w:cs="Tahoma"/>
                <w:b/>
                <w:bCs/>
                <w:sz w:val="20"/>
                <w:szCs w:val="20"/>
              </w:rPr>
            </w:pPr>
            <w:r w:rsidRPr="00C248B1">
              <w:rPr>
                <w:rFonts w:ascii="Tahoma" w:hAnsi="Tahoma" w:cs="Tahoma"/>
                <w:b/>
                <w:bCs/>
                <w:sz w:val="20"/>
                <w:szCs w:val="20"/>
              </w:rPr>
              <w:t>Disciplina/Area disciplinare:</w:t>
            </w:r>
          </w:p>
          <w:p w14:paraId="312AB4E1" w14:textId="77777777" w:rsidR="000C72C5" w:rsidRPr="00AD7D7B" w:rsidRDefault="000C72C5" w:rsidP="004A6E45">
            <w:pPr>
              <w:rPr>
                <w:rFonts w:ascii="Tahoma" w:hAnsi="Tahoma" w:cs="Tahoma"/>
                <w:b/>
                <w:bCs/>
                <w:sz w:val="20"/>
                <w:szCs w:val="20"/>
              </w:rPr>
            </w:pPr>
            <w:r w:rsidRPr="00AD7D7B">
              <w:rPr>
                <w:rFonts w:ascii="Tahoma" w:hAnsi="Tahoma" w:cs="Tahoma"/>
                <w:b/>
                <w:bCs/>
                <w:sz w:val="20"/>
                <w:szCs w:val="20"/>
              </w:rPr>
              <w:t>_________________</w:t>
            </w:r>
          </w:p>
        </w:tc>
        <w:tc>
          <w:tcPr>
            <w:tcW w:w="3775" w:type="pct"/>
          </w:tcPr>
          <w:p w14:paraId="4E69EE02" w14:textId="77777777" w:rsidR="000C72C5" w:rsidRPr="007A3370" w:rsidRDefault="000C72C5" w:rsidP="004A6E45">
            <w:pPr>
              <w:tabs>
                <w:tab w:val="left" w:pos="216"/>
              </w:tabs>
              <w:spacing w:before="120"/>
              <w:rPr>
                <w:rFonts w:ascii="Tahoma" w:hAnsi="Tahoma" w:cs="Tahoma"/>
                <w:bCs/>
                <w:sz w:val="18"/>
                <w:szCs w:val="18"/>
              </w:rPr>
            </w:pPr>
            <w:r w:rsidRPr="007A3370">
              <w:rPr>
                <w:rFonts w:ascii="Tahoma" w:hAnsi="Tahoma" w:cs="Tahoma"/>
                <w:bCs/>
                <w:sz w:val="18"/>
                <w:szCs w:val="18"/>
              </w:rPr>
              <w:sym w:font="Webdings" w:char="F063"/>
            </w:r>
            <w:r w:rsidRPr="007A3370">
              <w:rPr>
                <w:rFonts w:ascii="Tahoma" w:hAnsi="Tahoma" w:cs="Tahoma"/>
                <w:bCs/>
                <w:sz w:val="18"/>
                <w:szCs w:val="18"/>
              </w:rPr>
              <w:tab/>
              <w:t xml:space="preserve"> A - Segue la progettazione didattica della classe e si applicano gli stessi criteri di valutazione </w:t>
            </w:r>
          </w:p>
          <w:p w14:paraId="50DCAD80" w14:textId="5E3D2BB6" w:rsidR="000C72C5" w:rsidRPr="007A3370" w:rsidRDefault="000C72C5" w:rsidP="004A6E45">
            <w:pPr>
              <w:tabs>
                <w:tab w:val="left" w:pos="216"/>
              </w:tabs>
              <w:rPr>
                <w:rFonts w:ascii="Tahoma" w:hAnsi="Tahoma" w:cs="Tahoma"/>
                <w:sz w:val="18"/>
                <w:szCs w:val="18"/>
              </w:rPr>
            </w:pPr>
            <w:r w:rsidRPr="00D42BB0">
              <w:rPr>
                <w:rFonts w:ascii="Tahoma" w:hAnsi="Tahoma" w:cs="Tahoma"/>
                <w:bCs/>
                <w:sz w:val="20"/>
                <w:szCs w:val="20"/>
              </w:rPr>
              <w:sym w:font="Webdings" w:char="F063"/>
            </w:r>
            <w:r w:rsidRPr="007A3370">
              <w:rPr>
                <w:rFonts w:ascii="Tahoma" w:hAnsi="Tahoma" w:cs="Tahoma"/>
                <w:bCs/>
                <w:sz w:val="18"/>
                <w:szCs w:val="18"/>
              </w:rPr>
              <w:t xml:space="preserve"> B - </w:t>
            </w:r>
            <w:r w:rsidR="000C16CD" w:rsidRPr="000C16CD">
              <w:rPr>
                <w:rFonts w:ascii="Tahoma" w:hAnsi="Tahoma" w:cs="Tahoma"/>
                <w:bCs/>
                <w:sz w:val="18"/>
                <w:szCs w:val="18"/>
              </w:rPr>
              <w:t xml:space="preserve">Rispetto alla progettazione didattica della classe sono applicate le seguenti personalizzazioni in relazione agli obiettivi di apprendimento (conoscenze, abilità, traguardi di competenze), alle </w:t>
            </w:r>
            <w:r w:rsidR="000C16CD" w:rsidRPr="000C16CD">
              <w:rPr>
                <w:rFonts w:ascii="Tahoma" w:hAnsi="Tahoma" w:cs="Tahoma"/>
                <w:b/>
                <w:sz w:val="18"/>
                <w:szCs w:val="18"/>
              </w:rPr>
              <w:t>strategie e alle metodologie didattiche</w:t>
            </w:r>
            <w:r w:rsidR="000C16CD" w:rsidRPr="000C16CD">
              <w:rPr>
                <w:rFonts w:ascii="Tahoma" w:hAnsi="Tahoma" w:cs="Tahoma"/>
                <w:bCs/>
                <w:sz w:val="18"/>
                <w:szCs w:val="18"/>
              </w:rPr>
              <w:t>, alle modalità di verifica e ai criteri di valutazione _______________________________________________________</w:t>
            </w:r>
          </w:p>
        </w:tc>
      </w:tr>
    </w:tbl>
    <w:p w14:paraId="31FB0303" w14:textId="52BF9819" w:rsidR="000C72C5" w:rsidRDefault="000C72C5" w:rsidP="000C72C5">
      <w:pPr>
        <w:spacing w:after="0" w:line="240" w:lineRule="auto"/>
        <w:rPr>
          <w:rFonts w:ascii="Tahoma" w:hAnsi="Tahoma" w:cs="Tahoma"/>
          <w:sz w:val="20"/>
          <w:szCs w:val="20"/>
        </w:rPr>
      </w:pPr>
      <w:r>
        <w:rPr>
          <w:rFonts w:ascii="Tahoma" w:hAnsi="Tahoma" w:cs="Tahoma"/>
          <w:sz w:val="20"/>
          <w:szCs w:val="20"/>
        </w:rPr>
        <w:t xml:space="preserve">     </w:t>
      </w:r>
      <w:r w:rsidR="00C248B1">
        <w:rPr>
          <w:sz w:val="20"/>
          <w:szCs w:val="20"/>
        </w:rPr>
        <w:t>(1) Compilare soltanto per le discipline/aree disciplinari per le quali è prevista una progettazione personalizzata</w:t>
      </w:r>
      <w:r>
        <w:rPr>
          <w:rFonts w:ascii="Tahoma" w:hAnsi="Tahoma" w:cs="Tahoma"/>
          <w:sz w:val="20"/>
          <w:szCs w:val="20"/>
        </w:rPr>
        <w:t xml:space="preserve">    […]</w:t>
      </w:r>
    </w:p>
    <w:p w14:paraId="05AF6043" w14:textId="77777777" w:rsidR="000C72C5" w:rsidRDefault="000C72C5" w:rsidP="000C72C5">
      <w:pPr>
        <w:spacing w:after="0" w:line="240" w:lineRule="auto"/>
        <w:rPr>
          <w:rFonts w:ascii="Tahoma" w:hAnsi="Tahoma" w:cs="Tahoma"/>
          <w:sz w:val="20"/>
          <w:szCs w:val="20"/>
        </w:rPr>
      </w:pPr>
    </w:p>
    <w:p w14:paraId="5E6BF7D1" w14:textId="77777777" w:rsidR="00A6702D" w:rsidRPr="001F6412" w:rsidRDefault="00A6702D" w:rsidP="000C72C5">
      <w:pPr>
        <w:spacing w:after="0" w:line="240" w:lineRule="auto"/>
        <w:rPr>
          <w:rFonts w:ascii="Tahoma" w:hAnsi="Tahoma" w:cs="Tahoma"/>
          <w:b/>
          <w:bCs/>
          <w:sz w:val="20"/>
          <w:szCs w:val="20"/>
        </w:rPr>
      </w:pPr>
    </w:p>
    <w:p w14:paraId="340C9979" w14:textId="5CD12457" w:rsidR="000C72C5" w:rsidRPr="001F6412" w:rsidRDefault="000C72C5" w:rsidP="000C72C5">
      <w:pPr>
        <w:spacing w:after="0" w:line="240" w:lineRule="auto"/>
        <w:rPr>
          <w:rFonts w:ascii="Tahoma" w:hAnsi="Tahoma" w:cs="Tahoma"/>
          <w:b/>
          <w:bCs/>
          <w:sz w:val="20"/>
          <w:szCs w:val="20"/>
          <w:highlight w:val="yellow"/>
        </w:rPr>
      </w:pPr>
      <w:r w:rsidRPr="001F6412">
        <w:rPr>
          <w:rFonts w:ascii="Tahoma" w:hAnsi="Tahoma" w:cs="Tahoma"/>
          <w:b/>
          <w:bCs/>
          <w:sz w:val="20"/>
          <w:szCs w:val="20"/>
        </w:rPr>
        <w:t>8.</w:t>
      </w:r>
      <w:r w:rsidR="00C248B1" w:rsidRPr="001F6412">
        <w:rPr>
          <w:rFonts w:ascii="Tahoma" w:hAnsi="Tahoma" w:cs="Tahoma"/>
          <w:b/>
          <w:bCs/>
          <w:sz w:val="20"/>
          <w:szCs w:val="20"/>
        </w:rPr>
        <w:t>4</w:t>
      </w:r>
      <w:r w:rsidRPr="001F6412">
        <w:rPr>
          <w:rFonts w:ascii="Tahoma" w:hAnsi="Tahoma" w:cs="Tahoma"/>
          <w:b/>
          <w:bCs/>
          <w:sz w:val="20"/>
          <w:szCs w:val="20"/>
        </w:rPr>
        <w:t xml:space="preserve"> Criteri di valutazione del comportamento ed eventuali obiettivi specifici</w:t>
      </w:r>
    </w:p>
    <w:p w14:paraId="62687419" w14:textId="77777777" w:rsidR="000C72C5" w:rsidRDefault="000C72C5" w:rsidP="000C72C5">
      <w:pPr>
        <w:spacing w:after="0" w:line="240" w:lineRule="auto"/>
        <w:ind w:left="360"/>
        <w:jc w:val="both"/>
        <w:rPr>
          <w:bCs/>
          <w:sz w:val="24"/>
        </w:rPr>
      </w:pPr>
    </w:p>
    <w:tbl>
      <w:tblPr>
        <w:tblStyle w:val="Grigliatabella"/>
        <w:tblW w:w="5000" w:type="pct"/>
        <w:tblLook w:val="04A0" w:firstRow="1" w:lastRow="0" w:firstColumn="1" w:lastColumn="0" w:noHBand="0" w:noVBand="1"/>
      </w:tblPr>
      <w:tblGrid>
        <w:gridCol w:w="2466"/>
        <w:gridCol w:w="7502"/>
      </w:tblGrid>
      <w:tr w:rsidR="000C72C5" w:rsidRPr="0088391D" w14:paraId="2829B8B3" w14:textId="77777777" w:rsidTr="00A6702D">
        <w:tc>
          <w:tcPr>
            <w:tcW w:w="1237" w:type="pct"/>
          </w:tcPr>
          <w:p w14:paraId="5C3AC550" w14:textId="77777777" w:rsidR="000C72C5" w:rsidRPr="00AD7D7B" w:rsidRDefault="000C72C5" w:rsidP="004A6E45">
            <w:pPr>
              <w:rPr>
                <w:rFonts w:ascii="Tahoma" w:hAnsi="Tahoma" w:cs="Tahoma"/>
                <w:b/>
                <w:bCs/>
                <w:sz w:val="20"/>
                <w:szCs w:val="20"/>
              </w:rPr>
            </w:pPr>
            <w:r>
              <w:rPr>
                <w:b/>
                <w:bCs/>
                <w:sz w:val="24"/>
                <w:szCs w:val="24"/>
              </w:rPr>
              <w:t>Comportamento</w:t>
            </w:r>
            <w:r w:rsidRPr="00437E7F">
              <w:rPr>
                <w:b/>
                <w:bCs/>
                <w:sz w:val="24"/>
                <w:szCs w:val="24"/>
              </w:rPr>
              <w:t xml:space="preserve">: </w:t>
            </w:r>
          </w:p>
          <w:p w14:paraId="55B06CEC" w14:textId="77777777" w:rsidR="000C72C5" w:rsidRPr="00AD7D7B" w:rsidRDefault="000C72C5" w:rsidP="004A6E45">
            <w:pPr>
              <w:rPr>
                <w:rFonts w:ascii="Tahoma" w:hAnsi="Tahoma" w:cs="Tahoma"/>
                <w:b/>
                <w:bCs/>
                <w:sz w:val="20"/>
                <w:szCs w:val="20"/>
              </w:rPr>
            </w:pPr>
          </w:p>
        </w:tc>
        <w:tc>
          <w:tcPr>
            <w:tcW w:w="3763" w:type="pct"/>
          </w:tcPr>
          <w:p w14:paraId="6C4F71EC" w14:textId="77777777" w:rsidR="000C72C5" w:rsidRPr="007A3370" w:rsidRDefault="000C72C5" w:rsidP="004A6E45">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sidRPr="007A3370">
              <w:rPr>
                <w:rFonts w:ascii="Tahoma" w:hAnsi="Tahoma" w:cs="Tahoma"/>
                <w:bCs/>
                <w:sz w:val="18"/>
                <w:szCs w:val="18"/>
              </w:rPr>
              <w:t xml:space="preserve"> A - Il comportamento è valutato in base agli stessi criteri adottati per la classe </w:t>
            </w:r>
          </w:p>
          <w:p w14:paraId="3ED262EB" w14:textId="03E0A9B5" w:rsidR="000C72C5" w:rsidRPr="008E268A" w:rsidRDefault="000C72C5" w:rsidP="004A6E45">
            <w:pPr>
              <w:tabs>
                <w:tab w:val="left" w:pos="216"/>
              </w:tabs>
              <w:rPr>
                <w:rFonts w:ascii="Tahoma" w:hAnsi="Tahoma" w:cs="Tahoma"/>
                <w:bCs/>
                <w:sz w:val="20"/>
                <w:szCs w:val="20"/>
              </w:rPr>
            </w:pPr>
            <w:r w:rsidRPr="00D42BB0">
              <w:rPr>
                <w:rFonts w:ascii="Tahoma" w:hAnsi="Tahoma" w:cs="Tahoma"/>
                <w:bCs/>
                <w:sz w:val="20"/>
                <w:szCs w:val="20"/>
              </w:rPr>
              <w:sym w:font="Webdings" w:char="F063"/>
            </w:r>
            <w:r w:rsidRPr="007A3370">
              <w:rPr>
                <w:rFonts w:ascii="Tahoma" w:hAnsi="Tahoma" w:cs="Tahoma"/>
                <w:bCs/>
                <w:sz w:val="18"/>
                <w:szCs w:val="18"/>
              </w:rPr>
              <w:t xml:space="preserve"> B - Il comportamento è valutato in base ai seguenti criteri personalizzati e al raggiungimento dei seguenti obiettivi:</w:t>
            </w:r>
            <w:r w:rsidR="000C16CD">
              <w:rPr>
                <w:rFonts w:ascii="Tahoma" w:hAnsi="Tahoma" w:cs="Tahoma"/>
                <w:bCs/>
                <w:sz w:val="18"/>
                <w:szCs w:val="18"/>
              </w:rPr>
              <w:t>_______________________________________</w:t>
            </w:r>
          </w:p>
        </w:tc>
      </w:tr>
    </w:tbl>
    <w:p w14:paraId="639F7102" w14:textId="77777777" w:rsidR="000C72C5" w:rsidRDefault="000C72C5" w:rsidP="000C72C5">
      <w:pPr>
        <w:spacing w:after="0" w:line="240" w:lineRule="auto"/>
        <w:ind w:left="360"/>
        <w:jc w:val="both"/>
        <w:rPr>
          <w:rFonts w:cstheme="minorHAnsi"/>
          <w:bCs/>
        </w:rPr>
      </w:pPr>
    </w:p>
    <w:p w14:paraId="76BF4C97" w14:textId="085916ED" w:rsidR="000C72C5" w:rsidRPr="0088391D" w:rsidRDefault="000C72C5" w:rsidP="000C72C5">
      <w:pPr>
        <w:spacing w:before="120" w:after="0"/>
        <w:rPr>
          <w:rFonts w:ascii="Tahoma" w:hAnsi="Tahoma" w:cs="Tahoma"/>
          <w:b/>
          <w:bCs/>
          <w:sz w:val="20"/>
          <w:szCs w:val="20"/>
        </w:rPr>
      </w:pPr>
      <w:r w:rsidRPr="0088391D">
        <w:rPr>
          <w:rFonts w:ascii="Tahoma" w:hAnsi="Tahoma" w:cs="Tahoma"/>
          <w:b/>
          <w:bCs/>
          <w:sz w:val="20"/>
          <w:szCs w:val="20"/>
        </w:rPr>
        <w:t xml:space="preserve">Revisione </w:t>
      </w:r>
      <w:r w:rsidR="00A6702D" w:rsidRPr="00A6702D">
        <w:rPr>
          <w:rFonts w:ascii="Tahoma" w:hAnsi="Tahoma" w:cs="Tahoma"/>
          <w:b/>
          <w:bCs/>
          <w:sz w:val="20"/>
          <w:szCs w:val="20"/>
        </w:rPr>
        <w:t>seguito di Verifica intermedia</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612"/>
        <w:gridCol w:w="7356"/>
      </w:tblGrid>
      <w:tr w:rsidR="000C72C5" w:rsidRPr="0088391D" w14:paraId="78A5BC51" w14:textId="77777777" w:rsidTr="00A6702D">
        <w:tc>
          <w:tcPr>
            <w:tcW w:w="1310" w:type="pct"/>
          </w:tcPr>
          <w:p w14:paraId="23EA2828" w14:textId="4E9CEA9C" w:rsidR="000C72C5" w:rsidRPr="007A3370" w:rsidRDefault="000C72C5" w:rsidP="004A6E45">
            <w:pPr>
              <w:ind w:left="34"/>
              <w:rPr>
                <w:rFonts w:ascii="Tahoma" w:hAnsi="Tahoma" w:cs="Tahoma"/>
                <w:sz w:val="18"/>
                <w:szCs w:val="18"/>
              </w:rPr>
            </w:pPr>
            <w:r w:rsidRPr="007A3370">
              <w:rPr>
                <w:rFonts w:ascii="Tahoma" w:hAnsi="Tahoma" w:cs="Tahoma"/>
                <w:sz w:val="18"/>
                <w:szCs w:val="18"/>
              </w:rPr>
              <w:t>Specificare i punti oggetto di eventuale revisione</w:t>
            </w:r>
            <w:r w:rsidR="001F6412">
              <w:rPr>
                <w:rFonts w:ascii="Tahoma" w:hAnsi="Tahoma" w:cs="Tahoma"/>
                <w:sz w:val="18"/>
                <w:szCs w:val="18"/>
              </w:rPr>
              <w:t xml:space="preserve"> </w:t>
            </w:r>
          </w:p>
        </w:tc>
        <w:tc>
          <w:tcPr>
            <w:tcW w:w="3690" w:type="pct"/>
          </w:tcPr>
          <w:p w14:paraId="69133E33" w14:textId="77777777" w:rsidR="000C72C5" w:rsidRDefault="000C72C5" w:rsidP="004A6E45">
            <w:pPr>
              <w:ind w:left="284"/>
              <w:rPr>
                <w:rFonts w:ascii="Tahoma" w:hAnsi="Tahoma" w:cs="Tahoma"/>
                <w:sz w:val="20"/>
                <w:szCs w:val="20"/>
              </w:rPr>
            </w:pPr>
          </w:p>
          <w:p w14:paraId="22462929" w14:textId="77777777" w:rsidR="000C72C5" w:rsidRPr="0088391D" w:rsidRDefault="000C72C5" w:rsidP="004A6E45">
            <w:pPr>
              <w:rPr>
                <w:rFonts w:ascii="Tahoma" w:hAnsi="Tahoma" w:cs="Tahoma"/>
                <w:sz w:val="20"/>
                <w:szCs w:val="20"/>
              </w:rPr>
            </w:pPr>
          </w:p>
        </w:tc>
      </w:tr>
    </w:tbl>
    <w:p w14:paraId="093678FF" w14:textId="77777777" w:rsidR="000C72C5" w:rsidRPr="0088391D" w:rsidRDefault="000C72C5" w:rsidP="000C72C5">
      <w:pPr>
        <w:spacing w:before="120" w:after="0"/>
        <w:rPr>
          <w:rFonts w:ascii="Tahoma" w:hAnsi="Tahoma" w:cs="Tahoma"/>
          <w:b/>
          <w:bCs/>
          <w:sz w:val="20"/>
          <w:szCs w:val="20"/>
        </w:rPr>
      </w:pPr>
      <w:r w:rsidRPr="002B70EA">
        <w:rPr>
          <w:rFonts w:ascii="Tahoma" w:hAnsi="Tahoma" w:cs="Tahoma"/>
          <w:b/>
          <w:bCs/>
          <w:sz w:val="20"/>
          <w:szCs w:val="20"/>
        </w:rPr>
        <w:lastRenderedPageBreak/>
        <w:t>Verifica conclusiva degli esiti</w:t>
      </w:r>
      <w:r w:rsidRPr="002B70EA">
        <w:rPr>
          <w:rFonts w:ascii="Tahoma" w:hAnsi="Tahoma" w:cs="Tahoma"/>
          <w:b/>
          <w:bCs/>
          <w:sz w:val="20"/>
          <w:szCs w:val="20"/>
        </w:rPr>
        <w:tab/>
      </w:r>
      <w:r w:rsidRPr="002B70EA">
        <w:rPr>
          <w:rFonts w:ascii="Tahoma" w:hAnsi="Tahoma" w:cs="Tahoma"/>
          <w:b/>
          <w:bCs/>
          <w:sz w:val="20"/>
          <w:szCs w:val="20"/>
        </w:rPr>
        <w:tab/>
        <w:t xml:space="preserve"> </w:t>
      </w:r>
      <w:r w:rsidRPr="007A3370">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tblLook w:val="04A0" w:firstRow="1" w:lastRow="0" w:firstColumn="1" w:lastColumn="0" w:noHBand="0" w:noVBand="1"/>
      </w:tblPr>
      <w:tblGrid>
        <w:gridCol w:w="2614"/>
        <w:gridCol w:w="7354"/>
      </w:tblGrid>
      <w:tr w:rsidR="000C72C5" w:rsidRPr="0088391D" w14:paraId="309D9247" w14:textId="77777777" w:rsidTr="00A6702D">
        <w:tc>
          <w:tcPr>
            <w:tcW w:w="1311" w:type="pct"/>
          </w:tcPr>
          <w:p w14:paraId="27E172AB" w14:textId="29DEDD1A" w:rsidR="001F6412" w:rsidRDefault="000C16CD" w:rsidP="004A6E45">
            <w:pPr>
              <w:rPr>
                <w:rFonts w:ascii="Tahoma" w:hAnsi="Tahoma" w:cs="Tahoma"/>
                <w:sz w:val="18"/>
                <w:szCs w:val="18"/>
              </w:rPr>
            </w:pPr>
            <w:r>
              <w:rPr>
                <w:rFonts w:ascii="Tahoma" w:hAnsi="Tahoma" w:cs="Tahoma"/>
                <w:sz w:val="18"/>
                <w:szCs w:val="18"/>
              </w:rPr>
              <w:t>c</w:t>
            </w:r>
            <w:r w:rsidRPr="007A3370">
              <w:rPr>
                <w:rFonts w:ascii="Tahoma" w:hAnsi="Tahoma" w:cs="Tahoma"/>
                <w:sz w:val="18"/>
                <w:szCs w:val="18"/>
              </w:rPr>
              <w:t>on verifica dei risultati</w:t>
            </w:r>
            <w:r>
              <w:rPr>
                <w:rFonts w:ascii="Tahoma" w:hAnsi="Tahoma" w:cs="Tahoma"/>
                <w:sz w:val="18"/>
                <w:szCs w:val="18"/>
              </w:rPr>
              <w:t xml:space="preserve"> didattici</w:t>
            </w:r>
            <w:r w:rsidRPr="007A3370">
              <w:rPr>
                <w:rFonts w:ascii="Tahoma" w:hAnsi="Tahoma" w:cs="Tahoma"/>
                <w:sz w:val="18"/>
                <w:szCs w:val="18"/>
              </w:rPr>
              <w:t xml:space="preserve"> </w:t>
            </w:r>
            <w:r w:rsidR="000C72C5" w:rsidRPr="007A3370">
              <w:rPr>
                <w:rFonts w:ascii="Tahoma" w:hAnsi="Tahoma" w:cs="Tahoma"/>
                <w:sz w:val="18"/>
                <w:szCs w:val="18"/>
              </w:rPr>
              <w:t>conseguiti e valutazione sull'efficacia di interventi, strategie e strumenti riferiti anche all'ambiente di apprendimento.</w:t>
            </w:r>
          </w:p>
          <w:p w14:paraId="09CC94FF" w14:textId="0AEC5765" w:rsidR="000C72C5" w:rsidRPr="007A3370" w:rsidRDefault="000C72C5" w:rsidP="004A6E45">
            <w:pPr>
              <w:rPr>
                <w:rFonts w:ascii="Tahoma" w:hAnsi="Tahoma" w:cs="Tahoma"/>
                <w:i/>
                <w:iCs/>
                <w:sz w:val="18"/>
                <w:szCs w:val="18"/>
              </w:rPr>
            </w:pPr>
            <w:r w:rsidRPr="007A3370">
              <w:rPr>
                <w:rFonts w:ascii="Tahoma" w:hAnsi="Tahoma" w:cs="Tahoma"/>
                <w:sz w:val="18"/>
                <w:szCs w:val="18"/>
              </w:rPr>
              <w:br/>
            </w:r>
            <w:r w:rsidRPr="00F62247">
              <w:rPr>
                <w:rFonts w:ascii="Tahoma" w:hAnsi="Tahoma" w:cs="Tahoma"/>
                <w:i/>
                <w:iCs/>
                <w:sz w:val="16"/>
                <w:szCs w:val="16"/>
              </w:rPr>
              <w:t xml:space="preserve">NB: la valutazione finale degli apprendimenti è di competenza di tutto il </w:t>
            </w:r>
            <w:r>
              <w:rPr>
                <w:rFonts w:ascii="Tahoma" w:hAnsi="Tahoma" w:cs="Tahoma"/>
                <w:i/>
                <w:iCs/>
                <w:sz w:val="16"/>
                <w:szCs w:val="16"/>
              </w:rPr>
              <w:t>Consiglio di classe</w:t>
            </w:r>
          </w:p>
        </w:tc>
        <w:tc>
          <w:tcPr>
            <w:tcW w:w="3689" w:type="pct"/>
          </w:tcPr>
          <w:p w14:paraId="087CC39F" w14:textId="77777777" w:rsidR="000C72C5" w:rsidRDefault="000C72C5" w:rsidP="004A6E45">
            <w:pPr>
              <w:rPr>
                <w:rFonts w:ascii="Tahoma" w:hAnsi="Tahoma" w:cs="Tahoma"/>
                <w:sz w:val="20"/>
                <w:szCs w:val="20"/>
              </w:rPr>
            </w:pPr>
          </w:p>
          <w:p w14:paraId="35695B17" w14:textId="77777777" w:rsidR="000C72C5" w:rsidRDefault="000C72C5" w:rsidP="004A6E45">
            <w:pPr>
              <w:rPr>
                <w:rFonts w:ascii="Tahoma" w:hAnsi="Tahoma" w:cs="Tahoma"/>
                <w:sz w:val="20"/>
                <w:szCs w:val="20"/>
              </w:rPr>
            </w:pPr>
          </w:p>
          <w:p w14:paraId="25D86144" w14:textId="77777777" w:rsidR="000C72C5" w:rsidRDefault="000C72C5" w:rsidP="004A6E45">
            <w:pPr>
              <w:rPr>
                <w:rFonts w:ascii="Tahoma" w:hAnsi="Tahoma" w:cs="Tahoma"/>
                <w:sz w:val="20"/>
                <w:szCs w:val="20"/>
              </w:rPr>
            </w:pPr>
          </w:p>
          <w:p w14:paraId="7918345B" w14:textId="77777777" w:rsidR="000C72C5" w:rsidRPr="0088391D" w:rsidRDefault="000C72C5" w:rsidP="004A6E45">
            <w:pPr>
              <w:rPr>
                <w:rFonts w:ascii="Tahoma" w:hAnsi="Tahoma" w:cs="Tahoma"/>
                <w:sz w:val="20"/>
                <w:szCs w:val="20"/>
              </w:rPr>
            </w:pPr>
          </w:p>
        </w:tc>
      </w:tr>
    </w:tbl>
    <w:p w14:paraId="28017427" w14:textId="77777777" w:rsidR="000C72C5" w:rsidRDefault="000C72C5" w:rsidP="000C72C5">
      <w:pPr>
        <w:pStyle w:val="Titolo1"/>
        <w:ind w:left="68"/>
      </w:pPr>
    </w:p>
    <w:p w14:paraId="5AD1C526" w14:textId="77777777" w:rsidR="000C72C5" w:rsidRDefault="000C72C5" w:rsidP="000C72C5">
      <w:pPr>
        <w:pStyle w:val="Titolo1"/>
        <w:ind w:left="68"/>
      </w:pPr>
      <w:r>
        <w:t>9. Organizzazione generale del progetto di inclusione e utilizzo delle risorse</w:t>
      </w:r>
    </w:p>
    <w:p w14:paraId="3C85197F" w14:textId="77777777" w:rsidR="000C72C5" w:rsidRPr="00EF5B81" w:rsidRDefault="000C72C5" w:rsidP="000C72C5">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all'effettiv</w:t>
      </w:r>
      <w:r>
        <w:rPr>
          <w:rFonts w:ascii="Tahoma" w:eastAsia="Tahoma" w:hAnsi="Tahoma" w:cs="Tahoma"/>
          <w:sz w:val="16"/>
          <w:szCs w:val="16"/>
        </w:rPr>
        <w:t>o orario della classe</w:t>
      </w:r>
      <w:r w:rsidRPr="00EF5B81">
        <w:rPr>
          <w:rFonts w:ascii="Tahoma" w:eastAsia="Tahoma" w:hAnsi="Tahoma" w:cs="Tahoma"/>
          <w:sz w:val="16"/>
          <w:szCs w:val="16"/>
        </w:rPr>
        <w:t>)</w:t>
      </w:r>
    </w:p>
    <w:p w14:paraId="592FFD0B" w14:textId="77777777" w:rsidR="000C72C5" w:rsidRDefault="000C72C5" w:rsidP="000C72C5">
      <w:pPr>
        <w:tabs>
          <w:tab w:val="left" w:pos="5245"/>
        </w:tabs>
        <w:spacing w:after="0"/>
        <w:ind w:left="284"/>
        <w:rPr>
          <w:rFonts w:ascii="Tahoma" w:eastAsia="Tahoma" w:hAnsi="Tahoma" w:cs="Tahoma"/>
          <w:sz w:val="18"/>
          <w:szCs w:val="18"/>
        </w:rPr>
      </w:pPr>
    </w:p>
    <w:p w14:paraId="210B7C05" w14:textId="77777777" w:rsidR="000C72C5" w:rsidRDefault="000C72C5" w:rsidP="000C72C5">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 alunno/a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50A18A4E" w14:textId="77777777" w:rsidR="000C72C5" w:rsidRDefault="000C72C5" w:rsidP="000C72C5">
      <w:pPr>
        <w:tabs>
          <w:tab w:val="left" w:pos="5245"/>
        </w:tabs>
        <w:ind w:left="284"/>
        <w:rPr>
          <w:rFonts w:ascii="Wingdings" w:eastAsia="Wingdings" w:hAnsi="Wingdings" w:cs="Wingdings"/>
          <w:sz w:val="18"/>
          <w:szCs w:val="18"/>
        </w:rPr>
      </w:pPr>
      <w:r w:rsidRPr="00EA6D5E">
        <w:rPr>
          <w:rFonts w:ascii="Tahoma" w:eastAsia="Tahoma" w:hAnsi="Tahoma" w:cs="Tahoma"/>
          <w:sz w:val="18"/>
          <w:szCs w:val="18"/>
        </w:rPr>
        <w:t>- se è presente l'assistente all'autonomia o alla comunicazione</w:t>
      </w:r>
      <w:r w:rsidRPr="00EA6D5E">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p w14:paraId="6043BEE8" w14:textId="77777777" w:rsidR="000C72C5" w:rsidRDefault="000C72C5" w:rsidP="000C72C5">
      <w:pPr>
        <w:tabs>
          <w:tab w:val="left" w:pos="5245"/>
        </w:tabs>
        <w:rPr>
          <w:rFonts w:ascii="Tahoma" w:eastAsia="Tahoma" w:hAnsi="Tahoma" w:cs="Tahoma"/>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55"/>
        <w:gridCol w:w="1354"/>
        <w:gridCol w:w="1370"/>
        <w:gridCol w:w="1507"/>
        <w:gridCol w:w="1507"/>
        <w:gridCol w:w="1507"/>
        <w:gridCol w:w="1368"/>
      </w:tblGrid>
      <w:tr w:rsidR="000C72C5" w14:paraId="2B3D6E2F" w14:textId="77777777" w:rsidTr="00A6702D">
        <w:trPr>
          <w:jc w:val="center"/>
        </w:trPr>
        <w:tc>
          <w:tcPr>
            <w:tcW w:w="680" w:type="pct"/>
          </w:tcPr>
          <w:p w14:paraId="21FFABB1" w14:textId="77777777" w:rsidR="000C72C5" w:rsidRDefault="000C72C5" w:rsidP="004A6E45">
            <w:pPr>
              <w:rPr>
                <w:rFonts w:ascii="Tahoma" w:eastAsia="Tahoma" w:hAnsi="Tahoma" w:cs="Tahoma"/>
                <w:sz w:val="20"/>
                <w:szCs w:val="20"/>
              </w:rPr>
            </w:pPr>
          </w:p>
        </w:tc>
        <w:tc>
          <w:tcPr>
            <w:tcW w:w="679" w:type="pct"/>
          </w:tcPr>
          <w:p w14:paraId="686A5DDF" w14:textId="77777777" w:rsidR="000C72C5" w:rsidRDefault="000C72C5" w:rsidP="004A6E45">
            <w:pPr>
              <w:rPr>
                <w:rFonts w:ascii="Tahoma" w:eastAsia="Tahoma" w:hAnsi="Tahoma" w:cs="Tahoma"/>
                <w:sz w:val="20"/>
                <w:szCs w:val="20"/>
              </w:rPr>
            </w:pPr>
            <w:r>
              <w:rPr>
                <w:rFonts w:ascii="Tahoma" w:eastAsia="Tahoma" w:hAnsi="Tahoma" w:cs="Tahoma"/>
                <w:sz w:val="20"/>
                <w:szCs w:val="20"/>
              </w:rPr>
              <w:t>Lunedì</w:t>
            </w:r>
          </w:p>
        </w:tc>
        <w:tc>
          <w:tcPr>
            <w:tcW w:w="687" w:type="pct"/>
          </w:tcPr>
          <w:p w14:paraId="53A0132B" w14:textId="77777777" w:rsidR="000C72C5" w:rsidRDefault="000C72C5" w:rsidP="004A6E45">
            <w:pPr>
              <w:rPr>
                <w:rFonts w:ascii="Tahoma" w:eastAsia="Tahoma" w:hAnsi="Tahoma" w:cs="Tahoma"/>
                <w:sz w:val="20"/>
                <w:szCs w:val="20"/>
              </w:rPr>
            </w:pPr>
            <w:r>
              <w:rPr>
                <w:rFonts w:ascii="Tahoma" w:eastAsia="Tahoma" w:hAnsi="Tahoma" w:cs="Tahoma"/>
                <w:sz w:val="20"/>
                <w:szCs w:val="20"/>
              </w:rPr>
              <w:t>Martedì</w:t>
            </w:r>
          </w:p>
        </w:tc>
        <w:tc>
          <w:tcPr>
            <w:tcW w:w="756" w:type="pct"/>
          </w:tcPr>
          <w:p w14:paraId="3F0C4CAF" w14:textId="77777777" w:rsidR="000C72C5" w:rsidRDefault="000C72C5" w:rsidP="004A6E45">
            <w:pPr>
              <w:rPr>
                <w:rFonts w:ascii="Tahoma" w:eastAsia="Tahoma" w:hAnsi="Tahoma" w:cs="Tahoma"/>
                <w:sz w:val="20"/>
                <w:szCs w:val="20"/>
              </w:rPr>
            </w:pPr>
            <w:r>
              <w:rPr>
                <w:rFonts w:ascii="Tahoma" w:eastAsia="Tahoma" w:hAnsi="Tahoma" w:cs="Tahoma"/>
                <w:sz w:val="20"/>
                <w:szCs w:val="20"/>
              </w:rPr>
              <w:t>Mercoledì</w:t>
            </w:r>
          </w:p>
        </w:tc>
        <w:tc>
          <w:tcPr>
            <w:tcW w:w="756" w:type="pct"/>
          </w:tcPr>
          <w:p w14:paraId="55E6BD46" w14:textId="77777777" w:rsidR="000C72C5" w:rsidRDefault="000C72C5" w:rsidP="004A6E45">
            <w:pPr>
              <w:rPr>
                <w:rFonts w:ascii="Tahoma" w:eastAsia="Tahoma" w:hAnsi="Tahoma" w:cs="Tahoma"/>
                <w:sz w:val="20"/>
                <w:szCs w:val="20"/>
              </w:rPr>
            </w:pPr>
            <w:r>
              <w:rPr>
                <w:rFonts w:ascii="Tahoma" w:eastAsia="Tahoma" w:hAnsi="Tahoma" w:cs="Tahoma"/>
                <w:sz w:val="20"/>
                <w:szCs w:val="20"/>
              </w:rPr>
              <w:t>Giovedì</w:t>
            </w:r>
          </w:p>
        </w:tc>
        <w:tc>
          <w:tcPr>
            <w:tcW w:w="756" w:type="pct"/>
          </w:tcPr>
          <w:p w14:paraId="0FF80F42" w14:textId="77777777" w:rsidR="000C72C5" w:rsidRDefault="000C72C5" w:rsidP="004A6E45">
            <w:pPr>
              <w:rPr>
                <w:rFonts w:ascii="Tahoma" w:eastAsia="Tahoma" w:hAnsi="Tahoma" w:cs="Tahoma"/>
                <w:sz w:val="20"/>
                <w:szCs w:val="20"/>
              </w:rPr>
            </w:pPr>
            <w:r>
              <w:rPr>
                <w:rFonts w:ascii="Tahoma" w:eastAsia="Tahoma" w:hAnsi="Tahoma" w:cs="Tahoma"/>
                <w:sz w:val="20"/>
                <w:szCs w:val="20"/>
              </w:rPr>
              <w:t>Venerdì</w:t>
            </w:r>
          </w:p>
        </w:tc>
        <w:tc>
          <w:tcPr>
            <w:tcW w:w="687" w:type="pct"/>
          </w:tcPr>
          <w:p w14:paraId="3A6E0EE0" w14:textId="77777777" w:rsidR="000C72C5" w:rsidRDefault="000C72C5" w:rsidP="004A6E45">
            <w:pPr>
              <w:rPr>
                <w:rFonts w:ascii="Tahoma" w:eastAsia="Tahoma" w:hAnsi="Tahoma" w:cs="Tahoma"/>
                <w:sz w:val="20"/>
                <w:szCs w:val="20"/>
              </w:rPr>
            </w:pPr>
            <w:r>
              <w:rPr>
                <w:rFonts w:ascii="Tahoma" w:eastAsia="Tahoma" w:hAnsi="Tahoma" w:cs="Tahoma"/>
                <w:sz w:val="20"/>
                <w:szCs w:val="20"/>
              </w:rPr>
              <w:t>Sabato</w:t>
            </w:r>
          </w:p>
        </w:tc>
      </w:tr>
      <w:tr w:rsidR="000C72C5" w14:paraId="398E0A71" w14:textId="77777777" w:rsidTr="00A6702D">
        <w:trPr>
          <w:jc w:val="center"/>
        </w:trPr>
        <w:tc>
          <w:tcPr>
            <w:tcW w:w="680" w:type="pct"/>
          </w:tcPr>
          <w:p w14:paraId="6EB8CD80" w14:textId="77777777" w:rsidR="000C72C5" w:rsidRPr="00894CF0" w:rsidRDefault="000C72C5" w:rsidP="004A6E45">
            <w:pPr>
              <w:rPr>
                <w:rFonts w:ascii="Tahoma" w:eastAsia="Tahoma" w:hAnsi="Tahoma" w:cs="Tahoma"/>
                <w:sz w:val="18"/>
                <w:szCs w:val="18"/>
              </w:rPr>
            </w:pPr>
            <w:r w:rsidRPr="00894CF0">
              <w:rPr>
                <w:rFonts w:ascii="Tahoma" w:eastAsia="Tahoma" w:hAnsi="Tahoma" w:cs="Tahoma"/>
                <w:sz w:val="18"/>
                <w:szCs w:val="18"/>
              </w:rPr>
              <w:t>8.00  - 9.00</w:t>
            </w:r>
          </w:p>
        </w:tc>
        <w:tc>
          <w:tcPr>
            <w:tcW w:w="679" w:type="pct"/>
          </w:tcPr>
          <w:p w14:paraId="42B08BD4" w14:textId="77777777" w:rsidR="000C72C5" w:rsidRDefault="000C72C5" w:rsidP="004A6E45">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09F12640" w14:textId="77777777" w:rsidR="000C72C5" w:rsidRDefault="000C72C5" w:rsidP="004A6E45">
            <w:pPr>
              <w:tabs>
                <w:tab w:val="left" w:pos="772"/>
              </w:tabs>
              <w:rPr>
                <w:rFonts w:ascii="Tahoma" w:eastAsia="Tahoma" w:hAnsi="Tahoma" w:cs="Tahoma"/>
                <w:sz w:val="20"/>
                <w:szCs w:val="20"/>
              </w:rPr>
            </w:pPr>
          </w:p>
        </w:tc>
        <w:tc>
          <w:tcPr>
            <w:tcW w:w="756" w:type="pct"/>
          </w:tcPr>
          <w:p w14:paraId="03551DC0" w14:textId="77777777" w:rsidR="000C72C5" w:rsidRDefault="000C72C5" w:rsidP="004A6E45">
            <w:pPr>
              <w:rPr>
                <w:rFonts w:ascii="Tahoma" w:eastAsia="Tahoma" w:hAnsi="Tahoma" w:cs="Tahoma"/>
                <w:sz w:val="20"/>
                <w:szCs w:val="20"/>
              </w:rPr>
            </w:pPr>
          </w:p>
        </w:tc>
        <w:tc>
          <w:tcPr>
            <w:tcW w:w="756" w:type="pct"/>
          </w:tcPr>
          <w:p w14:paraId="73630093" w14:textId="77777777" w:rsidR="000C72C5" w:rsidRDefault="000C72C5" w:rsidP="004A6E45">
            <w:pPr>
              <w:rPr>
                <w:rFonts w:ascii="Tahoma" w:eastAsia="Tahoma" w:hAnsi="Tahoma" w:cs="Tahoma"/>
                <w:sz w:val="20"/>
                <w:szCs w:val="20"/>
              </w:rPr>
            </w:pPr>
          </w:p>
        </w:tc>
        <w:tc>
          <w:tcPr>
            <w:tcW w:w="756" w:type="pct"/>
          </w:tcPr>
          <w:p w14:paraId="3819FF97" w14:textId="77777777" w:rsidR="000C72C5" w:rsidRDefault="000C72C5" w:rsidP="004A6E45">
            <w:pPr>
              <w:rPr>
                <w:rFonts w:ascii="Tahoma" w:eastAsia="Tahoma" w:hAnsi="Tahoma" w:cs="Tahoma"/>
                <w:sz w:val="20"/>
                <w:szCs w:val="20"/>
              </w:rPr>
            </w:pPr>
          </w:p>
        </w:tc>
        <w:tc>
          <w:tcPr>
            <w:tcW w:w="687" w:type="pct"/>
          </w:tcPr>
          <w:p w14:paraId="586F1BE5" w14:textId="77777777" w:rsidR="000C72C5" w:rsidRDefault="000C72C5" w:rsidP="004A6E45">
            <w:pPr>
              <w:rPr>
                <w:rFonts w:ascii="Tahoma" w:eastAsia="Tahoma" w:hAnsi="Tahoma" w:cs="Tahoma"/>
                <w:sz w:val="20"/>
                <w:szCs w:val="20"/>
              </w:rPr>
            </w:pPr>
          </w:p>
        </w:tc>
      </w:tr>
      <w:tr w:rsidR="000C72C5" w14:paraId="15D2C313" w14:textId="77777777" w:rsidTr="00A6702D">
        <w:trPr>
          <w:jc w:val="center"/>
        </w:trPr>
        <w:tc>
          <w:tcPr>
            <w:tcW w:w="680" w:type="pct"/>
          </w:tcPr>
          <w:p w14:paraId="19335A42" w14:textId="77777777" w:rsidR="000C72C5" w:rsidRPr="00894CF0" w:rsidRDefault="000C72C5" w:rsidP="004A6E45">
            <w:pPr>
              <w:rPr>
                <w:rFonts w:ascii="Tahoma" w:eastAsia="Tahoma" w:hAnsi="Tahoma" w:cs="Tahoma"/>
                <w:sz w:val="18"/>
                <w:szCs w:val="18"/>
              </w:rPr>
            </w:pPr>
            <w:r w:rsidRPr="00894CF0">
              <w:rPr>
                <w:rFonts w:ascii="Tahoma" w:eastAsia="Tahoma" w:hAnsi="Tahoma" w:cs="Tahoma"/>
                <w:sz w:val="18"/>
                <w:szCs w:val="18"/>
              </w:rPr>
              <w:t>9.00   - 10.00</w:t>
            </w:r>
          </w:p>
        </w:tc>
        <w:tc>
          <w:tcPr>
            <w:tcW w:w="679" w:type="pct"/>
          </w:tcPr>
          <w:p w14:paraId="621A5B35" w14:textId="77777777" w:rsidR="000C72C5" w:rsidRDefault="000C72C5"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2829FA2A" w14:textId="77777777" w:rsidR="000C72C5" w:rsidRDefault="000C72C5" w:rsidP="004A6E45">
            <w:pPr>
              <w:rPr>
                <w:rFonts w:ascii="Tahoma" w:eastAsia="Tahoma" w:hAnsi="Tahoma" w:cs="Tahoma"/>
                <w:sz w:val="20"/>
                <w:szCs w:val="20"/>
              </w:rPr>
            </w:pPr>
          </w:p>
        </w:tc>
        <w:tc>
          <w:tcPr>
            <w:tcW w:w="756" w:type="pct"/>
          </w:tcPr>
          <w:p w14:paraId="6D6EE509" w14:textId="77777777" w:rsidR="000C72C5" w:rsidRDefault="000C72C5" w:rsidP="004A6E45">
            <w:pPr>
              <w:rPr>
                <w:rFonts w:ascii="Tahoma" w:eastAsia="Tahoma" w:hAnsi="Tahoma" w:cs="Tahoma"/>
                <w:sz w:val="20"/>
                <w:szCs w:val="20"/>
              </w:rPr>
            </w:pPr>
          </w:p>
        </w:tc>
        <w:tc>
          <w:tcPr>
            <w:tcW w:w="756" w:type="pct"/>
          </w:tcPr>
          <w:p w14:paraId="52558AEC" w14:textId="77777777" w:rsidR="000C72C5" w:rsidRDefault="000C72C5" w:rsidP="004A6E45">
            <w:pPr>
              <w:rPr>
                <w:rFonts w:ascii="Tahoma" w:eastAsia="Tahoma" w:hAnsi="Tahoma" w:cs="Tahoma"/>
                <w:sz w:val="20"/>
                <w:szCs w:val="20"/>
              </w:rPr>
            </w:pPr>
          </w:p>
        </w:tc>
        <w:tc>
          <w:tcPr>
            <w:tcW w:w="756" w:type="pct"/>
          </w:tcPr>
          <w:p w14:paraId="36BF54EE" w14:textId="77777777" w:rsidR="000C72C5" w:rsidRDefault="000C72C5" w:rsidP="004A6E45">
            <w:pPr>
              <w:rPr>
                <w:rFonts w:ascii="Tahoma" w:eastAsia="Tahoma" w:hAnsi="Tahoma" w:cs="Tahoma"/>
                <w:sz w:val="20"/>
                <w:szCs w:val="20"/>
              </w:rPr>
            </w:pPr>
          </w:p>
        </w:tc>
        <w:tc>
          <w:tcPr>
            <w:tcW w:w="687" w:type="pct"/>
          </w:tcPr>
          <w:p w14:paraId="6529F617" w14:textId="77777777" w:rsidR="000C72C5" w:rsidRDefault="000C72C5" w:rsidP="004A6E45">
            <w:pPr>
              <w:rPr>
                <w:rFonts w:ascii="Tahoma" w:eastAsia="Tahoma" w:hAnsi="Tahoma" w:cs="Tahoma"/>
                <w:sz w:val="20"/>
                <w:szCs w:val="20"/>
              </w:rPr>
            </w:pPr>
          </w:p>
        </w:tc>
      </w:tr>
      <w:tr w:rsidR="000C72C5" w14:paraId="38FE02C0" w14:textId="77777777" w:rsidTr="00A6702D">
        <w:trPr>
          <w:jc w:val="center"/>
        </w:trPr>
        <w:tc>
          <w:tcPr>
            <w:tcW w:w="680" w:type="pct"/>
          </w:tcPr>
          <w:p w14:paraId="519266E6" w14:textId="77777777" w:rsidR="000C72C5" w:rsidRPr="00894CF0" w:rsidRDefault="000C72C5" w:rsidP="004A6E45">
            <w:pPr>
              <w:rPr>
                <w:rFonts w:ascii="Tahoma" w:eastAsia="Tahoma" w:hAnsi="Tahoma" w:cs="Tahoma"/>
                <w:sz w:val="18"/>
                <w:szCs w:val="18"/>
              </w:rPr>
            </w:pPr>
            <w:r w:rsidRPr="00894CF0">
              <w:rPr>
                <w:rFonts w:ascii="Tahoma" w:eastAsia="Tahoma" w:hAnsi="Tahoma" w:cs="Tahoma"/>
                <w:sz w:val="18"/>
                <w:szCs w:val="18"/>
              </w:rPr>
              <w:t>10.00 – 11.00</w:t>
            </w:r>
          </w:p>
        </w:tc>
        <w:tc>
          <w:tcPr>
            <w:tcW w:w="679" w:type="pct"/>
          </w:tcPr>
          <w:p w14:paraId="78826BD4" w14:textId="77777777" w:rsidR="000C72C5" w:rsidRDefault="000C72C5"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3E6FA1E5" w14:textId="77777777" w:rsidR="000C72C5" w:rsidRDefault="000C72C5" w:rsidP="004A6E45">
            <w:pPr>
              <w:rPr>
                <w:rFonts w:ascii="Tahoma" w:eastAsia="Tahoma" w:hAnsi="Tahoma" w:cs="Tahoma"/>
                <w:sz w:val="20"/>
                <w:szCs w:val="20"/>
              </w:rPr>
            </w:pPr>
          </w:p>
        </w:tc>
        <w:tc>
          <w:tcPr>
            <w:tcW w:w="756" w:type="pct"/>
          </w:tcPr>
          <w:p w14:paraId="5BA2AE06" w14:textId="77777777" w:rsidR="000C72C5" w:rsidRDefault="000C72C5" w:rsidP="004A6E45">
            <w:pPr>
              <w:rPr>
                <w:rFonts w:ascii="Tahoma" w:eastAsia="Tahoma" w:hAnsi="Tahoma" w:cs="Tahoma"/>
                <w:sz w:val="20"/>
                <w:szCs w:val="20"/>
              </w:rPr>
            </w:pPr>
          </w:p>
        </w:tc>
        <w:tc>
          <w:tcPr>
            <w:tcW w:w="756" w:type="pct"/>
          </w:tcPr>
          <w:p w14:paraId="0AFB023C" w14:textId="77777777" w:rsidR="000C72C5" w:rsidRDefault="000C72C5" w:rsidP="004A6E45">
            <w:pPr>
              <w:rPr>
                <w:rFonts w:ascii="Tahoma" w:eastAsia="Tahoma" w:hAnsi="Tahoma" w:cs="Tahoma"/>
                <w:sz w:val="20"/>
                <w:szCs w:val="20"/>
              </w:rPr>
            </w:pPr>
          </w:p>
        </w:tc>
        <w:tc>
          <w:tcPr>
            <w:tcW w:w="756" w:type="pct"/>
          </w:tcPr>
          <w:p w14:paraId="5A917A68" w14:textId="77777777" w:rsidR="000C72C5" w:rsidRDefault="000C72C5" w:rsidP="004A6E45">
            <w:pPr>
              <w:rPr>
                <w:rFonts w:ascii="Tahoma" w:eastAsia="Tahoma" w:hAnsi="Tahoma" w:cs="Tahoma"/>
                <w:sz w:val="20"/>
                <w:szCs w:val="20"/>
              </w:rPr>
            </w:pPr>
          </w:p>
        </w:tc>
        <w:tc>
          <w:tcPr>
            <w:tcW w:w="687" w:type="pct"/>
          </w:tcPr>
          <w:p w14:paraId="1A11D3FB" w14:textId="77777777" w:rsidR="000C72C5" w:rsidRDefault="000C72C5" w:rsidP="004A6E45">
            <w:pPr>
              <w:rPr>
                <w:rFonts w:ascii="Tahoma" w:eastAsia="Tahoma" w:hAnsi="Tahoma" w:cs="Tahoma"/>
                <w:sz w:val="20"/>
                <w:szCs w:val="20"/>
              </w:rPr>
            </w:pPr>
          </w:p>
        </w:tc>
      </w:tr>
      <w:tr w:rsidR="000C72C5" w14:paraId="352FF7CA" w14:textId="77777777" w:rsidTr="00A6702D">
        <w:trPr>
          <w:jc w:val="center"/>
        </w:trPr>
        <w:tc>
          <w:tcPr>
            <w:tcW w:w="680" w:type="pct"/>
          </w:tcPr>
          <w:p w14:paraId="03BC4CEE" w14:textId="77777777" w:rsidR="000C72C5" w:rsidRPr="00894CF0" w:rsidRDefault="000C72C5" w:rsidP="004A6E45">
            <w:pPr>
              <w:rPr>
                <w:rFonts w:ascii="Tahoma" w:eastAsia="Tahoma" w:hAnsi="Tahoma" w:cs="Tahoma"/>
                <w:sz w:val="18"/>
                <w:szCs w:val="18"/>
              </w:rPr>
            </w:pPr>
            <w:r w:rsidRPr="00894CF0">
              <w:rPr>
                <w:rFonts w:ascii="Tahoma" w:eastAsia="Tahoma" w:hAnsi="Tahoma" w:cs="Tahoma"/>
                <w:sz w:val="18"/>
                <w:szCs w:val="18"/>
              </w:rPr>
              <w:t>11.00 - 12.00</w:t>
            </w:r>
          </w:p>
        </w:tc>
        <w:tc>
          <w:tcPr>
            <w:tcW w:w="679" w:type="pct"/>
          </w:tcPr>
          <w:p w14:paraId="69DFFD62" w14:textId="77777777" w:rsidR="000C72C5" w:rsidRDefault="000C72C5"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510877E9" w14:textId="77777777" w:rsidR="000C72C5" w:rsidRDefault="000C72C5" w:rsidP="004A6E45">
            <w:pPr>
              <w:rPr>
                <w:rFonts w:ascii="Tahoma" w:eastAsia="Tahoma" w:hAnsi="Tahoma" w:cs="Tahoma"/>
                <w:sz w:val="20"/>
                <w:szCs w:val="20"/>
              </w:rPr>
            </w:pPr>
          </w:p>
        </w:tc>
        <w:tc>
          <w:tcPr>
            <w:tcW w:w="756" w:type="pct"/>
          </w:tcPr>
          <w:p w14:paraId="4CED0148" w14:textId="77777777" w:rsidR="000C72C5" w:rsidRDefault="000C72C5" w:rsidP="004A6E45">
            <w:pPr>
              <w:rPr>
                <w:rFonts w:ascii="Tahoma" w:eastAsia="Tahoma" w:hAnsi="Tahoma" w:cs="Tahoma"/>
                <w:sz w:val="20"/>
                <w:szCs w:val="20"/>
              </w:rPr>
            </w:pPr>
          </w:p>
        </w:tc>
        <w:tc>
          <w:tcPr>
            <w:tcW w:w="756" w:type="pct"/>
          </w:tcPr>
          <w:p w14:paraId="3B57069E" w14:textId="77777777" w:rsidR="000C72C5" w:rsidRDefault="000C72C5" w:rsidP="004A6E45">
            <w:pPr>
              <w:rPr>
                <w:rFonts w:ascii="Tahoma" w:eastAsia="Tahoma" w:hAnsi="Tahoma" w:cs="Tahoma"/>
                <w:sz w:val="20"/>
                <w:szCs w:val="20"/>
              </w:rPr>
            </w:pPr>
          </w:p>
        </w:tc>
        <w:tc>
          <w:tcPr>
            <w:tcW w:w="756" w:type="pct"/>
          </w:tcPr>
          <w:p w14:paraId="14A59E9D" w14:textId="77777777" w:rsidR="000C72C5" w:rsidRDefault="000C72C5" w:rsidP="004A6E45">
            <w:pPr>
              <w:rPr>
                <w:rFonts w:ascii="Tahoma" w:eastAsia="Tahoma" w:hAnsi="Tahoma" w:cs="Tahoma"/>
                <w:sz w:val="20"/>
                <w:szCs w:val="20"/>
              </w:rPr>
            </w:pPr>
          </w:p>
        </w:tc>
        <w:tc>
          <w:tcPr>
            <w:tcW w:w="687" w:type="pct"/>
          </w:tcPr>
          <w:p w14:paraId="30C29DE4" w14:textId="77777777" w:rsidR="000C72C5" w:rsidRDefault="000C72C5" w:rsidP="004A6E45">
            <w:pPr>
              <w:rPr>
                <w:rFonts w:ascii="Tahoma" w:eastAsia="Tahoma" w:hAnsi="Tahoma" w:cs="Tahoma"/>
                <w:sz w:val="20"/>
                <w:szCs w:val="20"/>
              </w:rPr>
            </w:pPr>
          </w:p>
        </w:tc>
      </w:tr>
      <w:tr w:rsidR="000C72C5" w14:paraId="1B94D835" w14:textId="77777777" w:rsidTr="00A6702D">
        <w:trPr>
          <w:jc w:val="center"/>
        </w:trPr>
        <w:tc>
          <w:tcPr>
            <w:tcW w:w="680" w:type="pct"/>
          </w:tcPr>
          <w:p w14:paraId="0C41D08F" w14:textId="77777777" w:rsidR="000C72C5" w:rsidRPr="00894CF0" w:rsidRDefault="000C72C5" w:rsidP="004A6E45">
            <w:pPr>
              <w:rPr>
                <w:rFonts w:ascii="Tahoma" w:eastAsia="Tahoma" w:hAnsi="Tahoma" w:cs="Tahoma"/>
                <w:sz w:val="18"/>
                <w:szCs w:val="18"/>
              </w:rPr>
            </w:pPr>
            <w:r w:rsidRPr="00894CF0">
              <w:rPr>
                <w:rFonts w:ascii="Tahoma" w:eastAsia="Tahoma" w:hAnsi="Tahoma" w:cs="Tahoma"/>
                <w:sz w:val="18"/>
                <w:szCs w:val="18"/>
              </w:rPr>
              <w:t>12.00  - 13.00</w:t>
            </w:r>
          </w:p>
        </w:tc>
        <w:tc>
          <w:tcPr>
            <w:tcW w:w="679" w:type="pct"/>
          </w:tcPr>
          <w:p w14:paraId="53EABF10" w14:textId="77777777" w:rsidR="000C72C5" w:rsidRDefault="000C72C5" w:rsidP="004A6E45">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687" w:type="pct"/>
          </w:tcPr>
          <w:p w14:paraId="6FB09CBB" w14:textId="77777777" w:rsidR="000C72C5" w:rsidRDefault="000C72C5" w:rsidP="004A6E45">
            <w:pPr>
              <w:rPr>
                <w:rFonts w:ascii="Tahoma" w:eastAsia="Tahoma" w:hAnsi="Tahoma" w:cs="Tahoma"/>
                <w:sz w:val="20"/>
                <w:szCs w:val="20"/>
              </w:rPr>
            </w:pPr>
          </w:p>
        </w:tc>
        <w:tc>
          <w:tcPr>
            <w:tcW w:w="756" w:type="pct"/>
          </w:tcPr>
          <w:p w14:paraId="65799C8E" w14:textId="77777777" w:rsidR="000C72C5" w:rsidRDefault="000C72C5" w:rsidP="004A6E45">
            <w:pPr>
              <w:rPr>
                <w:rFonts w:ascii="Tahoma" w:eastAsia="Tahoma" w:hAnsi="Tahoma" w:cs="Tahoma"/>
                <w:sz w:val="20"/>
                <w:szCs w:val="20"/>
              </w:rPr>
            </w:pPr>
          </w:p>
        </w:tc>
        <w:tc>
          <w:tcPr>
            <w:tcW w:w="756" w:type="pct"/>
          </w:tcPr>
          <w:p w14:paraId="0577DFB6" w14:textId="77777777" w:rsidR="000C72C5" w:rsidRDefault="000C72C5" w:rsidP="004A6E45">
            <w:pPr>
              <w:rPr>
                <w:rFonts w:ascii="Tahoma" w:eastAsia="Tahoma" w:hAnsi="Tahoma" w:cs="Tahoma"/>
                <w:sz w:val="20"/>
                <w:szCs w:val="20"/>
              </w:rPr>
            </w:pPr>
          </w:p>
        </w:tc>
        <w:tc>
          <w:tcPr>
            <w:tcW w:w="756" w:type="pct"/>
          </w:tcPr>
          <w:p w14:paraId="62CE00B6" w14:textId="77777777" w:rsidR="000C72C5" w:rsidRDefault="000C72C5" w:rsidP="004A6E45">
            <w:pPr>
              <w:rPr>
                <w:rFonts w:ascii="Tahoma" w:eastAsia="Tahoma" w:hAnsi="Tahoma" w:cs="Tahoma"/>
                <w:sz w:val="20"/>
                <w:szCs w:val="20"/>
              </w:rPr>
            </w:pPr>
          </w:p>
        </w:tc>
        <w:tc>
          <w:tcPr>
            <w:tcW w:w="687" w:type="pct"/>
          </w:tcPr>
          <w:p w14:paraId="13FE3DC8" w14:textId="77777777" w:rsidR="000C72C5" w:rsidRDefault="000C72C5" w:rsidP="004A6E45">
            <w:pPr>
              <w:rPr>
                <w:rFonts w:ascii="Tahoma" w:eastAsia="Tahoma" w:hAnsi="Tahoma" w:cs="Tahoma"/>
                <w:sz w:val="20"/>
                <w:szCs w:val="20"/>
              </w:rPr>
            </w:pPr>
          </w:p>
        </w:tc>
      </w:tr>
      <w:tr w:rsidR="000C72C5" w14:paraId="6672B668" w14:textId="77777777" w:rsidTr="00A6702D">
        <w:trPr>
          <w:jc w:val="center"/>
        </w:trPr>
        <w:tc>
          <w:tcPr>
            <w:tcW w:w="680" w:type="pct"/>
          </w:tcPr>
          <w:p w14:paraId="383725B9" w14:textId="77777777" w:rsidR="000C72C5" w:rsidRDefault="000C72C5" w:rsidP="004A6E45">
            <w:pPr>
              <w:rPr>
                <w:rFonts w:ascii="Tahoma" w:eastAsia="Tahoma" w:hAnsi="Tahoma" w:cs="Tahoma"/>
                <w:sz w:val="20"/>
                <w:szCs w:val="20"/>
              </w:rPr>
            </w:pPr>
            <w:r>
              <w:rPr>
                <w:rFonts w:ascii="Tahoma" w:eastAsia="Tahoma" w:hAnsi="Tahoma" w:cs="Tahoma"/>
                <w:sz w:val="20"/>
                <w:szCs w:val="20"/>
              </w:rPr>
              <w:t>…</w:t>
            </w:r>
          </w:p>
        </w:tc>
        <w:tc>
          <w:tcPr>
            <w:tcW w:w="679" w:type="pct"/>
          </w:tcPr>
          <w:p w14:paraId="36AEF416" w14:textId="77777777" w:rsidR="000C72C5" w:rsidRDefault="000C72C5" w:rsidP="004A6E45">
            <w:pPr>
              <w:rPr>
                <w:rFonts w:ascii="Tahoma" w:eastAsia="Tahoma" w:hAnsi="Tahoma" w:cs="Tahoma"/>
                <w:sz w:val="16"/>
                <w:szCs w:val="16"/>
              </w:rPr>
            </w:pPr>
            <w:r>
              <w:rPr>
                <w:rFonts w:ascii="Tahoma" w:eastAsia="Tahoma" w:hAnsi="Tahoma" w:cs="Tahoma"/>
                <w:sz w:val="16"/>
                <w:szCs w:val="16"/>
              </w:rPr>
              <w:t>…</w:t>
            </w:r>
          </w:p>
        </w:tc>
        <w:tc>
          <w:tcPr>
            <w:tcW w:w="687" w:type="pct"/>
          </w:tcPr>
          <w:p w14:paraId="70D6CD93" w14:textId="77777777" w:rsidR="000C72C5" w:rsidRDefault="000C72C5" w:rsidP="004A6E45">
            <w:pPr>
              <w:rPr>
                <w:rFonts w:ascii="Tahoma" w:eastAsia="Tahoma" w:hAnsi="Tahoma" w:cs="Tahoma"/>
                <w:sz w:val="20"/>
                <w:szCs w:val="20"/>
              </w:rPr>
            </w:pPr>
          </w:p>
        </w:tc>
        <w:tc>
          <w:tcPr>
            <w:tcW w:w="756" w:type="pct"/>
          </w:tcPr>
          <w:p w14:paraId="7B997B95" w14:textId="77777777" w:rsidR="000C72C5" w:rsidRDefault="000C72C5" w:rsidP="004A6E45">
            <w:pPr>
              <w:rPr>
                <w:rFonts w:ascii="Tahoma" w:eastAsia="Tahoma" w:hAnsi="Tahoma" w:cs="Tahoma"/>
                <w:sz w:val="20"/>
                <w:szCs w:val="20"/>
              </w:rPr>
            </w:pPr>
          </w:p>
        </w:tc>
        <w:tc>
          <w:tcPr>
            <w:tcW w:w="756" w:type="pct"/>
          </w:tcPr>
          <w:p w14:paraId="4A26F4A5" w14:textId="77777777" w:rsidR="000C72C5" w:rsidRDefault="000C72C5" w:rsidP="004A6E45">
            <w:pPr>
              <w:rPr>
                <w:rFonts w:ascii="Tahoma" w:eastAsia="Tahoma" w:hAnsi="Tahoma" w:cs="Tahoma"/>
                <w:sz w:val="20"/>
                <w:szCs w:val="20"/>
              </w:rPr>
            </w:pPr>
          </w:p>
        </w:tc>
        <w:tc>
          <w:tcPr>
            <w:tcW w:w="756" w:type="pct"/>
          </w:tcPr>
          <w:p w14:paraId="53843EF9" w14:textId="77777777" w:rsidR="000C72C5" w:rsidRDefault="000C72C5" w:rsidP="004A6E45">
            <w:pPr>
              <w:rPr>
                <w:rFonts w:ascii="Tahoma" w:eastAsia="Tahoma" w:hAnsi="Tahoma" w:cs="Tahoma"/>
                <w:sz w:val="20"/>
                <w:szCs w:val="20"/>
              </w:rPr>
            </w:pPr>
          </w:p>
        </w:tc>
        <w:tc>
          <w:tcPr>
            <w:tcW w:w="687" w:type="pct"/>
          </w:tcPr>
          <w:p w14:paraId="1370B8EA" w14:textId="77777777" w:rsidR="000C72C5" w:rsidRDefault="000C72C5" w:rsidP="004A6E45">
            <w:pPr>
              <w:rPr>
                <w:rFonts w:ascii="Tahoma" w:eastAsia="Tahoma" w:hAnsi="Tahoma" w:cs="Tahoma"/>
                <w:sz w:val="20"/>
                <w:szCs w:val="20"/>
              </w:rPr>
            </w:pPr>
          </w:p>
        </w:tc>
      </w:tr>
      <w:tr w:rsidR="000C72C5" w14:paraId="68D26475" w14:textId="77777777" w:rsidTr="00A6702D">
        <w:trPr>
          <w:jc w:val="center"/>
        </w:trPr>
        <w:tc>
          <w:tcPr>
            <w:tcW w:w="680" w:type="pct"/>
          </w:tcPr>
          <w:p w14:paraId="59CCA5F9" w14:textId="77777777" w:rsidR="000C72C5" w:rsidRDefault="000C72C5" w:rsidP="004A6E45">
            <w:pPr>
              <w:rPr>
                <w:rFonts w:ascii="Tahoma" w:eastAsia="Tahoma" w:hAnsi="Tahoma" w:cs="Tahoma"/>
                <w:sz w:val="20"/>
                <w:szCs w:val="20"/>
              </w:rPr>
            </w:pPr>
          </w:p>
        </w:tc>
        <w:tc>
          <w:tcPr>
            <w:tcW w:w="679" w:type="pct"/>
          </w:tcPr>
          <w:p w14:paraId="1B081468" w14:textId="77777777" w:rsidR="000C72C5" w:rsidRDefault="000C72C5" w:rsidP="004A6E45">
            <w:pPr>
              <w:rPr>
                <w:rFonts w:ascii="Tahoma" w:eastAsia="Tahoma" w:hAnsi="Tahoma" w:cs="Tahoma"/>
                <w:sz w:val="16"/>
                <w:szCs w:val="16"/>
              </w:rPr>
            </w:pPr>
          </w:p>
        </w:tc>
        <w:tc>
          <w:tcPr>
            <w:tcW w:w="687" w:type="pct"/>
          </w:tcPr>
          <w:p w14:paraId="2003902E" w14:textId="77777777" w:rsidR="000C72C5" w:rsidRDefault="000C72C5" w:rsidP="004A6E45">
            <w:pPr>
              <w:rPr>
                <w:rFonts w:ascii="Tahoma" w:eastAsia="Tahoma" w:hAnsi="Tahoma" w:cs="Tahoma"/>
                <w:sz w:val="20"/>
                <w:szCs w:val="20"/>
              </w:rPr>
            </w:pPr>
          </w:p>
        </w:tc>
        <w:tc>
          <w:tcPr>
            <w:tcW w:w="756" w:type="pct"/>
          </w:tcPr>
          <w:p w14:paraId="43BF099B" w14:textId="77777777" w:rsidR="000C72C5" w:rsidRDefault="000C72C5" w:rsidP="004A6E45">
            <w:pPr>
              <w:rPr>
                <w:rFonts w:ascii="Tahoma" w:eastAsia="Tahoma" w:hAnsi="Tahoma" w:cs="Tahoma"/>
                <w:sz w:val="20"/>
                <w:szCs w:val="20"/>
              </w:rPr>
            </w:pPr>
          </w:p>
        </w:tc>
        <w:tc>
          <w:tcPr>
            <w:tcW w:w="756" w:type="pct"/>
          </w:tcPr>
          <w:p w14:paraId="12E0516F" w14:textId="77777777" w:rsidR="000C72C5" w:rsidRDefault="000C72C5" w:rsidP="004A6E45">
            <w:pPr>
              <w:rPr>
                <w:rFonts w:ascii="Tahoma" w:eastAsia="Tahoma" w:hAnsi="Tahoma" w:cs="Tahoma"/>
                <w:sz w:val="20"/>
                <w:szCs w:val="20"/>
              </w:rPr>
            </w:pPr>
          </w:p>
        </w:tc>
        <w:tc>
          <w:tcPr>
            <w:tcW w:w="756" w:type="pct"/>
          </w:tcPr>
          <w:p w14:paraId="42A0C5CC" w14:textId="77777777" w:rsidR="000C72C5" w:rsidRDefault="000C72C5" w:rsidP="004A6E45">
            <w:pPr>
              <w:rPr>
                <w:rFonts w:ascii="Tahoma" w:eastAsia="Tahoma" w:hAnsi="Tahoma" w:cs="Tahoma"/>
                <w:sz w:val="20"/>
                <w:szCs w:val="20"/>
              </w:rPr>
            </w:pPr>
          </w:p>
        </w:tc>
        <w:tc>
          <w:tcPr>
            <w:tcW w:w="687" w:type="pct"/>
          </w:tcPr>
          <w:p w14:paraId="2CD0FEF9" w14:textId="77777777" w:rsidR="000C72C5" w:rsidRDefault="000C72C5" w:rsidP="004A6E45">
            <w:pPr>
              <w:rPr>
                <w:rFonts w:ascii="Tahoma" w:eastAsia="Tahoma" w:hAnsi="Tahoma" w:cs="Tahoma"/>
                <w:sz w:val="20"/>
                <w:szCs w:val="20"/>
              </w:rPr>
            </w:pPr>
          </w:p>
        </w:tc>
      </w:tr>
    </w:tbl>
    <w:p w14:paraId="6A64B9B6" w14:textId="77777777" w:rsidR="000C72C5" w:rsidRDefault="000C72C5" w:rsidP="000C72C5">
      <w:pPr>
        <w:spacing w:after="0"/>
        <w:rPr>
          <w:rFonts w:ascii="Tahoma" w:eastAsia="Tahoma" w:hAnsi="Tahoma" w:cs="Tahoma"/>
          <w:sz w:val="10"/>
          <w:szCs w:val="10"/>
        </w:rPr>
      </w:pPr>
      <w:r>
        <w:rPr>
          <w:rFonts w:ascii="Tahoma" w:eastAsia="Tahoma" w:hAnsi="Tahoma" w:cs="Tahoma"/>
          <w:sz w:val="10"/>
          <w:szCs w:val="10"/>
        </w:rPr>
        <w:tab/>
      </w:r>
    </w:p>
    <w:p w14:paraId="353579D2" w14:textId="77777777" w:rsidR="000C72C5" w:rsidRDefault="000C72C5" w:rsidP="000C72C5">
      <w:pPr>
        <w:spacing w:after="0" w:line="240" w:lineRule="auto"/>
        <w:rPr>
          <w:rFonts w:ascii="Tahoma" w:eastAsia="Tahoma" w:hAnsi="Tahoma" w:cs="Tahoma"/>
          <w:sz w:val="10"/>
          <w:szCs w:val="10"/>
        </w:rPr>
      </w:pPr>
    </w:p>
    <w:p w14:paraId="5F8F4D0C" w14:textId="77777777" w:rsidR="000C72C5" w:rsidRDefault="000C72C5" w:rsidP="000C72C5">
      <w:pPr>
        <w:spacing w:after="0"/>
        <w:rPr>
          <w:rFonts w:ascii="Tahoma" w:eastAsia="Tahoma" w:hAnsi="Tahoma" w:cs="Tahoma"/>
          <w:sz w:val="10"/>
          <w:szCs w:val="1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185"/>
        <w:gridCol w:w="7783"/>
      </w:tblGrid>
      <w:tr w:rsidR="000C72C5" w14:paraId="262816AC" w14:textId="77777777" w:rsidTr="00A6702D">
        <w:tc>
          <w:tcPr>
            <w:tcW w:w="1096" w:type="pct"/>
          </w:tcPr>
          <w:p w14:paraId="178BA472" w14:textId="77777777" w:rsidR="000C72C5" w:rsidRPr="00EF5B81" w:rsidRDefault="000C72C5" w:rsidP="004A6E45">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3904" w:type="pct"/>
          </w:tcPr>
          <w:p w14:paraId="77DC8317" w14:textId="107BDB95" w:rsidR="000C16CD" w:rsidRPr="000C16CD" w:rsidRDefault="000C72C5" w:rsidP="000C16CD">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000C16CD" w:rsidRPr="000C16CD">
              <w:rPr>
                <w:rFonts w:ascii="Tahoma" w:eastAsia="Tahoma" w:hAnsi="Tahoma" w:cs="Tahoma"/>
                <w:sz w:val="18"/>
                <w:szCs w:val="18"/>
              </w:rPr>
              <w:t>Sì: è presente a scuola per ___ ore settimanali rispetto alle ___ ore della classe, nel periodo___________ (indicare il periodo dell’anno scolastico), su richiesta della famiglia e degli specialisti sanitari, in accordo con la scuola, per le seguenti motivazioni:……………………………..</w:t>
            </w:r>
          </w:p>
          <w:p w14:paraId="1E39B02B" w14:textId="06859461" w:rsidR="000C72C5" w:rsidRPr="00EF5B81" w:rsidRDefault="000C16CD" w:rsidP="000C16CD">
            <w:pPr>
              <w:spacing w:after="120"/>
              <w:rPr>
                <w:rFonts w:ascii="Tahoma" w:eastAsia="Tahoma" w:hAnsi="Tahoma" w:cs="Tahoma"/>
                <w:sz w:val="18"/>
                <w:szCs w:val="18"/>
              </w:rPr>
            </w:pPr>
            <w:r w:rsidRPr="000C16CD">
              <w:rPr>
                <w:rFonts w:ascii="Tahoma" w:eastAsia="Tahoma" w:hAnsi="Tahoma" w:cs="Tahoma"/>
                <w:sz w:val="18"/>
                <w:szCs w:val="18"/>
              </w:rPr>
              <w:t xml:space="preserve">……………………………………………………………………………………………………………………………………… </w:t>
            </w:r>
            <w:r w:rsidR="000C72C5">
              <w:rPr>
                <w:rFonts w:ascii="Webdings" w:eastAsia="Webdings" w:hAnsi="Webdings" w:cs="Webdings"/>
                <w:sz w:val="20"/>
                <w:szCs w:val="20"/>
              </w:rPr>
              <w:t></w:t>
            </w:r>
            <w:r w:rsidR="000C72C5">
              <w:rPr>
                <w:rFonts w:ascii="Webdings" w:eastAsia="Webdings" w:hAnsi="Webdings" w:cs="Webdings"/>
                <w:sz w:val="20"/>
                <w:szCs w:val="20"/>
              </w:rPr>
              <w:t></w:t>
            </w:r>
            <w:r w:rsidR="000C72C5" w:rsidRPr="00EF5B81">
              <w:rPr>
                <w:rFonts w:ascii="Tahoma" w:eastAsia="Tahoma" w:hAnsi="Tahoma" w:cs="Tahoma"/>
                <w:sz w:val="18"/>
                <w:szCs w:val="18"/>
              </w:rPr>
              <w:t xml:space="preserve">No, frequenta regolarmente tutte le ore previste per la </w:t>
            </w:r>
            <w:r w:rsidR="000C72C5">
              <w:rPr>
                <w:rFonts w:ascii="Tahoma" w:eastAsia="Tahoma" w:hAnsi="Tahoma" w:cs="Tahoma"/>
                <w:sz w:val="18"/>
                <w:szCs w:val="18"/>
              </w:rPr>
              <w:t>classe</w:t>
            </w:r>
          </w:p>
        </w:tc>
      </w:tr>
      <w:tr w:rsidR="000C72C5" w14:paraId="1CE429F8" w14:textId="77777777" w:rsidTr="00A6702D">
        <w:tc>
          <w:tcPr>
            <w:tcW w:w="1096" w:type="pct"/>
          </w:tcPr>
          <w:p w14:paraId="6AFA8F09" w14:textId="77777777" w:rsidR="000C72C5" w:rsidRPr="00EF5B81" w:rsidRDefault="000C72C5" w:rsidP="004A6E45">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3904" w:type="pct"/>
          </w:tcPr>
          <w:p w14:paraId="294E4235" w14:textId="77777777" w:rsidR="000C72C5" w:rsidRDefault="000C72C5" w:rsidP="004A6E45">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3A4EC17F" w14:textId="77777777" w:rsidR="000C72C5" w:rsidRPr="00EF5B81" w:rsidRDefault="000C72C5" w:rsidP="004A6E45">
            <w:pPr>
              <w:spacing w:after="0"/>
              <w:rPr>
                <w:rFonts w:ascii="Tahoma" w:eastAsia="Tahoma" w:hAnsi="Tahoma" w:cs="Tahoma"/>
                <w:sz w:val="18"/>
                <w:szCs w:val="18"/>
              </w:rPr>
            </w:pPr>
          </w:p>
          <w:p w14:paraId="74910D79" w14:textId="77777777" w:rsidR="000C16CD" w:rsidRPr="000C16CD" w:rsidRDefault="000C72C5" w:rsidP="000C16CD">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w:t>
            </w:r>
            <w:r w:rsidR="000C16CD" w:rsidRPr="000C16CD">
              <w:rPr>
                <w:rFonts w:ascii="Tahoma" w:eastAsia="Tahoma" w:hAnsi="Tahoma" w:cs="Tahoma"/>
                <w:sz w:val="18"/>
                <w:szCs w:val="18"/>
              </w:rPr>
              <w:t>No, in base all’orario svolge nel periodo________ (indicare il periodo dell’anno scolastico),</w:t>
            </w:r>
          </w:p>
          <w:p w14:paraId="7BBED8D5" w14:textId="77777777" w:rsidR="000C16CD" w:rsidRPr="000C16CD" w:rsidRDefault="000C16CD" w:rsidP="000C16CD">
            <w:pPr>
              <w:spacing w:after="80"/>
              <w:rPr>
                <w:rFonts w:ascii="Tahoma" w:eastAsia="Tahoma" w:hAnsi="Tahoma" w:cs="Tahoma"/>
                <w:sz w:val="18"/>
                <w:szCs w:val="18"/>
              </w:rPr>
            </w:pPr>
            <w:r w:rsidRPr="000C16CD">
              <w:rPr>
                <w:rFonts w:ascii="Tahoma" w:eastAsia="Tahoma" w:hAnsi="Tahoma" w:cs="Tahoma"/>
                <w:sz w:val="18"/>
                <w:szCs w:val="18"/>
              </w:rPr>
              <w:lastRenderedPageBreak/>
              <w:t>______ ore in altri spazi per le seguenti attività____________ con un gruppo di compagni</w:t>
            </w:r>
          </w:p>
          <w:p w14:paraId="63916993" w14:textId="77777777" w:rsidR="000C16CD" w:rsidRPr="000C16CD" w:rsidRDefault="000C16CD" w:rsidP="000C16CD">
            <w:pPr>
              <w:spacing w:after="80"/>
              <w:rPr>
                <w:rFonts w:ascii="Tahoma" w:eastAsia="Tahoma" w:hAnsi="Tahoma" w:cs="Tahoma"/>
                <w:sz w:val="18"/>
                <w:szCs w:val="18"/>
              </w:rPr>
            </w:pPr>
            <w:r w:rsidRPr="000C16CD">
              <w:rPr>
                <w:rFonts w:ascii="Tahoma" w:eastAsia="Tahoma" w:hAnsi="Tahoma" w:cs="Tahoma"/>
                <w:sz w:val="18"/>
                <w:szCs w:val="18"/>
              </w:rPr>
              <w:t>ovvero individualmente per le seguenti oggettive, comprovate e particolari circostanze</w:t>
            </w:r>
          </w:p>
          <w:p w14:paraId="7A620198" w14:textId="5C8C1287" w:rsidR="000C72C5" w:rsidRPr="0087175E" w:rsidRDefault="000C16CD" w:rsidP="000C16CD">
            <w:pPr>
              <w:spacing w:after="80"/>
              <w:rPr>
                <w:rFonts w:ascii="Tahoma" w:eastAsia="Tahoma" w:hAnsi="Tahoma" w:cs="Tahoma"/>
                <w:sz w:val="20"/>
                <w:szCs w:val="20"/>
              </w:rPr>
            </w:pPr>
            <w:r w:rsidRPr="000C16CD">
              <w:rPr>
                <w:rFonts w:ascii="Tahoma" w:eastAsia="Tahoma" w:hAnsi="Tahoma" w:cs="Tahoma"/>
                <w:sz w:val="18"/>
                <w:szCs w:val="18"/>
              </w:rPr>
              <w:t>educative e didattiche_______________________________________________________</w:t>
            </w:r>
          </w:p>
        </w:tc>
      </w:tr>
      <w:tr w:rsidR="000C72C5" w14:paraId="52881061" w14:textId="77777777" w:rsidTr="00A6702D">
        <w:tc>
          <w:tcPr>
            <w:tcW w:w="1096" w:type="pct"/>
          </w:tcPr>
          <w:p w14:paraId="782ACB68" w14:textId="77777777" w:rsidR="000C72C5" w:rsidRPr="00EF5B81" w:rsidRDefault="000C72C5" w:rsidP="004A6E45">
            <w:pPr>
              <w:spacing w:before="120" w:after="120"/>
              <w:rPr>
                <w:rFonts w:ascii="Tahoma" w:eastAsia="Tahoma" w:hAnsi="Tahoma" w:cs="Tahoma"/>
                <w:sz w:val="18"/>
                <w:szCs w:val="18"/>
              </w:rPr>
            </w:pPr>
            <w:r w:rsidRPr="00EF5B81">
              <w:rPr>
                <w:rFonts w:ascii="Tahoma" w:eastAsia="Tahoma" w:hAnsi="Tahoma" w:cs="Tahoma"/>
                <w:sz w:val="18"/>
                <w:szCs w:val="18"/>
              </w:rPr>
              <w:lastRenderedPageBreak/>
              <w:t>Insegnante per le attività di sostegno</w:t>
            </w:r>
          </w:p>
        </w:tc>
        <w:tc>
          <w:tcPr>
            <w:tcW w:w="3904" w:type="pct"/>
          </w:tcPr>
          <w:p w14:paraId="1CCA5D74" w14:textId="77777777" w:rsidR="000C72C5" w:rsidRPr="00EF5B81" w:rsidRDefault="000C72C5" w:rsidP="004A6E45">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1A6FEA9C" w14:textId="77777777" w:rsidR="000C72C5" w:rsidRPr="00EF5B81" w:rsidRDefault="000C72C5" w:rsidP="004A6E45">
            <w:pPr>
              <w:spacing w:after="80"/>
              <w:rPr>
                <w:rFonts w:ascii="Tahoma" w:eastAsia="Tahoma" w:hAnsi="Tahoma" w:cs="Tahoma"/>
                <w:sz w:val="18"/>
                <w:szCs w:val="18"/>
              </w:rPr>
            </w:pPr>
          </w:p>
        </w:tc>
      </w:tr>
      <w:tr w:rsidR="000C72C5" w14:paraId="4F813ABB" w14:textId="77777777" w:rsidTr="00A6702D">
        <w:tc>
          <w:tcPr>
            <w:tcW w:w="1096" w:type="pct"/>
          </w:tcPr>
          <w:p w14:paraId="48E92B6F" w14:textId="77777777" w:rsidR="000C72C5" w:rsidRPr="006501B2" w:rsidRDefault="000C72C5" w:rsidP="004A6E45">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3904" w:type="pct"/>
          </w:tcPr>
          <w:p w14:paraId="34342521" w14:textId="77777777" w:rsidR="000C72C5" w:rsidRPr="006501B2" w:rsidRDefault="000C72C5" w:rsidP="004A6E4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p>
        </w:tc>
      </w:tr>
      <w:tr w:rsidR="000C72C5" w14:paraId="2195A3E4" w14:textId="77777777" w:rsidTr="00A6702D">
        <w:trPr>
          <w:trHeight w:val="1002"/>
        </w:trPr>
        <w:tc>
          <w:tcPr>
            <w:tcW w:w="1096" w:type="pct"/>
          </w:tcPr>
          <w:p w14:paraId="2BB6E64F" w14:textId="77777777" w:rsidR="000C72C5" w:rsidRPr="006501B2" w:rsidRDefault="000C72C5" w:rsidP="004A6E45">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3904" w:type="pct"/>
          </w:tcPr>
          <w:p w14:paraId="22AE3E64" w14:textId="77777777" w:rsidR="000C72C5" w:rsidRDefault="000C72C5" w:rsidP="004A6E4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____________________________________</w:t>
            </w:r>
          </w:p>
          <w:p w14:paraId="119C4611" w14:textId="77777777" w:rsidR="000C72C5" w:rsidRPr="00EF5B81" w:rsidRDefault="000C72C5" w:rsidP="004A6E45">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p>
          <w:p w14:paraId="3338B572" w14:textId="77777777" w:rsidR="000C72C5" w:rsidRPr="006501B2" w:rsidRDefault="000C72C5" w:rsidP="004A6E45">
            <w:pPr>
              <w:spacing w:before="80" w:after="60"/>
              <w:rPr>
                <w:rFonts w:ascii="Tahoma" w:eastAsia="Tahoma" w:hAnsi="Tahoma" w:cs="Tahoma"/>
                <w:sz w:val="18"/>
                <w:szCs w:val="18"/>
              </w:rPr>
            </w:pPr>
          </w:p>
        </w:tc>
      </w:tr>
      <w:tr w:rsidR="000C72C5" w14:paraId="05A4BD9F" w14:textId="77777777" w:rsidTr="00A6702D">
        <w:tc>
          <w:tcPr>
            <w:tcW w:w="1096" w:type="pct"/>
          </w:tcPr>
          <w:p w14:paraId="04BD34A1" w14:textId="77777777" w:rsidR="000C72C5" w:rsidRPr="00EF5B81" w:rsidRDefault="000C72C5" w:rsidP="004A6E45">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3904" w:type="pct"/>
          </w:tcPr>
          <w:p w14:paraId="6998ACF3" w14:textId="77777777" w:rsidR="000C72C5" w:rsidRPr="00EF5B81" w:rsidRDefault="000C72C5" w:rsidP="004A6E45">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w:t>
            </w:r>
            <w:r>
              <w:rPr>
                <w:rFonts w:ascii="Tahoma" w:eastAsia="Tahoma" w:hAnsi="Tahoma" w:cs="Tahoma"/>
                <w:sz w:val="18"/>
                <w:szCs w:val="18"/>
              </w:rPr>
              <w:t>Consiglio di classe o della scuola</w:t>
            </w:r>
            <w:r w:rsidRPr="00EF5B81">
              <w:rPr>
                <w:rFonts w:ascii="Tahoma" w:eastAsia="Tahoma" w:hAnsi="Tahoma" w:cs="Tahoma"/>
                <w:sz w:val="18"/>
                <w:szCs w:val="18"/>
              </w:rPr>
              <w:t xml:space="preserve"> in possesso del titolo di specializzazione per le attività di sostegno</w:t>
            </w:r>
          </w:p>
          <w:p w14:paraId="212FC36A" w14:textId="77777777" w:rsidR="000C72C5" w:rsidRPr="00EF5B81" w:rsidRDefault="000C72C5" w:rsidP="004A6E45">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40688AE1" w14:textId="77777777" w:rsidR="000C72C5" w:rsidRPr="00EF5B81" w:rsidRDefault="000C72C5" w:rsidP="004A6E45">
            <w:pPr>
              <w:spacing w:after="80"/>
              <w:rPr>
                <w:rFonts w:ascii="Tahoma" w:eastAsia="Tahoma" w:hAnsi="Tahoma" w:cs="Tahoma"/>
                <w:sz w:val="18"/>
                <w:szCs w:val="18"/>
              </w:rPr>
            </w:pPr>
            <w:r w:rsidRPr="00EF5B81">
              <w:rPr>
                <w:rFonts w:ascii="Tahoma" w:eastAsia="Tahoma" w:hAnsi="Tahoma" w:cs="Tahoma"/>
                <w:sz w:val="18"/>
                <w:szCs w:val="18"/>
              </w:rPr>
              <w:t>[ ] altro _____________</w:t>
            </w:r>
          </w:p>
        </w:tc>
      </w:tr>
      <w:tr w:rsidR="000C72C5" w14:paraId="4B9E58A9" w14:textId="77777777" w:rsidTr="00A6702D">
        <w:tc>
          <w:tcPr>
            <w:tcW w:w="1096" w:type="pct"/>
          </w:tcPr>
          <w:p w14:paraId="1C0B351C" w14:textId="77777777" w:rsidR="000C72C5" w:rsidRPr="00EF5B81" w:rsidRDefault="000C72C5" w:rsidP="004A6E45">
            <w:pPr>
              <w:spacing w:before="120" w:after="120"/>
              <w:rPr>
                <w:rFonts w:ascii="Tahoma" w:eastAsia="Tahoma" w:hAnsi="Tahoma" w:cs="Tahoma"/>
                <w:sz w:val="18"/>
                <w:szCs w:val="18"/>
              </w:rPr>
            </w:pPr>
            <w:r>
              <w:rPr>
                <w:rFonts w:ascii="Tahoma" w:eastAsia="Tahoma" w:hAnsi="Tahoma" w:cs="Tahoma"/>
                <w:sz w:val="18"/>
                <w:szCs w:val="18"/>
              </w:rPr>
              <w:t>Uscite didattiche, visite guidate e viaggi di istruzione</w:t>
            </w:r>
          </w:p>
        </w:tc>
        <w:tc>
          <w:tcPr>
            <w:tcW w:w="3904" w:type="pct"/>
            <w:vAlign w:val="center"/>
          </w:tcPr>
          <w:p w14:paraId="75013D6C" w14:textId="77777777" w:rsidR="000C72C5" w:rsidRPr="00EF5B81" w:rsidRDefault="000C72C5" w:rsidP="004A6E45">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w:t>
            </w:r>
          </w:p>
        </w:tc>
      </w:tr>
      <w:tr w:rsidR="000C72C5" w14:paraId="6A93658A" w14:textId="77777777" w:rsidTr="00A6702D">
        <w:tc>
          <w:tcPr>
            <w:tcW w:w="1096" w:type="pct"/>
          </w:tcPr>
          <w:p w14:paraId="14BC3220" w14:textId="77777777" w:rsidR="000C72C5" w:rsidRPr="00F65DF1" w:rsidRDefault="000C72C5" w:rsidP="004A6E45">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3904" w:type="pct"/>
          </w:tcPr>
          <w:p w14:paraId="12DBAA3A" w14:textId="77777777" w:rsidR="000C72C5" w:rsidRDefault="000C72C5" w:rsidP="004A6E45">
            <w:pPr>
              <w:spacing w:after="0"/>
              <w:rPr>
                <w:rFonts w:ascii="Tahoma" w:eastAsia="Tahoma" w:hAnsi="Tahoma" w:cs="Tahoma"/>
                <w:sz w:val="18"/>
                <w:szCs w:val="18"/>
              </w:rPr>
            </w:pPr>
          </w:p>
          <w:p w14:paraId="101E3A2E" w14:textId="77777777" w:rsidR="000C72C5" w:rsidRDefault="000C72C5" w:rsidP="004A6E45">
            <w:pPr>
              <w:spacing w:after="0"/>
              <w:rPr>
                <w:rFonts w:ascii="Tahoma" w:eastAsia="Tahoma" w:hAnsi="Tahoma" w:cs="Tahoma"/>
                <w:sz w:val="18"/>
                <w:szCs w:val="18"/>
              </w:rPr>
            </w:pPr>
          </w:p>
          <w:p w14:paraId="72AAB8A5" w14:textId="77777777" w:rsidR="000C72C5" w:rsidRDefault="000C72C5" w:rsidP="004A6E45">
            <w:pPr>
              <w:spacing w:after="0"/>
              <w:rPr>
                <w:rFonts w:ascii="Tahoma" w:eastAsia="Tahoma" w:hAnsi="Tahoma" w:cs="Tahoma"/>
                <w:sz w:val="18"/>
                <w:szCs w:val="18"/>
              </w:rPr>
            </w:pPr>
          </w:p>
          <w:p w14:paraId="1A7A8C27" w14:textId="77777777" w:rsidR="000C72C5" w:rsidRDefault="000C72C5" w:rsidP="004A6E45">
            <w:pPr>
              <w:spacing w:after="0"/>
              <w:rPr>
                <w:rFonts w:ascii="Tahoma" w:eastAsia="Tahoma" w:hAnsi="Tahoma" w:cs="Tahoma"/>
                <w:sz w:val="18"/>
                <w:szCs w:val="18"/>
              </w:rPr>
            </w:pPr>
          </w:p>
          <w:p w14:paraId="6A5F7188" w14:textId="77777777" w:rsidR="000C72C5" w:rsidRPr="00F65DF1" w:rsidRDefault="000C72C5" w:rsidP="004A6E45">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0C72C5" w14:paraId="13AC9469" w14:textId="77777777" w:rsidTr="00A6702D">
        <w:tc>
          <w:tcPr>
            <w:tcW w:w="1096" w:type="pct"/>
          </w:tcPr>
          <w:p w14:paraId="33AB57FE" w14:textId="77777777" w:rsidR="000C72C5" w:rsidRPr="00EF5B81" w:rsidRDefault="000C72C5" w:rsidP="004A6E45">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3904" w:type="pct"/>
          </w:tcPr>
          <w:p w14:paraId="4F5B8496" w14:textId="77777777" w:rsidR="000C72C5" w:rsidRDefault="000C72C5" w:rsidP="004A6E45">
            <w:pPr>
              <w:spacing w:before="120" w:after="0"/>
              <w:rPr>
                <w:rFonts w:ascii="Tahoma" w:eastAsia="Tahoma" w:hAnsi="Tahoma" w:cs="Tahoma"/>
                <w:sz w:val="18"/>
                <w:szCs w:val="18"/>
              </w:rPr>
            </w:pPr>
          </w:p>
          <w:p w14:paraId="04FA5C1E" w14:textId="77777777" w:rsidR="000C72C5" w:rsidRPr="00EF5B81" w:rsidRDefault="000C72C5" w:rsidP="004A6E45">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0C72C5" w14:paraId="66C1A881" w14:textId="77777777" w:rsidTr="00A6702D">
        <w:tc>
          <w:tcPr>
            <w:tcW w:w="1096" w:type="pct"/>
          </w:tcPr>
          <w:p w14:paraId="5EC64BBF" w14:textId="77777777" w:rsidR="000C72C5" w:rsidRPr="00F65DF1" w:rsidRDefault="000C72C5" w:rsidP="004A6E45">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3904" w:type="pct"/>
          </w:tcPr>
          <w:p w14:paraId="7854C2CA" w14:textId="77777777" w:rsidR="000C72C5" w:rsidRPr="00F65DF1" w:rsidRDefault="000C72C5" w:rsidP="004A6E45">
            <w:pPr>
              <w:spacing w:before="80" w:after="60"/>
              <w:rPr>
                <w:rFonts w:ascii="Tahoma" w:eastAsia="Tahoma" w:hAnsi="Tahoma" w:cs="Tahoma"/>
                <w:sz w:val="20"/>
                <w:szCs w:val="20"/>
              </w:rPr>
            </w:pPr>
            <w:r w:rsidRPr="00803AEA">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p>
        </w:tc>
      </w:tr>
    </w:tbl>
    <w:p w14:paraId="2E6A5713" w14:textId="77777777" w:rsidR="000C72C5" w:rsidRDefault="000C72C5" w:rsidP="000C72C5">
      <w:pPr>
        <w:spacing w:after="0"/>
        <w:rPr>
          <w:rFonts w:ascii="Tahoma" w:eastAsia="Tahoma" w:hAnsi="Tahoma" w:cs="Tahoma"/>
          <w:sz w:val="10"/>
          <w:szCs w:val="10"/>
        </w:rPr>
      </w:pPr>
    </w:p>
    <w:p w14:paraId="409B3132" w14:textId="77777777" w:rsidR="000C72C5" w:rsidRDefault="000C72C5" w:rsidP="000C72C5">
      <w:pPr>
        <w:spacing w:after="0"/>
        <w:rPr>
          <w:rFonts w:ascii="Tahoma" w:eastAsia="Tahoma" w:hAnsi="Tahoma" w:cs="Tahoma"/>
          <w:sz w:val="10"/>
          <w:szCs w:val="10"/>
        </w:rPr>
      </w:pPr>
    </w:p>
    <w:p w14:paraId="1CBB14F9" w14:textId="77777777" w:rsidR="000C72C5" w:rsidRPr="00F65DF1" w:rsidRDefault="000C72C5" w:rsidP="000C72C5">
      <w:pPr>
        <w:spacing w:before="120" w:after="0"/>
        <w:rPr>
          <w:rFonts w:ascii="Tahoma" w:eastAsia="Tahoma" w:hAnsi="Tahoma" w:cs="Tahoma"/>
          <w:b/>
          <w:sz w:val="20"/>
          <w:szCs w:val="20"/>
        </w:rPr>
      </w:pPr>
      <w:r w:rsidRPr="00F65DF1">
        <w:rPr>
          <w:rFonts w:ascii="Tahoma" w:eastAsia="Tahoma" w:hAnsi="Tahoma" w:cs="Tahoma"/>
          <w:b/>
          <w:sz w:val="20"/>
          <w:szCs w:val="20"/>
        </w:rPr>
        <w:t>Interventi e attività extrascolastiche attive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15"/>
        <w:gridCol w:w="1707"/>
        <w:gridCol w:w="502"/>
        <w:gridCol w:w="1006"/>
        <w:gridCol w:w="2587"/>
        <w:gridCol w:w="1951"/>
      </w:tblGrid>
      <w:tr w:rsidR="001F6412" w:rsidRPr="001F6412" w14:paraId="7E42B856" w14:textId="77777777" w:rsidTr="001F6412">
        <w:trPr>
          <w:trHeight w:val="1066"/>
        </w:trPr>
        <w:tc>
          <w:tcPr>
            <w:tcW w:w="899" w:type="pct"/>
          </w:tcPr>
          <w:p w14:paraId="705D5477" w14:textId="6EE5AB8F"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Attività terapeutico-riabilitative</w:t>
            </w:r>
          </w:p>
        </w:tc>
        <w:tc>
          <w:tcPr>
            <w:tcW w:w="899" w:type="pct"/>
          </w:tcPr>
          <w:p w14:paraId="502044B6" w14:textId="691F49C1" w:rsidR="001F6412" w:rsidRPr="005F7CC9" w:rsidRDefault="001F6412" w:rsidP="001F6412">
            <w:pPr>
              <w:rPr>
                <w:rFonts w:ascii="Tahoma" w:eastAsia="Tahoma" w:hAnsi="Tahoma" w:cs="Tahoma"/>
                <w:sz w:val="18"/>
                <w:szCs w:val="18"/>
              </w:rPr>
            </w:pPr>
            <w:r w:rsidRPr="005F7CC9">
              <w:rPr>
                <w:rFonts w:ascii="Tahoma" w:eastAsia="Tahoma" w:hAnsi="Tahoma" w:cs="Tahoma"/>
                <w:sz w:val="18"/>
                <w:szCs w:val="18"/>
              </w:rPr>
              <w:t>Tipologia (es. riabilitazione, attività extrascolastiche, attività ludico/ricreative, trasporto scolastico etc.)</w:t>
            </w:r>
          </w:p>
        </w:tc>
        <w:tc>
          <w:tcPr>
            <w:tcW w:w="283" w:type="pct"/>
          </w:tcPr>
          <w:p w14:paraId="00F8D310" w14:textId="77777777"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n° ore</w:t>
            </w:r>
          </w:p>
        </w:tc>
        <w:tc>
          <w:tcPr>
            <w:tcW w:w="558" w:type="pct"/>
          </w:tcPr>
          <w:p w14:paraId="64C5B13A" w14:textId="77777777"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struttura</w:t>
            </w:r>
          </w:p>
        </w:tc>
        <w:tc>
          <w:tcPr>
            <w:tcW w:w="1340" w:type="pct"/>
          </w:tcPr>
          <w:p w14:paraId="0F2CE28E" w14:textId="77777777"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 xml:space="preserve">Obiettivi perseguiti ed eventuali raccordi con il PEI </w:t>
            </w:r>
          </w:p>
        </w:tc>
        <w:tc>
          <w:tcPr>
            <w:tcW w:w="1021" w:type="pct"/>
          </w:tcPr>
          <w:p w14:paraId="47FC106A" w14:textId="77777777" w:rsidR="001F6412" w:rsidRPr="001F6412" w:rsidRDefault="001F6412" w:rsidP="001F6412">
            <w:pPr>
              <w:spacing w:after="0"/>
              <w:rPr>
                <w:rFonts w:ascii="Tahoma" w:eastAsia="Tahoma" w:hAnsi="Tahoma" w:cs="Tahoma"/>
                <w:sz w:val="20"/>
                <w:szCs w:val="20"/>
              </w:rPr>
            </w:pPr>
            <w:r w:rsidRPr="001F6412">
              <w:rPr>
                <w:rFonts w:ascii="Tahoma" w:eastAsia="Tahoma" w:hAnsi="Tahoma" w:cs="Tahoma"/>
                <w:sz w:val="20"/>
                <w:szCs w:val="20"/>
              </w:rPr>
              <w:t xml:space="preserve">NOTE </w:t>
            </w:r>
          </w:p>
          <w:p w14:paraId="2C0EA081" w14:textId="77777777" w:rsidR="001F6412" w:rsidRPr="001F6412" w:rsidRDefault="001F6412" w:rsidP="001F6412">
            <w:pPr>
              <w:spacing w:after="0"/>
              <w:rPr>
                <w:rFonts w:ascii="Tahoma" w:eastAsia="Tahoma" w:hAnsi="Tahoma" w:cs="Tahoma"/>
                <w:b/>
                <w:sz w:val="20"/>
                <w:szCs w:val="20"/>
              </w:rPr>
            </w:pPr>
            <w:r w:rsidRPr="001F6412">
              <w:rPr>
                <w:rFonts w:ascii="Tahoma" w:eastAsia="Tahoma" w:hAnsi="Tahoma" w:cs="Tahoma"/>
                <w:sz w:val="20"/>
                <w:szCs w:val="20"/>
              </w:rPr>
              <w:t>(altre informazioni utili)</w:t>
            </w:r>
          </w:p>
          <w:p w14:paraId="48304137" w14:textId="77777777"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ab/>
              <w:t xml:space="preserve"> </w:t>
            </w:r>
            <w:r w:rsidRPr="001F6412">
              <w:rPr>
                <w:rFonts w:ascii="Tahoma" w:eastAsia="Tahoma" w:hAnsi="Tahoma" w:cs="Tahoma"/>
                <w:sz w:val="20"/>
                <w:szCs w:val="20"/>
              </w:rPr>
              <w:tab/>
            </w:r>
            <w:r w:rsidRPr="001F6412">
              <w:rPr>
                <w:rFonts w:ascii="Tahoma" w:eastAsia="Tahoma" w:hAnsi="Tahoma" w:cs="Tahoma"/>
                <w:sz w:val="20"/>
                <w:szCs w:val="20"/>
              </w:rPr>
              <w:tab/>
            </w:r>
          </w:p>
        </w:tc>
      </w:tr>
      <w:tr w:rsidR="001F6412" w:rsidRPr="001F6412" w14:paraId="74FD867B" w14:textId="77777777" w:rsidTr="001F6412">
        <w:trPr>
          <w:trHeight w:val="610"/>
        </w:trPr>
        <w:tc>
          <w:tcPr>
            <w:tcW w:w="899" w:type="pct"/>
          </w:tcPr>
          <w:p w14:paraId="546512A4" w14:textId="7BF3885A"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 xml:space="preserve">Attività extrascolastiche di tipo formale, informale e non formale (es: attività ludico/ricreative, </w:t>
            </w:r>
            <w:proofErr w:type="spellStart"/>
            <w:r w:rsidRPr="001F6412">
              <w:rPr>
                <w:rFonts w:ascii="Tahoma" w:eastAsia="Tahoma" w:hAnsi="Tahoma" w:cs="Tahoma"/>
                <w:sz w:val="20"/>
                <w:szCs w:val="20"/>
              </w:rPr>
              <w:t>motorie,artistiche,etc</w:t>
            </w:r>
            <w:proofErr w:type="spellEnd"/>
            <w:r w:rsidRPr="001F6412">
              <w:rPr>
                <w:rFonts w:ascii="Tahoma" w:eastAsia="Tahoma" w:hAnsi="Tahoma" w:cs="Tahoma"/>
                <w:sz w:val="20"/>
                <w:szCs w:val="20"/>
              </w:rPr>
              <w:t>.)</w:t>
            </w:r>
          </w:p>
        </w:tc>
        <w:tc>
          <w:tcPr>
            <w:tcW w:w="899" w:type="pct"/>
          </w:tcPr>
          <w:p w14:paraId="60A6C7E2" w14:textId="477E53E3" w:rsidR="001F6412" w:rsidRPr="005F7CC9" w:rsidRDefault="001F6412" w:rsidP="001F6412">
            <w:pPr>
              <w:rPr>
                <w:rFonts w:ascii="Tahoma" w:eastAsia="Tahoma" w:hAnsi="Tahoma" w:cs="Tahoma"/>
                <w:sz w:val="18"/>
                <w:szCs w:val="18"/>
              </w:rPr>
            </w:pPr>
            <w:r w:rsidRPr="005F7CC9">
              <w:rPr>
                <w:rFonts w:ascii="Tahoma" w:eastAsia="Tahoma" w:hAnsi="Tahoma" w:cs="Tahoma"/>
                <w:sz w:val="18"/>
                <w:szCs w:val="18"/>
              </w:rPr>
              <w:t xml:space="preserve">Attività extrascolastiche di tipo informale </w:t>
            </w:r>
          </w:p>
        </w:tc>
        <w:tc>
          <w:tcPr>
            <w:tcW w:w="283" w:type="pct"/>
          </w:tcPr>
          <w:p w14:paraId="794F00B1" w14:textId="77777777" w:rsidR="001F6412" w:rsidRPr="001F6412" w:rsidRDefault="001F6412" w:rsidP="001F6412">
            <w:pPr>
              <w:rPr>
                <w:rFonts w:ascii="Tahoma" w:eastAsia="Tahoma" w:hAnsi="Tahoma" w:cs="Tahoma"/>
                <w:sz w:val="20"/>
                <w:szCs w:val="20"/>
              </w:rPr>
            </w:pPr>
          </w:p>
        </w:tc>
        <w:tc>
          <w:tcPr>
            <w:tcW w:w="558" w:type="pct"/>
          </w:tcPr>
          <w:p w14:paraId="66DA6D1A" w14:textId="77777777"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supporto</w:t>
            </w:r>
          </w:p>
        </w:tc>
        <w:tc>
          <w:tcPr>
            <w:tcW w:w="1340" w:type="pct"/>
          </w:tcPr>
          <w:p w14:paraId="64986060" w14:textId="77777777" w:rsidR="001F6412" w:rsidRPr="001F6412" w:rsidRDefault="001F6412" w:rsidP="001F6412">
            <w:pPr>
              <w:rPr>
                <w:rFonts w:ascii="Tahoma" w:eastAsia="Tahoma" w:hAnsi="Tahoma" w:cs="Tahoma"/>
                <w:sz w:val="20"/>
                <w:szCs w:val="20"/>
              </w:rPr>
            </w:pPr>
            <w:r w:rsidRPr="001F6412">
              <w:rPr>
                <w:rFonts w:ascii="Tahoma" w:eastAsia="Tahoma" w:hAnsi="Tahoma" w:cs="Tahoma"/>
                <w:sz w:val="20"/>
                <w:szCs w:val="20"/>
              </w:rPr>
              <w:t xml:space="preserve">Obiettivi perseguiti ed eventuali raccordi con il PEI </w:t>
            </w:r>
          </w:p>
        </w:tc>
        <w:tc>
          <w:tcPr>
            <w:tcW w:w="1021" w:type="pct"/>
          </w:tcPr>
          <w:p w14:paraId="44B62C39" w14:textId="77777777" w:rsidR="001F6412" w:rsidRPr="001F6412" w:rsidRDefault="001F6412" w:rsidP="001F6412">
            <w:pPr>
              <w:spacing w:after="0"/>
              <w:rPr>
                <w:rFonts w:ascii="Tahoma" w:eastAsia="Tahoma" w:hAnsi="Tahoma" w:cs="Tahoma"/>
                <w:sz w:val="20"/>
                <w:szCs w:val="20"/>
              </w:rPr>
            </w:pPr>
            <w:r w:rsidRPr="001F6412">
              <w:rPr>
                <w:rFonts w:ascii="Tahoma" w:eastAsia="Tahoma" w:hAnsi="Tahoma" w:cs="Tahoma"/>
                <w:sz w:val="20"/>
                <w:szCs w:val="20"/>
              </w:rPr>
              <w:t xml:space="preserve">NOTE </w:t>
            </w:r>
          </w:p>
          <w:p w14:paraId="1BCB6F62" w14:textId="77777777" w:rsidR="001F6412" w:rsidRPr="001F6412" w:rsidRDefault="001F6412" w:rsidP="001F6412">
            <w:pPr>
              <w:spacing w:after="0"/>
              <w:rPr>
                <w:rFonts w:ascii="Tahoma" w:eastAsia="Tahoma" w:hAnsi="Tahoma" w:cs="Tahoma"/>
                <w:sz w:val="20"/>
                <w:szCs w:val="20"/>
              </w:rPr>
            </w:pPr>
            <w:r w:rsidRPr="001F6412">
              <w:rPr>
                <w:rFonts w:ascii="Tahoma" w:eastAsia="Tahoma" w:hAnsi="Tahoma" w:cs="Tahoma"/>
                <w:sz w:val="20"/>
                <w:szCs w:val="20"/>
              </w:rPr>
              <w:t xml:space="preserve">(altre informazioni utili) </w:t>
            </w:r>
          </w:p>
          <w:p w14:paraId="667CD2EC" w14:textId="77777777" w:rsidR="001F6412" w:rsidRPr="001F6412" w:rsidRDefault="001F6412" w:rsidP="001F6412">
            <w:pPr>
              <w:spacing w:after="0"/>
              <w:rPr>
                <w:rFonts w:ascii="Tahoma" w:eastAsia="Tahoma" w:hAnsi="Tahoma" w:cs="Tahoma"/>
                <w:sz w:val="20"/>
                <w:szCs w:val="20"/>
              </w:rPr>
            </w:pPr>
          </w:p>
          <w:p w14:paraId="5DB49D25" w14:textId="77777777" w:rsidR="001F6412" w:rsidRPr="001F6412" w:rsidRDefault="001F6412" w:rsidP="001F6412">
            <w:pPr>
              <w:spacing w:after="0"/>
              <w:rPr>
                <w:rFonts w:ascii="Tahoma" w:eastAsia="Tahoma" w:hAnsi="Tahoma" w:cs="Tahoma"/>
                <w:b/>
                <w:sz w:val="20"/>
                <w:szCs w:val="20"/>
              </w:rPr>
            </w:pPr>
            <w:r w:rsidRPr="001F6412">
              <w:rPr>
                <w:rFonts w:ascii="Tahoma" w:eastAsia="Tahoma" w:hAnsi="Tahoma" w:cs="Tahoma"/>
                <w:sz w:val="20"/>
                <w:szCs w:val="20"/>
              </w:rPr>
              <w:tab/>
              <w:t xml:space="preserve"> </w:t>
            </w:r>
          </w:p>
        </w:tc>
      </w:tr>
    </w:tbl>
    <w:p w14:paraId="3D1D080E" w14:textId="77777777" w:rsidR="000C72C5" w:rsidRDefault="000C72C5" w:rsidP="000C72C5">
      <w:pPr>
        <w:spacing w:before="120" w:after="0"/>
        <w:rPr>
          <w:rFonts w:ascii="Tahoma" w:eastAsia="Tahoma" w:hAnsi="Tahoma" w:cs="Tahoma"/>
          <w:b/>
          <w:sz w:val="20"/>
          <w:szCs w:val="20"/>
        </w:rPr>
      </w:pPr>
    </w:p>
    <w:p w14:paraId="3AA3B3F1" w14:textId="77777777" w:rsidR="001F6412" w:rsidRDefault="001F6412" w:rsidP="000C72C5">
      <w:pPr>
        <w:spacing w:before="120" w:after="0"/>
        <w:rPr>
          <w:rFonts w:ascii="Tahoma" w:eastAsia="Tahoma" w:hAnsi="Tahoma" w:cs="Tahoma"/>
          <w:b/>
          <w:sz w:val="20"/>
          <w:szCs w:val="20"/>
        </w:rPr>
      </w:pPr>
    </w:p>
    <w:p w14:paraId="1DCAE62B" w14:textId="7F715A57" w:rsidR="000C72C5" w:rsidRDefault="000C72C5" w:rsidP="000C72C5">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A6702D" w:rsidRPr="00A6702D">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EF5B81">
        <w:rPr>
          <w:rFonts w:ascii="Tahoma" w:eastAsia="Tahoma" w:hAnsi="Tahoma" w:cs="Tahoma"/>
          <w:sz w:val="18"/>
          <w:szCs w:val="18"/>
        </w:rPr>
        <w:t>Data: ______________</w:t>
      </w:r>
      <w:r>
        <w:rPr>
          <w:rFonts w:ascii="Tahoma" w:eastAsia="Tahoma" w:hAnsi="Tahoma" w:cs="Tahoma"/>
          <w:b/>
          <w:sz w:val="20"/>
          <w:szCs w:val="20"/>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91"/>
        <w:gridCol w:w="7677"/>
      </w:tblGrid>
      <w:tr w:rsidR="000C72C5" w14:paraId="50EFE261" w14:textId="77777777" w:rsidTr="00A6702D">
        <w:tc>
          <w:tcPr>
            <w:tcW w:w="1149" w:type="pct"/>
          </w:tcPr>
          <w:p w14:paraId="0BECB460" w14:textId="77777777" w:rsidR="000C72C5" w:rsidRPr="00EF5B81" w:rsidRDefault="000C72C5" w:rsidP="004A6E45">
            <w:pPr>
              <w:spacing w:before="120"/>
              <w:rPr>
                <w:rFonts w:ascii="Tahoma" w:eastAsia="Tahoma" w:hAnsi="Tahoma" w:cs="Tahoma"/>
                <w:sz w:val="18"/>
                <w:szCs w:val="18"/>
              </w:rPr>
            </w:pPr>
            <w:r w:rsidRPr="00EF5B81">
              <w:rPr>
                <w:rFonts w:ascii="Tahoma" w:eastAsia="Tahoma" w:hAnsi="Tahoma" w:cs="Tahoma"/>
                <w:sz w:val="18"/>
                <w:szCs w:val="18"/>
              </w:rPr>
              <w:t>Specificare i punti oggetto di eventuale revisione</w:t>
            </w:r>
          </w:p>
        </w:tc>
        <w:tc>
          <w:tcPr>
            <w:tcW w:w="3851" w:type="pct"/>
          </w:tcPr>
          <w:p w14:paraId="12D0758F" w14:textId="77777777" w:rsidR="000C72C5" w:rsidRDefault="000C72C5" w:rsidP="004A6E45">
            <w:pPr>
              <w:rPr>
                <w:rFonts w:ascii="Tahoma" w:eastAsia="Tahoma" w:hAnsi="Tahoma" w:cs="Tahoma"/>
                <w:sz w:val="20"/>
                <w:szCs w:val="20"/>
              </w:rPr>
            </w:pPr>
          </w:p>
          <w:p w14:paraId="7F649688" w14:textId="77777777" w:rsidR="000C72C5" w:rsidRDefault="000C72C5" w:rsidP="00A6702D">
            <w:pPr>
              <w:ind w:firstLine="708"/>
              <w:rPr>
                <w:rFonts w:ascii="Tahoma" w:eastAsia="Tahoma" w:hAnsi="Tahoma" w:cs="Tahoma"/>
                <w:sz w:val="20"/>
                <w:szCs w:val="20"/>
              </w:rPr>
            </w:pPr>
          </w:p>
        </w:tc>
      </w:tr>
    </w:tbl>
    <w:p w14:paraId="1DCC9090" w14:textId="77777777" w:rsidR="000C72C5" w:rsidRDefault="000C72C5" w:rsidP="000C72C5">
      <w:pPr>
        <w:rPr>
          <w:rFonts w:ascii="Tahoma" w:eastAsia="Tahoma" w:hAnsi="Tahoma" w:cs="Tahoma"/>
          <w:sz w:val="20"/>
          <w:szCs w:val="20"/>
        </w:rPr>
      </w:pPr>
    </w:p>
    <w:p w14:paraId="4BD29850" w14:textId="77777777" w:rsidR="000C72C5" w:rsidRPr="000C0A27" w:rsidRDefault="000C72C5" w:rsidP="000C72C5">
      <w:pPr>
        <w:spacing w:after="0" w:line="240" w:lineRule="auto"/>
        <w:ind w:left="284"/>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692A1126" w14:textId="77777777" w:rsidR="000C72C5" w:rsidRDefault="000C72C5" w:rsidP="000C72C5">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terze]</w:t>
      </w:r>
    </w:p>
    <w:p w14:paraId="0DE0C1B7" w14:textId="77777777" w:rsidR="000C72C5" w:rsidRDefault="000C72C5" w:rsidP="000C72C5">
      <w:pPr>
        <w:spacing w:after="0" w:line="240" w:lineRule="auto"/>
        <w:rPr>
          <w:rFonts w:ascii="Tahoma" w:hAnsi="Tahoma" w:cs="Tahoma"/>
          <w:b/>
          <w:bCs/>
          <w:sz w:val="20"/>
          <w:szCs w:val="20"/>
        </w:rPr>
      </w:pPr>
    </w:p>
    <w:tbl>
      <w:tblPr>
        <w:tblStyle w:val="Grigliatabella1"/>
        <w:tblW w:w="5000" w:type="pct"/>
        <w:tblLook w:val="04A0" w:firstRow="1" w:lastRow="0" w:firstColumn="1" w:lastColumn="0" w:noHBand="0" w:noVBand="1"/>
      </w:tblPr>
      <w:tblGrid>
        <w:gridCol w:w="4779"/>
        <w:gridCol w:w="5189"/>
      </w:tblGrid>
      <w:tr w:rsidR="000C72C5" w14:paraId="603B530E" w14:textId="77777777" w:rsidTr="00A6702D">
        <w:trPr>
          <w:trHeight w:val="64"/>
        </w:trPr>
        <w:tc>
          <w:tcPr>
            <w:tcW w:w="2397" w:type="pct"/>
          </w:tcPr>
          <w:p w14:paraId="027433F8" w14:textId="77777777" w:rsidR="000C72C5" w:rsidRDefault="000C72C5" w:rsidP="004A6E45">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2603" w:type="pct"/>
          </w:tcPr>
          <w:p w14:paraId="3EFA6432" w14:textId="77777777" w:rsidR="000C72C5" w:rsidRDefault="000C72C5" w:rsidP="004A6E45">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26E2A75D" w14:textId="77777777" w:rsidR="000C72C5" w:rsidRPr="007E37A3" w:rsidRDefault="000C72C5" w:rsidP="004A6E45">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72C5" w14:paraId="66E3F79F" w14:textId="77777777" w:rsidTr="00A6702D">
        <w:tc>
          <w:tcPr>
            <w:tcW w:w="5000" w:type="pct"/>
            <w:gridSpan w:val="2"/>
          </w:tcPr>
          <w:p w14:paraId="5EEE29BC" w14:textId="77777777" w:rsidR="000C72C5" w:rsidRPr="00A876E3" w:rsidRDefault="000C72C5" w:rsidP="004A6E45">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71C3EF7B" w14:textId="77777777" w:rsidR="000C72C5" w:rsidRDefault="000C72C5" w:rsidP="004A6E4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4C727E4" w14:textId="77777777" w:rsidR="000C72C5" w:rsidRDefault="000C72C5" w:rsidP="004A6E45">
            <w:pPr>
              <w:autoSpaceDE w:val="0"/>
              <w:autoSpaceDN w:val="0"/>
              <w:adjustRightInd w:val="0"/>
              <w:spacing w:after="0" w:line="240" w:lineRule="auto"/>
              <w:rPr>
                <w:rFonts w:ascii="Times-Roman" w:hAnsi="Times-Roman" w:cs="Times-Roman"/>
                <w:sz w:val="20"/>
                <w:szCs w:val="20"/>
              </w:rPr>
            </w:pPr>
          </w:p>
          <w:p w14:paraId="67520003" w14:textId="77777777" w:rsidR="000C72C5" w:rsidRDefault="000C72C5" w:rsidP="004A6E4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4FD7570B" w14:textId="77777777" w:rsidR="000C72C5" w:rsidRDefault="000C72C5" w:rsidP="004A6E45">
            <w:pPr>
              <w:autoSpaceDE w:val="0"/>
              <w:autoSpaceDN w:val="0"/>
              <w:adjustRightInd w:val="0"/>
              <w:spacing w:after="0" w:line="240" w:lineRule="auto"/>
              <w:rPr>
                <w:rFonts w:ascii="Times-Roman" w:hAnsi="Times-Roman" w:cs="Times-Roman"/>
                <w:sz w:val="20"/>
                <w:szCs w:val="20"/>
              </w:rPr>
            </w:pPr>
          </w:p>
          <w:p w14:paraId="133326AD" w14:textId="77777777" w:rsidR="000C72C5" w:rsidRDefault="000C72C5" w:rsidP="004A6E4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2C5F80FB" w14:textId="77777777" w:rsidR="000C72C5" w:rsidRDefault="000C72C5" w:rsidP="004A6E45">
            <w:pPr>
              <w:autoSpaceDE w:val="0"/>
              <w:autoSpaceDN w:val="0"/>
              <w:adjustRightInd w:val="0"/>
              <w:spacing w:after="0" w:line="240" w:lineRule="auto"/>
              <w:rPr>
                <w:rFonts w:ascii="Times-Roman" w:hAnsi="Times-Roman" w:cs="Times-Roman"/>
                <w:sz w:val="20"/>
                <w:szCs w:val="20"/>
              </w:rPr>
            </w:pPr>
          </w:p>
        </w:tc>
      </w:tr>
    </w:tbl>
    <w:p w14:paraId="529F71D1" w14:textId="77777777" w:rsidR="000C72C5" w:rsidRDefault="000C72C5" w:rsidP="000C72C5"/>
    <w:p w14:paraId="49DE3DB6" w14:textId="77777777" w:rsidR="000C72C5" w:rsidRPr="0087175E" w:rsidRDefault="000C72C5" w:rsidP="000C72C5">
      <w:pPr>
        <w:pStyle w:val="Titolo1"/>
        <w:ind w:left="68"/>
      </w:pPr>
      <w:r>
        <w:t xml:space="preserve">11. Verifica finale/Proposte per le risorse professionali e i servizi di supporto necessari </w:t>
      </w:r>
    </w:p>
    <w:tbl>
      <w:tblPr>
        <w:tblStyle w:val="Grigliatabella"/>
        <w:tblW w:w="5000" w:type="pct"/>
        <w:tblLook w:val="04A0" w:firstRow="1" w:lastRow="0" w:firstColumn="1" w:lastColumn="0" w:noHBand="0" w:noVBand="1"/>
      </w:tblPr>
      <w:tblGrid>
        <w:gridCol w:w="2851"/>
        <w:gridCol w:w="7117"/>
      </w:tblGrid>
      <w:tr w:rsidR="000C72C5" w:rsidRPr="0088391D" w14:paraId="5ED779FF" w14:textId="77777777" w:rsidTr="00A6702D">
        <w:trPr>
          <w:cantSplit/>
          <w:trHeight w:val="1753"/>
        </w:trPr>
        <w:tc>
          <w:tcPr>
            <w:tcW w:w="1430" w:type="pct"/>
          </w:tcPr>
          <w:p w14:paraId="6DF24056" w14:textId="77777777" w:rsidR="000C72C5" w:rsidRPr="00A36DFD" w:rsidRDefault="000C72C5" w:rsidP="004A6E45">
            <w:pPr>
              <w:rPr>
                <w:rFonts w:ascii="Tahoma" w:hAnsi="Tahoma" w:cs="Tahoma"/>
                <w:spacing w:val="-4"/>
                <w:sz w:val="20"/>
                <w:szCs w:val="20"/>
              </w:rPr>
            </w:pPr>
            <w:r w:rsidRPr="00A36DFD">
              <w:rPr>
                <w:rFonts w:ascii="Tahoma" w:hAnsi="Tahoma" w:cs="Tahoma"/>
                <w:spacing w:val="-4"/>
                <w:sz w:val="20"/>
                <w:szCs w:val="20"/>
              </w:rPr>
              <w:t>Verifica finale del PEI.</w:t>
            </w:r>
          </w:p>
          <w:p w14:paraId="019B1F8D" w14:textId="70BEF223" w:rsidR="000C72C5" w:rsidRPr="00897053" w:rsidRDefault="000C72C5" w:rsidP="004A6E45">
            <w:pPr>
              <w:rPr>
                <w:rFonts w:ascii="Tahoma" w:hAnsi="Tahoma" w:cs="Tahoma"/>
                <w:sz w:val="18"/>
                <w:szCs w:val="18"/>
              </w:rPr>
            </w:pPr>
            <w:r w:rsidRPr="00897053">
              <w:rPr>
                <w:rFonts w:ascii="Tahoma" w:hAnsi="Tahoma" w:cs="Tahoma"/>
                <w:sz w:val="18"/>
                <w:szCs w:val="18"/>
              </w:rPr>
              <w:t>Valutazione globale dei risultati raggiunti (con riferimento agli elementi di verifica delle varie Sezioni del PEI)</w:t>
            </w:r>
            <w:r w:rsidR="000C16CD">
              <w:rPr>
                <w:rFonts w:ascii="Tahoma" w:hAnsi="Tahoma" w:cs="Tahoma"/>
                <w:sz w:val="18"/>
                <w:szCs w:val="18"/>
              </w:rPr>
              <w:t>.</w:t>
            </w:r>
          </w:p>
        </w:tc>
        <w:tc>
          <w:tcPr>
            <w:tcW w:w="3570" w:type="pct"/>
          </w:tcPr>
          <w:p w14:paraId="371624E3" w14:textId="77777777" w:rsidR="000C72C5" w:rsidRDefault="000C72C5" w:rsidP="004A6E45">
            <w:pPr>
              <w:rPr>
                <w:rFonts w:ascii="Tahoma" w:hAnsi="Tahoma" w:cs="Tahoma"/>
                <w:sz w:val="20"/>
                <w:szCs w:val="20"/>
              </w:rPr>
            </w:pPr>
          </w:p>
          <w:p w14:paraId="6791E8F0" w14:textId="77777777" w:rsidR="000C72C5" w:rsidRDefault="000C72C5" w:rsidP="004A6E45">
            <w:pPr>
              <w:rPr>
                <w:rFonts w:ascii="Tahoma" w:hAnsi="Tahoma" w:cs="Tahoma"/>
                <w:sz w:val="20"/>
                <w:szCs w:val="20"/>
              </w:rPr>
            </w:pPr>
          </w:p>
          <w:p w14:paraId="63A227A3" w14:textId="77777777" w:rsidR="000C72C5" w:rsidRPr="0088391D" w:rsidRDefault="000C72C5" w:rsidP="004A6E45">
            <w:pPr>
              <w:rPr>
                <w:rFonts w:ascii="Tahoma" w:hAnsi="Tahoma" w:cs="Tahoma"/>
                <w:sz w:val="20"/>
                <w:szCs w:val="20"/>
              </w:rPr>
            </w:pPr>
          </w:p>
        </w:tc>
      </w:tr>
    </w:tbl>
    <w:p w14:paraId="0B70070E" w14:textId="77777777" w:rsidR="000C72C5" w:rsidRDefault="000C72C5" w:rsidP="000C72C5">
      <w:pPr>
        <w:spacing w:after="0" w:line="240" w:lineRule="auto"/>
        <w:rPr>
          <w:rFonts w:ascii="Tahoma" w:eastAsia="Tahoma" w:hAnsi="Tahoma" w:cs="Tahoma"/>
          <w:b/>
          <w:bCs/>
        </w:rPr>
      </w:pPr>
    </w:p>
    <w:p w14:paraId="63CB4846" w14:textId="77777777" w:rsidR="000C72C5" w:rsidRPr="006A4AFA" w:rsidRDefault="000C72C5" w:rsidP="000C72C5">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p w14:paraId="4B1D55AB" w14:textId="77777777" w:rsidR="000C72C5" w:rsidRDefault="000C72C5" w:rsidP="000C72C5">
      <w:pPr>
        <w:spacing w:after="0" w:line="240" w:lineRule="auto"/>
        <w:rPr>
          <w:rFonts w:ascii="Tahoma" w:eastAsia="Tahoma" w:hAnsi="Tahoma" w:cs="Tahoma"/>
          <w:b/>
          <w:bCs/>
          <w:color w:val="FF0000"/>
          <w:sz w:val="24"/>
          <w:szCs w:val="24"/>
        </w:rPr>
      </w:pPr>
    </w:p>
    <w:tbl>
      <w:tblPr>
        <w:tblStyle w:val="Grigliatabella"/>
        <w:tblW w:w="5000" w:type="pct"/>
        <w:tblLook w:val="04A0" w:firstRow="1" w:lastRow="0" w:firstColumn="1" w:lastColumn="0" w:noHBand="0" w:noVBand="1"/>
      </w:tblPr>
      <w:tblGrid>
        <w:gridCol w:w="2851"/>
        <w:gridCol w:w="7117"/>
      </w:tblGrid>
      <w:tr w:rsidR="000C16CD" w:rsidRPr="0088391D" w14:paraId="2CEE7AB4" w14:textId="77777777" w:rsidTr="00D14B40">
        <w:trPr>
          <w:cantSplit/>
          <w:trHeight w:val="1753"/>
        </w:trPr>
        <w:tc>
          <w:tcPr>
            <w:tcW w:w="1430" w:type="pct"/>
          </w:tcPr>
          <w:p w14:paraId="03BA8869" w14:textId="70D93DEC" w:rsidR="000C16CD" w:rsidRPr="00897053" w:rsidRDefault="000C16CD" w:rsidP="00D14B40">
            <w:pPr>
              <w:rPr>
                <w:rFonts w:ascii="Tahoma" w:hAnsi="Tahoma" w:cs="Tahoma"/>
                <w:sz w:val="18"/>
                <w:szCs w:val="18"/>
              </w:rPr>
            </w:pPr>
            <w:r w:rsidRPr="00897053">
              <w:rPr>
                <w:rFonts w:ascii="Tahoma" w:hAnsi="Tahoma" w:cs="Tahoma"/>
                <w:sz w:val="18"/>
                <w:szCs w:val="18"/>
              </w:rPr>
              <w:t xml:space="preserve"> </w:t>
            </w:r>
            <w:r w:rsidRPr="000C16CD">
              <w:rPr>
                <w:rFonts w:ascii="Tahoma" w:hAnsi="Tahoma" w:cs="Tahoma"/>
                <w:sz w:val="18"/>
                <w:szCs w:val="18"/>
              </w:rPr>
              <w:t>Suggerimenti, proposte, strategie che hanno particolarmente funzionato e che potrebbero essere riproposti; criticità emerse su cui intervenire, etc.</w:t>
            </w:r>
          </w:p>
        </w:tc>
        <w:tc>
          <w:tcPr>
            <w:tcW w:w="3570" w:type="pct"/>
          </w:tcPr>
          <w:p w14:paraId="260FD214" w14:textId="77777777" w:rsidR="000C16CD" w:rsidRDefault="000C16CD" w:rsidP="00D14B40">
            <w:pPr>
              <w:rPr>
                <w:rFonts w:ascii="Tahoma" w:hAnsi="Tahoma" w:cs="Tahoma"/>
                <w:sz w:val="20"/>
                <w:szCs w:val="20"/>
              </w:rPr>
            </w:pPr>
          </w:p>
          <w:p w14:paraId="47FB0A01" w14:textId="77777777" w:rsidR="000C16CD" w:rsidRDefault="000C16CD" w:rsidP="00D14B40">
            <w:pPr>
              <w:rPr>
                <w:rFonts w:ascii="Tahoma" w:hAnsi="Tahoma" w:cs="Tahoma"/>
                <w:sz w:val="20"/>
                <w:szCs w:val="20"/>
              </w:rPr>
            </w:pPr>
          </w:p>
          <w:p w14:paraId="04BB9FCF" w14:textId="77777777" w:rsidR="000C16CD" w:rsidRPr="0088391D" w:rsidRDefault="000C16CD" w:rsidP="00D14B40">
            <w:pPr>
              <w:rPr>
                <w:rFonts w:ascii="Tahoma" w:hAnsi="Tahoma" w:cs="Tahoma"/>
                <w:sz w:val="20"/>
                <w:szCs w:val="20"/>
              </w:rPr>
            </w:pPr>
          </w:p>
        </w:tc>
      </w:tr>
    </w:tbl>
    <w:p w14:paraId="30E505B1" w14:textId="77777777" w:rsidR="000C16CD" w:rsidRDefault="000C16CD" w:rsidP="000C72C5">
      <w:pPr>
        <w:spacing w:after="0" w:line="240" w:lineRule="auto"/>
        <w:rPr>
          <w:rFonts w:ascii="Tahoma" w:eastAsia="Tahoma" w:hAnsi="Tahoma" w:cs="Tahoma"/>
          <w:b/>
          <w:bCs/>
          <w:color w:val="FF0000"/>
          <w:sz w:val="24"/>
          <w:szCs w:val="24"/>
        </w:rPr>
      </w:pPr>
    </w:p>
    <w:p w14:paraId="2324E292" w14:textId="77777777" w:rsidR="000C16CD" w:rsidRDefault="000C16CD" w:rsidP="000C72C5">
      <w:pPr>
        <w:pStyle w:val="Titolo1"/>
      </w:pPr>
    </w:p>
    <w:p w14:paraId="066FE335" w14:textId="77777777" w:rsidR="005F7CC9" w:rsidRDefault="005F7CC9" w:rsidP="005F7CC9">
      <w:pPr>
        <w:rPr>
          <w:lang w:eastAsia="it-IT"/>
        </w:rPr>
      </w:pPr>
    </w:p>
    <w:p w14:paraId="05C459E1" w14:textId="77777777" w:rsidR="005F7CC9" w:rsidRDefault="005F7CC9" w:rsidP="005F7CC9">
      <w:pPr>
        <w:rPr>
          <w:lang w:eastAsia="it-IT"/>
        </w:rPr>
      </w:pPr>
    </w:p>
    <w:p w14:paraId="42AA300A" w14:textId="77777777" w:rsidR="005F7CC9" w:rsidRDefault="005F7CC9" w:rsidP="005F7CC9">
      <w:pPr>
        <w:rPr>
          <w:lang w:eastAsia="it-IT"/>
        </w:rPr>
      </w:pPr>
    </w:p>
    <w:p w14:paraId="5F640411" w14:textId="77777777" w:rsidR="005F7CC9" w:rsidRPr="005F7CC9" w:rsidRDefault="005F7CC9" w:rsidP="005F7CC9">
      <w:pPr>
        <w:rPr>
          <w:lang w:eastAsia="it-IT"/>
        </w:rPr>
      </w:pPr>
    </w:p>
    <w:p w14:paraId="3F6C69F2" w14:textId="5E0697F0" w:rsidR="000C72C5" w:rsidRDefault="000C72C5" w:rsidP="000C72C5">
      <w:pPr>
        <w:pStyle w:val="Titolo1"/>
      </w:pPr>
      <w:r w:rsidRPr="006A4AFA">
        <w:lastRenderedPageBreak/>
        <w:t>Interventi necessari per garantire il diritto allo studio e la frequenza</w:t>
      </w:r>
    </w:p>
    <w:p w14:paraId="1D59F6BC" w14:textId="4F4DDAF0" w:rsidR="000C16CD" w:rsidRPr="000C16CD" w:rsidRDefault="000C16CD" w:rsidP="000C16CD">
      <w:pPr>
        <w:rPr>
          <w:lang w:eastAsia="it-IT"/>
        </w:rPr>
      </w:pPr>
      <w:r>
        <w:rPr>
          <w:lang w:eastAsia="it-IT"/>
        </w:rPr>
        <w:t>_____________________________________________________________________________________</w:t>
      </w:r>
    </w:p>
    <w:p w14:paraId="3D29472D" w14:textId="77777777" w:rsidR="000C72C5" w:rsidRPr="006A4AFA" w:rsidRDefault="000C72C5" w:rsidP="000C72C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27"/>
        <w:gridCol w:w="5341"/>
      </w:tblGrid>
      <w:tr w:rsidR="000C72C5" w:rsidRPr="006A4AFA" w14:paraId="40113304" w14:textId="77777777" w:rsidTr="00A6702D">
        <w:trPr>
          <w:trHeight w:val="2481"/>
        </w:trPr>
        <w:tc>
          <w:tcPr>
            <w:tcW w:w="2321" w:type="pct"/>
          </w:tcPr>
          <w:p w14:paraId="739C5027" w14:textId="77777777" w:rsidR="000C72C5" w:rsidRPr="006A4AFA" w:rsidRDefault="000C72C5" w:rsidP="004A6E45">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4EBBDAF5" w14:textId="77777777" w:rsidR="000C72C5" w:rsidRPr="006A4AFA" w:rsidRDefault="000C72C5"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17CBCD56" w14:textId="77777777" w:rsidR="000C72C5" w:rsidRPr="006A4AFA" w:rsidRDefault="000C72C5"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0091180A" w14:textId="77777777" w:rsidR="000C72C5" w:rsidRPr="006A4AFA" w:rsidRDefault="000C72C5"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5953E929" w14:textId="77777777" w:rsidR="000C72C5" w:rsidRPr="006A4AFA" w:rsidRDefault="000C72C5" w:rsidP="004A6E4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0324A636" w14:textId="77777777" w:rsidR="000C72C5" w:rsidRPr="006A4AFA" w:rsidRDefault="000C72C5" w:rsidP="004A6E45">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2679" w:type="pct"/>
          </w:tcPr>
          <w:p w14:paraId="30091C2B" w14:textId="77777777" w:rsidR="000C72C5" w:rsidRPr="00C863C3" w:rsidRDefault="000C72C5" w:rsidP="004A6E45">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688A5A17" w14:textId="77777777" w:rsidR="000C72C5" w:rsidRPr="00766C96" w:rsidRDefault="000C72C5" w:rsidP="004A6E45">
            <w:pPr>
              <w:spacing w:after="120" w:line="240" w:lineRule="auto"/>
              <w:rPr>
                <w:rFonts w:ascii="Tahoma" w:eastAsia="Arial Unicode MS" w:hAnsi="Tahoma" w:cs="Tahoma"/>
                <w:sz w:val="18"/>
                <w:szCs w:val="18"/>
                <w:u w:val="single"/>
              </w:rPr>
            </w:pPr>
            <w:r w:rsidRPr="00766C96">
              <w:rPr>
                <w:rFonts w:ascii="Tahoma" w:eastAsia="Arial Unicode MS" w:hAnsi="Tahoma" w:cs="Tahoma"/>
                <w:sz w:val="18"/>
                <w:szCs w:val="18"/>
                <w:u w:val="single"/>
              </w:rPr>
              <w:t>Comunicazione:</w:t>
            </w:r>
          </w:p>
          <w:p w14:paraId="1EAF053D" w14:textId="77777777" w:rsidR="000C72C5" w:rsidRPr="00F65DF1" w:rsidRDefault="000C72C5" w:rsidP="004A6E45">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B68C9AE" w14:textId="77777777" w:rsidR="000C72C5" w:rsidRPr="00F65DF1" w:rsidRDefault="000C72C5" w:rsidP="004A6E45">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E0DEDDB" w14:textId="77777777" w:rsidR="000C72C5" w:rsidRPr="00F65DF1" w:rsidRDefault="000C72C5" w:rsidP="004A6E45">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376AB5A3" w14:textId="77777777" w:rsidR="000C72C5" w:rsidRPr="00766C96" w:rsidRDefault="000C72C5" w:rsidP="004A6E45">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13C70835" w14:textId="77777777" w:rsidR="000C72C5" w:rsidRPr="00F65DF1" w:rsidRDefault="000C72C5" w:rsidP="004A6E45">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55929280" w14:textId="77777777" w:rsidR="000C72C5" w:rsidRPr="00F65DF1" w:rsidRDefault="000C72C5" w:rsidP="004A6E45">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Pr>
                <w:rFonts w:ascii="Tahoma" w:eastAsia="Tahoma" w:hAnsi="Tahoma" w:cs="Tahoma"/>
                <w:i/>
                <w:sz w:val="18"/>
                <w:szCs w:val="18"/>
              </w:rPr>
              <w:t xml:space="preserve">   </w:t>
            </w:r>
            <w:r w:rsidRPr="00F65DF1">
              <w:rPr>
                <w:rFonts w:ascii="Arial Unicode MS" w:eastAsia="Arial Unicode MS" w:hAnsi="Arial Unicode MS" w:cs="Arial Unicode MS" w:hint="eastAsia"/>
                <w:sz w:val="18"/>
                <w:szCs w:val="18"/>
              </w:rPr>
              <w:t>◻</w:t>
            </w:r>
          </w:p>
          <w:p w14:paraId="730B09A5" w14:textId="77777777" w:rsidR="000C72C5" w:rsidRPr="00F65DF1" w:rsidRDefault="000C72C5" w:rsidP="004A6E45">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7560CD">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14:paraId="097DF448" w14:textId="77777777" w:rsidR="000C72C5" w:rsidRPr="00A876E3" w:rsidRDefault="000C72C5" w:rsidP="004A6E45">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2E93558E" w14:textId="77777777" w:rsidR="00A6702D" w:rsidRPr="00A6702D" w:rsidRDefault="00A6702D" w:rsidP="005F7CC9">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rPr>
          <w:rFonts w:ascii="Tahoma" w:hAnsi="Tahoma" w:cs="Tahoma"/>
          <w:color w:val="000000"/>
          <w:sz w:val="20"/>
          <w:szCs w:val="20"/>
          <w:lang w:eastAsia="it-IT"/>
        </w:rPr>
      </w:pPr>
      <w:r w:rsidRPr="00A6702D">
        <w:rPr>
          <w:rFonts w:ascii="Tahoma" w:hAnsi="Tahoma" w:cs="Tahoma"/>
          <w:b/>
          <w:bCs/>
          <w:color w:val="000000"/>
          <w:sz w:val="20"/>
          <w:szCs w:val="20"/>
          <w:lang w:eastAsia="it-IT"/>
        </w:rPr>
        <w:t>Esigenze di tipo sanitario</w:t>
      </w:r>
      <w:r w:rsidRPr="00A6702D">
        <w:rPr>
          <w:rFonts w:ascii="Tahoma" w:hAnsi="Tahoma" w:cs="Tahoma"/>
          <w:color w:val="000000"/>
          <w:sz w:val="20"/>
          <w:szCs w:val="20"/>
          <w:lang w:eastAsia="it-IT"/>
        </w:rPr>
        <w:t xml:space="preserve">: comprendono le eventuali somministrazioni di farmaci o altri interventi a supporto di funzioni vitali da assicurare, secondo i bisogni, durante l’orario scolastico. </w:t>
      </w:r>
    </w:p>
    <w:p w14:paraId="6545E341" w14:textId="77777777" w:rsidR="00A6702D" w:rsidRDefault="00A6702D" w:rsidP="005F7CC9">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rPr>
          <w:rFonts w:ascii="Tahoma" w:hAnsi="Tahoma" w:cs="Tahoma"/>
          <w:color w:val="000000"/>
          <w:sz w:val="20"/>
          <w:szCs w:val="20"/>
          <w:lang w:eastAsia="it-IT"/>
        </w:rPr>
      </w:pPr>
      <w:r w:rsidRPr="00A6702D">
        <w:rPr>
          <w:rFonts w:ascii="Tahoma" w:hAnsi="Tahoma" w:cs="Tahoma"/>
          <w:color w:val="000000"/>
          <w:sz w:val="20"/>
          <w:szCs w:val="20"/>
          <w:lang w:eastAsia="it-IT"/>
        </w:rPr>
        <w:t xml:space="preserve">Somministrazioni di farmaci: </w:t>
      </w:r>
    </w:p>
    <w:p w14:paraId="5D88D7EC" w14:textId="77777777" w:rsidR="00A6702D" w:rsidRPr="00A6702D" w:rsidRDefault="00A6702D" w:rsidP="005F7CC9">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rPr>
          <w:rFonts w:ascii="Tahoma" w:hAnsi="Tahoma" w:cs="Tahoma"/>
          <w:color w:val="000000"/>
          <w:sz w:val="20"/>
          <w:szCs w:val="20"/>
          <w:lang w:eastAsia="it-IT"/>
        </w:rPr>
      </w:pPr>
    </w:p>
    <w:p w14:paraId="452C1712" w14:textId="77777777" w:rsidR="00A6702D" w:rsidRPr="00A6702D" w:rsidRDefault="00A6702D" w:rsidP="005F7CC9">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rPr>
          <w:rFonts w:ascii="Tahoma" w:hAnsi="Tahoma" w:cs="Tahoma"/>
          <w:color w:val="000000"/>
          <w:sz w:val="20"/>
          <w:szCs w:val="20"/>
          <w:lang w:eastAsia="it-IT"/>
        </w:rPr>
      </w:pPr>
      <w:r w:rsidRPr="00A6702D">
        <w:rPr>
          <w:rFonts w:ascii="Tahoma" w:hAnsi="Tahoma" w:cs="Tahoma"/>
          <w:color w:val="000000"/>
          <w:sz w:val="20"/>
          <w:szCs w:val="20"/>
          <w:lang w:eastAsia="it-IT"/>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04220166" w14:textId="77777777" w:rsidR="00A6702D" w:rsidRDefault="00A6702D" w:rsidP="005F7CC9">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rPr>
          <w:rFonts w:ascii="Tahoma" w:hAnsi="Tahoma" w:cs="Tahoma"/>
          <w:color w:val="000000"/>
          <w:sz w:val="20"/>
          <w:szCs w:val="20"/>
          <w:lang w:eastAsia="it-IT"/>
        </w:rPr>
      </w:pPr>
      <w:r w:rsidRPr="00A6702D">
        <w:rPr>
          <w:rFonts w:ascii="Tahoma" w:hAnsi="Tahoma" w:cs="Tahoma"/>
          <w:color w:val="000000"/>
          <w:sz w:val="20"/>
          <w:szCs w:val="20"/>
          <w:lang w:eastAsia="it-IT"/>
        </w:rPr>
        <w:t>[ ] comportano cognizioni specialistiche e discrezionalità tecnica da parte dell’adulto somministratore, tali da richiedere il coinvolgimento di figure professionali esterne.</w:t>
      </w:r>
    </w:p>
    <w:p w14:paraId="31CAC31C" w14:textId="77777777" w:rsidR="00A6702D" w:rsidRDefault="00A6702D" w:rsidP="005F7CC9">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rPr>
          <w:rFonts w:ascii="Tahoma" w:hAnsi="Tahoma" w:cs="Tahoma"/>
          <w:color w:val="000000"/>
          <w:sz w:val="20"/>
          <w:szCs w:val="20"/>
          <w:lang w:eastAsia="it-IT"/>
        </w:rPr>
      </w:pPr>
    </w:p>
    <w:p w14:paraId="477DDAF1" w14:textId="279C49DF" w:rsidR="00A6702D" w:rsidRDefault="00A6702D" w:rsidP="005F7CC9">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rPr>
          <w:rFonts w:ascii="Tahoma" w:hAnsi="Tahoma" w:cs="Tahoma"/>
          <w:color w:val="000000"/>
          <w:sz w:val="20"/>
          <w:szCs w:val="20"/>
          <w:lang w:eastAsia="it-IT"/>
        </w:rPr>
      </w:pPr>
      <w:r w:rsidRPr="00A6702D">
        <w:rPr>
          <w:rFonts w:ascii="Tahoma" w:hAnsi="Tahoma" w:cs="Tahoma"/>
          <w:color w:val="000000"/>
          <w:sz w:val="20"/>
          <w:szCs w:val="20"/>
          <w:lang w:eastAsia="it-IT"/>
        </w:rPr>
        <w:t xml:space="preserve"> Altre esigenze ed interventi non riferibili esclusivamente alla specifica disabilità sono definiti nelle modalità ritenute più idonee, conservando la relativa documentazione nel fascicolo personale dell’alunno o dell’alunna</w:t>
      </w:r>
    </w:p>
    <w:tbl>
      <w:tblPr>
        <w:tblpPr w:leftFromText="141" w:rightFromText="141" w:vertAnchor="text" w:horzAnchor="margin" w:tblpY="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501"/>
        <w:gridCol w:w="8467"/>
      </w:tblGrid>
      <w:tr w:rsidR="005F7CC9" w:rsidRPr="006A4AFA" w14:paraId="709B2064" w14:textId="77777777" w:rsidTr="005F7CC9">
        <w:tc>
          <w:tcPr>
            <w:tcW w:w="753" w:type="pct"/>
          </w:tcPr>
          <w:p w14:paraId="7133248A" w14:textId="77777777" w:rsidR="005F7CC9" w:rsidRPr="006A4AFA" w:rsidRDefault="005F7CC9" w:rsidP="005F7CC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4247" w:type="pct"/>
            <w:vAlign w:val="center"/>
          </w:tcPr>
          <w:p w14:paraId="520DA5B6" w14:textId="77777777" w:rsidR="005F7CC9" w:rsidRPr="006A4AFA" w:rsidRDefault="005F7CC9" w:rsidP="005F7CC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6273B127" w14:textId="77777777" w:rsidR="00A6702D" w:rsidRDefault="00A6702D" w:rsidP="00A6702D">
      <w:pPr>
        <w:autoSpaceDE w:val="0"/>
        <w:autoSpaceDN w:val="0"/>
        <w:adjustRightInd w:val="0"/>
        <w:spacing w:after="0" w:line="240" w:lineRule="auto"/>
        <w:rPr>
          <w:rFonts w:ascii="Tahoma" w:hAnsi="Tahoma" w:cs="Tahoma"/>
          <w:color w:val="000000"/>
          <w:sz w:val="20"/>
          <w:szCs w:val="20"/>
          <w:lang w:eastAsia="it-IT"/>
        </w:rPr>
      </w:pPr>
    </w:p>
    <w:p w14:paraId="7F1CA67F" w14:textId="77777777" w:rsidR="00A6702D" w:rsidRPr="00A6702D" w:rsidRDefault="00A6702D" w:rsidP="00A6702D">
      <w:pPr>
        <w:autoSpaceDE w:val="0"/>
        <w:autoSpaceDN w:val="0"/>
        <w:adjustRightInd w:val="0"/>
        <w:spacing w:after="0" w:line="240" w:lineRule="auto"/>
        <w:rPr>
          <w:rFonts w:ascii="Tahoma" w:hAnsi="Tahoma" w:cs="Tahoma"/>
          <w:color w:val="000000"/>
          <w:sz w:val="20"/>
          <w:szCs w:val="20"/>
          <w:lang w:eastAsia="it-IT"/>
        </w:rPr>
      </w:pPr>
    </w:p>
    <w:p w14:paraId="37DACB6D" w14:textId="77777777" w:rsidR="000C72C5" w:rsidRDefault="000C72C5" w:rsidP="000C72C5">
      <w:pPr>
        <w:spacing w:after="0" w:line="240" w:lineRule="auto"/>
        <w:rPr>
          <w:rFonts w:ascii="Tahoma" w:eastAsia="Tahoma" w:hAnsi="Tahoma" w:cs="Tahoma"/>
          <w:b/>
          <w:bCs/>
          <w:sz w:val="24"/>
          <w:szCs w:val="24"/>
        </w:rPr>
      </w:pPr>
    </w:p>
    <w:p w14:paraId="315D9C10" w14:textId="77777777" w:rsidR="000C16CD" w:rsidRDefault="000C16CD" w:rsidP="000C72C5">
      <w:pPr>
        <w:spacing w:after="0" w:line="240" w:lineRule="auto"/>
        <w:rPr>
          <w:rFonts w:ascii="Tahoma" w:eastAsia="Tahoma" w:hAnsi="Tahoma" w:cs="Tahoma"/>
          <w:b/>
          <w:bCs/>
          <w:sz w:val="24"/>
          <w:szCs w:val="24"/>
        </w:rPr>
      </w:pPr>
    </w:p>
    <w:p w14:paraId="75593B7A" w14:textId="77777777" w:rsidR="000C16CD" w:rsidRDefault="000C16CD" w:rsidP="000C72C5">
      <w:pPr>
        <w:spacing w:after="0" w:line="240" w:lineRule="auto"/>
        <w:rPr>
          <w:rFonts w:ascii="Tahoma" w:eastAsia="Tahoma" w:hAnsi="Tahoma" w:cs="Tahoma"/>
          <w:b/>
          <w:bCs/>
          <w:sz w:val="24"/>
          <w:szCs w:val="24"/>
        </w:rPr>
      </w:pPr>
    </w:p>
    <w:p w14:paraId="1F850731" w14:textId="77777777" w:rsidR="000C16CD" w:rsidRDefault="000C16CD" w:rsidP="000C72C5">
      <w:pPr>
        <w:spacing w:after="0" w:line="240" w:lineRule="auto"/>
        <w:rPr>
          <w:rFonts w:ascii="Tahoma" w:eastAsia="Tahoma" w:hAnsi="Tahoma" w:cs="Tahoma"/>
          <w:b/>
          <w:bCs/>
          <w:sz w:val="24"/>
          <w:szCs w:val="24"/>
        </w:rPr>
      </w:pPr>
    </w:p>
    <w:p w14:paraId="1CB84FC6" w14:textId="77777777" w:rsidR="000C16CD" w:rsidRDefault="000C16CD" w:rsidP="000C72C5">
      <w:pPr>
        <w:spacing w:after="0" w:line="240" w:lineRule="auto"/>
        <w:rPr>
          <w:rFonts w:ascii="Tahoma" w:eastAsia="Tahoma" w:hAnsi="Tahoma" w:cs="Tahoma"/>
          <w:b/>
          <w:bCs/>
          <w:sz w:val="24"/>
          <w:szCs w:val="24"/>
        </w:rPr>
      </w:pPr>
    </w:p>
    <w:p w14:paraId="55981AF3" w14:textId="77777777" w:rsidR="000C16CD" w:rsidRDefault="000C16CD" w:rsidP="000C72C5">
      <w:pPr>
        <w:spacing w:after="0" w:line="240" w:lineRule="auto"/>
        <w:rPr>
          <w:rFonts w:ascii="Tahoma" w:eastAsia="Tahoma" w:hAnsi="Tahoma" w:cs="Tahoma"/>
          <w:b/>
          <w:bCs/>
          <w:sz w:val="24"/>
          <w:szCs w:val="24"/>
        </w:rPr>
      </w:pPr>
    </w:p>
    <w:p w14:paraId="33625AEA" w14:textId="77777777" w:rsidR="000C16CD" w:rsidRDefault="000C16CD" w:rsidP="000C72C5">
      <w:pPr>
        <w:spacing w:after="0" w:line="240" w:lineRule="auto"/>
        <w:rPr>
          <w:rFonts w:ascii="Tahoma" w:eastAsia="Tahoma" w:hAnsi="Tahoma" w:cs="Tahoma"/>
          <w:b/>
          <w:bCs/>
          <w:sz w:val="24"/>
          <w:szCs w:val="24"/>
        </w:rPr>
      </w:pPr>
    </w:p>
    <w:p w14:paraId="60AE31CD" w14:textId="77777777" w:rsidR="000C16CD" w:rsidRDefault="000C16CD" w:rsidP="000C72C5">
      <w:pPr>
        <w:spacing w:after="0" w:line="240" w:lineRule="auto"/>
        <w:rPr>
          <w:rFonts w:ascii="Tahoma" w:eastAsia="Tahoma" w:hAnsi="Tahoma" w:cs="Tahoma"/>
          <w:b/>
          <w:bCs/>
          <w:sz w:val="24"/>
          <w:szCs w:val="24"/>
        </w:rPr>
      </w:pPr>
    </w:p>
    <w:p w14:paraId="5226B990" w14:textId="77777777" w:rsidR="000C16CD" w:rsidRDefault="000C16CD" w:rsidP="000C72C5">
      <w:pPr>
        <w:spacing w:after="0" w:line="240" w:lineRule="auto"/>
        <w:rPr>
          <w:rFonts w:ascii="Tahoma" w:eastAsia="Tahoma" w:hAnsi="Tahoma" w:cs="Tahoma"/>
          <w:b/>
          <w:bCs/>
          <w:sz w:val="24"/>
          <w:szCs w:val="24"/>
        </w:rPr>
      </w:pPr>
    </w:p>
    <w:p w14:paraId="307D657F" w14:textId="77777777" w:rsidR="000C16CD" w:rsidRPr="006A4AFA" w:rsidRDefault="000C16CD" w:rsidP="000C72C5">
      <w:pPr>
        <w:spacing w:after="0" w:line="240" w:lineRule="auto"/>
        <w:rPr>
          <w:rFonts w:ascii="Tahoma" w:eastAsia="Tahoma" w:hAnsi="Tahoma" w:cs="Tahoma"/>
          <w:b/>
          <w:bCs/>
          <w:sz w:val="24"/>
          <w:szCs w:val="24"/>
        </w:rPr>
      </w:pPr>
    </w:p>
    <w:tbl>
      <w:tblPr>
        <w:tblStyle w:val="Grigliatabella"/>
        <w:tblW w:w="5000" w:type="pct"/>
        <w:jc w:val="center"/>
        <w:tblLook w:val="04A0" w:firstRow="1" w:lastRow="0" w:firstColumn="1" w:lastColumn="0" w:noHBand="0" w:noVBand="1"/>
      </w:tblPr>
      <w:tblGrid>
        <w:gridCol w:w="1968"/>
        <w:gridCol w:w="8000"/>
      </w:tblGrid>
      <w:tr w:rsidR="000C16CD" w:rsidRPr="0088391D" w14:paraId="0369063A" w14:textId="77777777" w:rsidTr="00A6702D">
        <w:trPr>
          <w:cantSplit/>
          <w:jc w:val="center"/>
        </w:trPr>
        <w:tc>
          <w:tcPr>
            <w:tcW w:w="987" w:type="pct"/>
          </w:tcPr>
          <w:p w14:paraId="0877D51D" w14:textId="6E8EBA1F" w:rsidR="000C16CD" w:rsidRPr="00897053" w:rsidRDefault="000C16CD" w:rsidP="004A6E45">
            <w:pPr>
              <w:spacing w:before="120" w:after="0"/>
              <w:rPr>
                <w:rFonts w:ascii="Tahoma" w:hAnsi="Tahoma" w:cs="Tahoma"/>
                <w:sz w:val="18"/>
                <w:szCs w:val="18"/>
              </w:rPr>
            </w:pPr>
            <w:r w:rsidRPr="000C16CD">
              <w:rPr>
                <w:rFonts w:ascii="Tahoma" w:hAnsi="Tahoma" w:cs="Tahoma"/>
                <w:sz w:val="18"/>
                <w:szCs w:val="18"/>
              </w:rPr>
              <w:lastRenderedPageBreak/>
              <w:t>Proposta del numero di ore di sostegno per l'anno successivo*</w:t>
            </w:r>
          </w:p>
        </w:tc>
        <w:tc>
          <w:tcPr>
            <w:tcW w:w="4013" w:type="pct"/>
          </w:tcPr>
          <w:p w14:paraId="1AB54AB0" w14:textId="77777777" w:rsidR="000C16CD" w:rsidRPr="000C16CD" w:rsidRDefault="000C16CD" w:rsidP="000C16CD">
            <w:pPr>
              <w:spacing w:before="120" w:after="80"/>
              <w:jc w:val="both"/>
              <w:rPr>
                <w:rFonts w:ascii="Tahoma" w:hAnsi="Tahoma" w:cs="Tahoma"/>
                <w:sz w:val="18"/>
                <w:szCs w:val="18"/>
              </w:rPr>
            </w:pPr>
            <w:r w:rsidRPr="000C16CD">
              <w:rPr>
                <w:rFonts w:ascii="Tahoma" w:hAnsi="Tahoma" w:cs="Tahoma"/>
                <w:sz w:val="18"/>
                <w:szCs w:val="18"/>
              </w:rPr>
              <w:t xml:space="preserve">Partendo dall'organizzazione delle attività di sostegno didattico e dalle osservazioni sistematiche svolte, tenuto conto □ del Verbale di accertamento □ del Profilo di Funzionamento, e del suo eventuale □ aggiornamento, secondo quanto disposto all’art. 18 del Decreto Interministeriale n. 182/2020, oltre che dei risultati raggiunti, nonché di eventuali difficoltà emerse durante l'anno, si propone - nell’ambito di quanto previsto dal </w:t>
            </w:r>
            <w:proofErr w:type="spellStart"/>
            <w:r w:rsidRPr="000C16CD">
              <w:rPr>
                <w:rFonts w:ascii="Tahoma" w:hAnsi="Tahoma" w:cs="Tahoma"/>
                <w:sz w:val="18"/>
                <w:szCs w:val="18"/>
              </w:rPr>
              <w:t>D.Lgs</w:t>
            </w:r>
            <w:proofErr w:type="spellEnd"/>
            <w:r w:rsidRPr="000C16CD">
              <w:rPr>
                <w:rFonts w:ascii="Tahoma" w:hAnsi="Tahoma" w:cs="Tahoma"/>
                <w:sz w:val="18"/>
                <w:szCs w:val="18"/>
              </w:rPr>
              <w:t xml:space="preserve"> 66/2017 e dal citato DI 182/2020 - il seguente fabbisogno di ore di sostegno.</w:t>
            </w:r>
          </w:p>
          <w:p w14:paraId="37FEFB69" w14:textId="77777777" w:rsidR="000C16CD" w:rsidRPr="000C16CD" w:rsidRDefault="000C16CD" w:rsidP="000C16CD">
            <w:pPr>
              <w:spacing w:before="120" w:after="80"/>
              <w:jc w:val="both"/>
              <w:rPr>
                <w:rFonts w:ascii="Tahoma" w:hAnsi="Tahoma" w:cs="Tahoma"/>
                <w:sz w:val="18"/>
                <w:szCs w:val="18"/>
              </w:rPr>
            </w:pPr>
            <w:r w:rsidRPr="000C16CD">
              <w:rPr>
                <w:rFonts w:ascii="Tahoma" w:hAnsi="Tahoma" w:cs="Tahoma"/>
                <w:sz w:val="18"/>
                <w:szCs w:val="18"/>
              </w:rPr>
              <w:t>Ore di sostegno richieste per l'a. s. successivo ___________</w:t>
            </w:r>
          </w:p>
          <w:p w14:paraId="78377AA5" w14:textId="4BFFAAD5" w:rsidR="000C16CD" w:rsidRPr="000C16CD" w:rsidRDefault="000C16CD" w:rsidP="000C16CD">
            <w:pPr>
              <w:spacing w:before="120" w:after="80"/>
              <w:jc w:val="both"/>
              <w:rPr>
                <w:rFonts w:ascii="Tahoma" w:hAnsi="Tahoma" w:cs="Tahoma"/>
                <w:sz w:val="18"/>
                <w:szCs w:val="18"/>
              </w:rPr>
            </w:pPr>
            <w:r w:rsidRPr="000C16CD">
              <w:rPr>
                <w:rFonts w:ascii="Tahoma" w:hAnsi="Tahoma" w:cs="Tahoma"/>
                <w:sz w:val="18"/>
                <w:szCs w:val="18"/>
              </w:rPr>
              <w:t>con la seguente motivazione:……………………………………………………………………….</w:t>
            </w:r>
          </w:p>
        </w:tc>
      </w:tr>
      <w:tr w:rsidR="000C72C5" w:rsidRPr="0088391D" w14:paraId="56FF8E19" w14:textId="77777777" w:rsidTr="00A6702D">
        <w:trPr>
          <w:cantSplit/>
          <w:jc w:val="center"/>
        </w:trPr>
        <w:tc>
          <w:tcPr>
            <w:tcW w:w="987" w:type="pct"/>
          </w:tcPr>
          <w:p w14:paraId="4175A46E" w14:textId="77777777" w:rsidR="000C72C5" w:rsidRPr="00897053" w:rsidRDefault="000C72C5" w:rsidP="004A6E45">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5931F590" w14:textId="77777777" w:rsidR="000C72C5" w:rsidRPr="00897053" w:rsidRDefault="000C72C5" w:rsidP="004A6E45">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6CA67AD7" w14:textId="77777777" w:rsidR="000C72C5" w:rsidRPr="006501B2" w:rsidRDefault="000C72C5" w:rsidP="004A6E45">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49C368AA" w14:textId="77777777" w:rsidR="000C72C5" w:rsidRPr="006501B2" w:rsidRDefault="000C72C5" w:rsidP="004A6E45">
            <w:pPr>
              <w:rPr>
                <w:rFonts w:ascii="Tahoma" w:hAnsi="Tahoma" w:cs="Tahoma"/>
                <w:sz w:val="10"/>
                <w:szCs w:val="10"/>
              </w:rPr>
            </w:pPr>
          </w:p>
          <w:p w14:paraId="68932496" w14:textId="77777777" w:rsidR="000C72C5" w:rsidRPr="00C42DDB" w:rsidRDefault="000C72C5" w:rsidP="004A6E45">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Pr="00C42DDB">
              <w:rPr>
                <w:rFonts w:ascii="Tahoma" w:hAnsi="Tahoma" w:cs="Tahoma"/>
                <w:sz w:val="16"/>
                <w:szCs w:val="16"/>
                <w:lang w:val="en-US"/>
              </w:rPr>
              <w:tab/>
              <w:t>66/2017)</w:t>
            </w:r>
          </w:p>
        </w:tc>
        <w:tc>
          <w:tcPr>
            <w:tcW w:w="4013" w:type="pct"/>
          </w:tcPr>
          <w:p w14:paraId="65C29101" w14:textId="77777777" w:rsidR="000C16CD" w:rsidRPr="000C16CD" w:rsidRDefault="000C16CD" w:rsidP="000C16CD">
            <w:pPr>
              <w:spacing w:before="120" w:after="80"/>
              <w:jc w:val="both"/>
              <w:rPr>
                <w:rFonts w:ascii="Tahoma" w:hAnsi="Tahoma" w:cs="Tahoma"/>
                <w:sz w:val="18"/>
                <w:szCs w:val="18"/>
              </w:rPr>
            </w:pPr>
            <w:r w:rsidRPr="000C16CD">
              <w:rPr>
                <w:rFonts w:ascii="Tahoma" w:hAnsi="Tahoma" w:cs="Tahoma"/>
                <w:sz w:val="18"/>
                <w:szCs w:val="18"/>
              </w:rPr>
              <w:t>Partendo dalle osservazioni descritte nelle Sezioni 4 e 6 e dagli interventi descritti nelle Sezioni n. 5 e 7, tenuto conto □ del Verbale di accertamento □ del Profilo di Funzionamento, e del suo eventuale □ aggiornamento, e dei risultati raggiunti, nonché di eventuali difficoltà emerse durante l'anno:</w:t>
            </w:r>
          </w:p>
          <w:p w14:paraId="7441BA63" w14:textId="77777777" w:rsidR="000C16CD" w:rsidRPr="000C16CD" w:rsidRDefault="000C16CD" w:rsidP="000C16CD">
            <w:pPr>
              <w:spacing w:before="120" w:after="80"/>
              <w:jc w:val="both"/>
              <w:rPr>
                <w:rFonts w:ascii="Tahoma" w:hAnsi="Tahoma" w:cs="Tahoma"/>
                <w:sz w:val="18"/>
                <w:szCs w:val="18"/>
              </w:rPr>
            </w:pPr>
            <w:r w:rsidRPr="000C16CD">
              <w:rPr>
                <w:rFonts w:ascii="Tahoma" w:hAnsi="Tahoma" w:cs="Tahoma"/>
                <w:sz w:val="18"/>
                <w:szCs w:val="18"/>
              </w:rPr>
              <w:t>- si indica il fabbisogno di risorse da destinare agli interventi di assistenza igienica e di base, nel modo seguente…………………………………………………………………………………………….</w:t>
            </w:r>
          </w:p>
          <w:p w14:paraId="18985ECE" w14:textId="77777777" w:rsidR="000C16CD" w:rsidRPr="000C16CD" w:rsidRDefault="000C16CD" w:rsidP="000C16CD">
            <w:pPr>
              <w:spacing w:before="120" w:after="80"/>
              <w:jc w:val="both"/>
              <w:rPr>
                <w:rFonts w:ascii="Tahoma" w:hAnsi="Tahoma" w:cs="Tahoma"/>
                <w:sz w:val="18"/>
                <w:szCs w:val="18"/>
              </w:rPr>
            </w:pPr>
            <w:r w:rsidRPr="000C16CD">
              <w:rPr>
                <w:rFonts w:ascii="Tahoma" w:hAnsi="Tahoma" w:cs="Tahoma"/>
                <w:sz w:val="18"/>
                <w:szCs w:val="18"/>
              </w:rPr>
              <w:t xml:space="preserve">- si indica, come segue, il fabbisogno di risorse professionali da destinare all'assistenza, all'autonomia e/o alla comunicazione - nell’ambito di quanto previsto dal Decreto Interministeriale 182/2020 e dall’Accordo di cui all’art. 3, comma 5bis del </w:t>
            </w:r>
            <w:proofErr w:type="spellStart"/>
            <w:r w:rsidRPr="000C16CD">
              <w:rPr>
                <w:rFonts w:ascii="Tahoma" w:hAnsi="Tahoma" w:cs="Tahoma"/>
                <w:sz w:val="18"/>
                <w:szCs w:val="18"/>
              </w:rPr>
              <w:t>D.Lgs</w:t>
            </w:r>
            <w:proofErr w:type="spellEnd"/>
            <w:r w:rsidRPr="000C16CD">
              <w:rPr>
                <w:rFonts w:ascii="Tahoma" w:hAnsi="Tahoma" w:cs="Tahoma"/>
                <w:sz w:val="18"/>
                <w:szCs w:val="18"/>
              </w:rPr>
              <w:t xml:space="preserve"> 66/2017 e </w:t>
            </w:r>
            <w:proofErr w:type="spellStart"/>
            <w:r w:rsidRPr="000C16CD">
              <w:rPr>
                <w:rFonts w:ascii="Tahoma" w:hAnsi="Tahoma" w:cs="Tahoma"/>
                <w:sz w:val="18"/>
                <w:szCs w:val="18"/>
              </w:rPr>
              <w:t>s.m.i.</w:t>
            </w:r>
            <w:proofErr w:type="spellEnd"/>
            <w:r w:rsidRPr="000C16CD">
              <w:rPr>
                <w:rFonts w:ascii="Tahoma" w:hAnsi="Tahoma" w:cs="Tahoma"/>
                <w:sz w:val="18"/>
                <w:szCs w:val="18"/>
              </w:rPr>
              <w:t xml:space="preserve"> - per l'a. s. successivo:</w:t>
            </w:r>
          </w:p>
          <w:p w14:paraId="2879BB9C" w14:textId="77777777" w:rsidR="000C16CD" w:rsidRPr="000C16CD" w:rsidRDefault="000C16CD" w:rsidP="000C16CD">
            <w:pPr>
              <w:spacing w:before="120" w:after="80"/>
              <w:jc w:val="both"/>
              <w:rPr>
                <w:rFonts w:ascii="Tahoma" w:hAnsi="Tahoma" w:cs="Tahoma"/>
                <w:sz w:val="18"/>
                <w:szCs w:val="18"/>
              </w:rPr>
            </w:pPr>
            <w:r w:rsidRPr="000C16CD">
              <w:rPr>
                <w:rFonts w:ascii="Tahoma" w:hAnsi="Tahoma" w:cs="Tahoma"/>
                <w:sz w:val="18"/>
                <w:szCs w:val="18"/>
              </w:rPr>
              <w:t>tipologia di assistenza / figura professionale ________________________________________</w:t>
            </w:r>
          </w:p>
          <w:p w14:paraId="60206CEC" w14:textId="611F210B" w:rsidR="000C72C5" w:rsidRPr="006501B2" w:rsidRDefault="000C16CD" w:rsidP="000C16CD">
            <w:pPr>
              <w:spacing w:after="80"/>
              <w:rPr>
                <w:rFonts w:ascii="Tahoma" w:hAnsi="Tahoma" w:cs="Tahoma"/>
                <w:sz w:val="18"/>
                <w:szCs w:val="18"/>
              </w:rPr>
            </w:pPr>
            <w:r w:rsidRPr="000C16CD">
              <w:rPr>
                <w:rFonts w:ascii="Tahoma" w:hAnsi="Tahoma" w:cs="Tahoma"/>
                <w:sz w:val="18"/>
                <w:szCs w:val="18"/>
              </w:rPr>
              <w:t>per N. ore_________________(1).</w:t>
            </w:r>
          </w:p>
        </w:tc>
      </w:tr>
      <w:tr w:rsidR="000C72C5" w:rsidRPr="0088391D" w14:paraId="51253D40" w14:textId="77777777" w:rsidTr="00A6702D">
        <w:trPr>
          <w:jc w:val="center"/>
        </w:trPr>
        <w:tc>
          <w:tcPr>
            <w:tcW w:w="987" w:type="pct"/>
          </w:tcPr>
          <w:p w14:paraId="24FB324B" w14:textId="77777777" w:rsidR="000C72C5" w:rsidRDefault="000C72C5" w:rsidP="004A6E45">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4013" w:type="pct"/>
          </w:tcPr>
          <w:p w14:paraId="53C53F96" w14:textId="77777777" w:rsidR="000C72C5" w:rsidRPr="00C01FED" w:rsidRDefault="000C72C5" w:rsidP="004A6E45">
            <w:pPr>
              <w:spacing w:after="120"/>
              <w:rPr>
                <w:rFonts w:ascii="Tahoma" w:hAnsi="Tahoma" w:cs="Tahoma"/>
                <w:sz w:val="18"/>
                <w:szCs w:val="18"/>
              </w:rPr>
            </w:pPr>
          </w:p>
        </w:tc>
      </w:tr>
    </w:tbl>
    <w:p w14:paraId="59CA202D" w14:textId="77777777" w:rsidR="000C72C5" w:rsidRPr="006501B2" w:rsidRDefault="000C72C5" w:rsidP="000C72C5">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72B95F3F" w14:textId="750A1452" w:rsidR="000C72C5" w:rsidRPr="00CA575B" w:rsidRDefault="000C72C5" w:rsidP="000C72C5">
      <w:pPr>
        <w:spacing w:before="120" w:after="0"/>
        <w:rPr>
          <w:rFonts w:ascii="Tahoma" w:hAnsi="Tahoma" w:cs="Tahoma"/>
          <w:sz w:val="20"/>
          <w:szCs w:val="20"/>
        </w:rPr>
      </w:pPr>
      <w:r w:rsidRPr="006501B2">
        <w:rPr>
          <w:rFonts w:ascii="Tahoma" w:hAnsi="Tahoma" w:cs="Tahoma"/>
          <w:sz w:val="20"/>
          <w:szCs w:val="20"/>
        </w:rPr>
        <w:t>Come risulta da verbale n. ___ allegato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69"/>
        <w:gridCol w:w="2949"/>
        <w:gridCol w:w="3650"/>
      </w:tblGrid>
      <w:tr w:rsidR="000C72C5" w:rsidRPr="00632A9E" w14:paraId="731E4653" w14:textId="77777777" w:rsidTr="00A6702D">
        <w:tc>
          <w:tcPr>
            <w:tcW w:w="1690" w:type="pct"/>
          </w:tcPr>
          <w:p w14:paraId="4C87DE0F" w14:textId="77777777" w:rsidR="000C72C5" w:rsidRPr="00632A9E" w:rsidRDefault="000C72C5" w:rsidP="004A6E45">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479" w:type="pct"/>
          </w:tcPr>
          <w:p w14:paraId="135ECE21" w14:textId="77777777" w:rsidR="000C72C5" w:rsidRPr="00632A9E" w:rsidRDefault="000C72C5"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831" w:type="pct"/>
          </w:tcPr>
          <w:p w14:paraId="371671F3" w14:textId="77777777" w:rsidR="000C72C5" w:rsidRPr="00632A9E" w:rsidRDefault="000C72C5" w:rsidP="004A6E45">
            <w:pPr>
              <w:jc w:val="center"/>
              <w:rPr>
                <w:rFonts w:ascii="Tahoma" w:eastAsia="Tahoma" w:hAnsi="Tahoma" w:cs="Tahoma"/>
                <w:sz w:val="20"/>
                <w:szCs w:val="20"/>
              </w:rPr>
            </w:pPr>
            <w:r w:rsidRPr="00897053">
              <w:rPr>
                <w:rFonts w:ascii="Tahoma" w:eastAsia="Tahoma" w:hAnsi="Tahoma" w:cs="Tahoma"/>
                <w:sz w:val="20"/>
                <w:szCs w:val="20"/>
              </w:rPr>
              <w:t>FIRMA</w:t>
            </w:r>
          </w:p>
        </w:tc>
      </w:tr>
      <w:tr w:rsidR="000C72C5" w:rsidRPr="00632A9E" w14:paraId="738E28B4" w14:textId="77777777" w:rsidTr="00A6702D">
        <w:tc>
          <w:tcPr>
            <w:tcW w:w="1690" w:type="pct"/>
          </w:tcPr>
          <w:p w14:paraId="6B7CD031" w14:textId="77777777" w:rsidR="000C72C5" w:rsidRPr="00632A9E" w:rsidRDefault="000C72C5" w:rsidP="000C72C5">
            <w:pPr>
              <w:numPr>
                <w:ilvl w:val="0"/>
                <w:numId w:val="9"/>
              </w:numPr>
              <w:pBdr>
                <w:top w:val="nil"/>
                <w:left w:val="nil"/>
                <w:bottom w:val="nil"/>
                <w:right w:val="nil"/>
                <w:between w:val="nil"/>
              </w:pBdr>
              <w:spacing w:after="160" w:line="259" w:lineRule="auto"/>
              <w:ind w:left="459"/>
              <w:rPr>
                <w:rFonts w:ascii="Tahoma" w:eastAsia="Tahoma" w:hAnsi="Tahoma" w:cs="Tahoma"/>
                <w:color w:val="000000"/>
                <w:sz w:val="20"/>
                <w:szCs w:val="20"/>
              </w:rPr>
            </w:pPr>
          </w:p>
        </w:tc>
        <w:tc>
          <w:tcPr>
            <w:tcW w:w="1479" w:type="pct"/>
          </w:tcPr>
          <w:p w14:paraId="2E4BD353" w14:textId="77777777" w:rsidR="000C72C5" w:rsidRPr="00632A9E" w:rsidRDefault="000C72C5" w:rsidP="004A6E45">
            <w:pPr>
              <w:rPr>
                <w:rFonts w:ascii="Tahoma" w:eastAsia="Tahoma" w:hAnsi="Tahoma" w:cs="Tahoma"/>
                <w:sz w:val="20"/>
                <w:szCs w:val="20"/>
              </w:rPr>
            </w:pPr>
          </w:p>
        </w:tc>
        <w:tc>
          <w:tcPr>
            <w:tcW w:w="1831" w:type="pct"/>
          </w:tcPr>
          <w:p w14:paraId="2DF6E3CE" w14:textId="77777777" w:rsidR="000C72C5" w:rsidRPr="00632A9E" w:rsidRDefault="000C72C5" w:rsidP="004A6E45">
            <w:pPr>
              <w:jc w:val="center"/>
              <w:rPr>
                <w:sz w:val="24"/>
                <w:szCs w:val="24"/>
              </w:rPr>
            </w:pPr>
          </w:p>
        </w:tc>
      </w:tr>
      <w:tr w:rsidR="000C72C5" w:rsidRPr="00632A9E" w14:paraId="36900283" w14:textId="77777777" w:rsidTr="00A6702D">
        <w:tc>
          <w:tcPr>
            <w:tcW w:w="1690" w:type="pct"/>
          </w:tcPr>
          <w:p w14:paraId="2FBC7D8C" w14:textId="77777777" w:rsidR="000C72C5" w:rsidRPr="00632A9E" w:rsidRDefault="000C72C5" w:rsidP="000C72C5">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6D293CF2" w14:textId="77777777" w:rsidR="000C72C5" w:rsidRPr="00632A9E" w:rsidRDefault="000C72C5" w:rsidP="004A6E45">
            <w:pPr>
              <w:rPr>
                <w:rFonts w:ascii="Tahoma" w:eastAsia="Tahoma" w:hAnsi="Tahoma" w:cs="Tahoma"/>
                <w:sz w:val="20"/>
                <w:szCs w:val="20"/>
              </w:rPr>
            </w:pPr>
          </w:p>
        </w:tc>
        <w:tc>
          <w:tcPr>
            <w:tcW w:w="1831" w:type="pct"/>
          </w:tcPr>
          <w:p w14:paraId="62140EFE" w14:textId="77777777" w:rsidR="000C72C5" w:rsidRPr="00632A9E" w:rsidRDefault="000C72C5" w:rsidP="004A6E45">
            <w:pPr>
              <w:jc w:val="center"/>
              <w:rPr>
                <w:sz w:val="24"/>
                <w:szCs w:val="24"/>
              </w:rPr>
            </w:pPr>
          </w:p>
        </w:tc>
      </w:tr>
      <w:tr w:rsidR="000C72C5" w:rsidRPr="00632A9E" w14:paraId="3A2AFD2F" w14:textId="77777777" w:rsidTr="00A6702D">
        <w:tc>
          <w:tcPr>
            <w:tcW w:w="1690" w:type="pct"/>
          </w:tcPr>
          <w:p w14:paraId="4DBD2611" w14:textId="77777777" w:rsidR="000C72C5" w:rsidRPr="00632A9E" w:rsidRDefault="000C72C5" w:rsidP="000C72C5">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6C6A4924" w14:textId="77777777" w:rsidR="000C72C5" w:rsidRPr="00632A9E" w:rsidRDefault="000C72C5" w:rsidP="004A6E45">
            <w:pPr>
              <w:rPr>
                <w:rFonts w:ascii="Tahoma" w:eastAsia="Tahoma" w:hAnsi="Tahoma" w:cs="Tahoma"/>
                <w:sz w:val="20"/>
                <w:szCs w:val="20"/>
              </w:rPr>
            </w:pPr>
          </w:p>
        </w:tc>
        <w:tc>
          <w:tcPr>
            <w:tcW w:w="1831" w:type="pct"/>
          </w:tcPr>
          <w:p w14:paraId="4484EAA8" w14:textId="77777777" w:rsidR="000C72C5" w:rsidRPr="00632A9E" w:rsidRDefault="000C72C5" w:rsidP="004A6E45">
            <w:pPr>
              <w:jc w:val="center"/>
              <w:rPr>
                <w:sz w:val="24"/>
                <w:szCs w:val="24"/>
              </w:rPr>
            </w:pPr>
          </w:p>
        </w:tc>
      </w:tr>
      <w:tr w:rsidR="000C72C5" w:rsidRPr="00632A9E" w14:paraId="57650831" w14:textId="77777777" w:rsidTr="00A6702D">
        <w:tc>
          <w:tcPr>
            <w:tcW w:w="1690" w:type="pct"/>
          </w:tcPr>
          <w:p w14:paraId="1E3FB8DC" w14:textId="77777777" w:rsidR="000C72C5" w:rsidRPr="00632A9E" w:rsidRDefault="000C72C5" w:rsidP="000C72C5">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0DA3A006" w14:textId="77777777" w:rsidR="000C72C5" w:rsidRPr="00632A9E" w:rsidRDefault="000C72C5" w:rsidP="004A6E45">
            <w:pPr>
              <w:rPr>
                <w:rFonts w:ascii="Tahoma" w:eastAsia="Tahoma" w:hAnsi="Tahoma" w:cs="Tahoma"/>
                <w:sz w:val="20"/>
                <w:szCs w:val="20"/>
              </w:rPr>
            </w:pPr>
          </w:p>
        </w:tc>
        <w:tc>
          <w:tcPr>
            <w:tcW w:w="1831" w:type="pct"/>
          </w:tcPr>
          <w:p w14:paraId="593EC053" w14:textId="77777777" w:rsidR="000C72C5" w:rsidRPr="00632A9E" w:rsidRDefault="000C72C5" w:rsidP="004A6E45">
            <w:pPr>
              <w:jc w:val="center"/>
              <w:rPr>
                <w:sz w:val="24"/>
                <w:szCs w:val="24"/>
              </w:rPr>
            </w:pPr>
          </w:p>
        </w:tc>
      </w:tr>
      <w:tr w:rsidR="000C72C5" w:rsidRPr="00632A9E" w14:paraId="10827836" w14:textId="77777777" w:rsidTr="00A6702D">
        <w:tc>
          <w:tcPr>
            <w:tcW w:w="1690" w:type="pct"/>
          </w:tcPr>
          <w:p w14:paraId="59F82A0C" w14:textId="77777777" w:rsidR="000C72C5" w:rsidRPr="00632A9E" w:rsidRDefault="000C72C5" w:rsidP="000C72C5">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2071FDEE" w14:textId="77777777" w:rsidR="000C72C5" w:rsidRPr="00632A9E" w:rsidRDefault="000C72C5" w:rsidP="004A6E45">
            <w:pPr>
              <w:rPr>
                <w:rFonts w:ascii="Tahoma" w:eastAsia="Tahoma" w:hAnsi="Tahoma" w:cs="Tahoma"/>
                <w:sz w:val="20"/>
                <w:szCs w:val="20"/>
              </w:rPr>
            </w:pPr>
          </w:p>
        </w:tc>
        <w:tc>
          <w:tcPr>
            <w:tcW w:w="1831" w:type="pct"/>
          </w:tcPr>
          <w:p w14:paraId="502758B2" w14:textId="77777777" w:rsidR="000C72C5" w:rsidRPr="00632A9E" w:rsidRDefault="000C72C5" w:rsidP="004A6E45">
            <w:pPr>
              <w:jc w:val="center"/>
              <w:rPr>
                <w:sz w:val="24"/>
                <w:szCs w:val="24"/>
              </w:rPr>
            </w:pPr>
          </w:p>
        </w:tc>
      </w:tr>
      <w:tr w:rsidR="000C72C5" w:rsidRPr="00632A9E" w14:paraId="179FB1E4" w14:textId="77777777" w:rsidTr="00A6702D">
        <w:tc>
          <w:tcPr>
            <w:tcW w:w="1690" w:type="pct"/>
          </w:tcPr>
          <w:p w14:paraId="784A7765" w14:textId="77777777" w:rsidR="000C72C5" w:rsidRPr="00632A9E" w:rsidRDefault="000C72C5" w:rsidP="000C72C5">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5BD35E58" w14:textId="77777777" w:rsidR="000C72C5" w:rsidRPr="00632A9E" w:rsidRDefault="000C72C5" w:rsidP="004A6E45">
            <w:pPr>
              <w:rPr>
                <w:rFonts w:ascii="Tahoma" w:eastAsia="Tahoma" w:hAnsi="Tahoma" w:cs="Tahoma"/>
                <w:sz w:val="20"/>
                <w:szCs w:val="20"/>
              </w:rPr>
            </w:pPr>
          </w:p>
        </w:tc>
        <w:tc>
          <w:tcPr>
            <w:tcW w:w="1831" w:type="pct"/>
          </w:tcPr>
          <w:p w14:paraId="56D72B29" w14:textId="77777777" w:rsidR="000C72C5" w:rsidRPr="00632A9E" w:rsidRDefault="000C72C5" w:rsidP="004A6E45">
            <w:pPr>
              <w:jc w:val="center"/>
              <w:rPr>
                <w:sz w:val="24"/>
                <w:szCs w:val="24"/>
              </w:rPr>
            </w:pPr>
          </w:p>
        </w:tc>
      </w:tr>
      <w:tr w:rsidR="000C72C5" w:rsidRPr="00632A9E" w14:paraId="4E9D0784" w14:textId="77777777" w:rsidTr="00A6702D">
        <w:tc>
          <w:tcPr>
            <w:tcW w:w="1690" w:type="pct"/>
          </w:tcPr>
          <w:p w14:paraId="6478442E" w14:textId="77777777" w:rsidR="000C72C5" w:rsidRPr="00632A9E" w:rsidRDefault="000C72C5" w:rsidP="000C72C5">
            <w:pPr>
              <w:numPr>
                <w:ilvl w:val="0"/>
                <w:numId w:val="9"/>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79" w:type="pct"/>
          </w:tcPr>
          <w:p w14:paraId="74DC7612" w14:textId="77777777" w:rsidR="000C72C5" w:rsidRPr="00632A9E" w:rsidRDefault="000C72C5" w:rsidP="004A6E45">
            <w:pPr>
              <w:rPr>
                <w:rFonts w:ascii="Tahoma" w:eastAsia="Tahoma" w:hAnsi="Tahoma" w:cs="Tahoma"/>
                <w:sz w:val="20"/>
                <w:szCs w:val="20"/>
              </w:rPr>
            </w:pPr>
          </w:p>
        </w:tc>
        <w:tc>
          <w:tcPr>
            <w:tcW w:w="1831" w:type="pct"/>
          </w:tcPr>
          <w:p w14:paraId="48AA76D1" w14:textId="77777777" w:rsidR="000C72C5" w:rsidRPr="00632A9E" w:rsidRDefault="000C72C5" w:rsidP="004A6E45">
            <w:pPr>
              <w:jc w:val="center"/>
              <w:rPr>
                <w:sz w:val="24"/>
                <w:szCs w:val="24"/>
              </w:rPr>
            </w:pPr>
          </w:p>
        </w:tc>
      </w:tr>
    </w:tbl>
    <w:p w14:paraId="10FFF95A" w14:textId="77777777" w:rsidR="000C72C5" w:rsidRDefault="000C72C5" w:rsidP="000C72C5">
      <w:pPr>
        <w:rPr>
          <w:strike/>
          <w:color w:val="FF0000"/>
        </w:rPr>
      </w:pPr>
    </w:p>
    <w:p w14:paraId="3052830C" w14:textId="05FB33D4" w:rsidR="000C72C5" w:rsidRPr="000C72C5" w:rsidRDefault="000C72C5" w:rsidP="000C72C5">
      <w:pPr>
        <w:rPr>
          <w:rFonts w:ascii="Arial" w:eastAsia="Times New Roman" w:hAnsi="Arial"/>
          <w:b/>
          <w:snapToGrid w:val="0"/>
          <w:sz w:val="24"/>
          <w:szCs w:val="20"/>
          <w:lang w:eastAsia="it-IT"/>
        </w:rPr>
      </w:pPr>
      <w:r w:rsidRPr="000C72C5">
        <w:rPr>
          <w:rFonts w:ascii="Arial" w:eastAsia="Times New Roman" w:hAnsi="Arial"/>
          <w:b/>
          <w:snapToGrid w:val="0"/>
          <w:sz w:val="24"/>
          <w:szCs w:val="20"/>
          <w:lang w:eastAsia="it-IT"/>
        </w:rPr>
        <w:t xml:space="preserve">12. PEI Provvisorio per l'a. s. successivo </w:t>
      </w:r>
    </w:p>
    <w:p w14:paraId="687A266B" w14:textId="77777777" w:rsidR="000C72C5" w:rsidRDefault="000C72C5" w:rsidP="000C72C5">
      <w:pPr>
        <w:pStyle w:val="Titolo1"/>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5000" w:type="pct"/>
        <w:jc w:val="center"/>
        <w:tblLook w:val="04A0" w:firstRow="1" w:lastRow="0" w:firstColumn="1" w:lastColumn="0" w:noHBand="0" w:noVBand="1"/>
      </w:tblPr>
      <w:tblGrid>
        <w:gridCol w:w="2058"/>
        <w:gridCol w:w="2125"/>
        <w:gridCol w:w="993"/>
        <w:gridCol w:w="993"/>
        <w:gridCol w:w="1134"/>
        <w:gridCol w:w="1134"/>
        <w:gridCol w:w="1531"/>
      </w:tblGrid>
      <w:tr w:rsidR="000C72C5" w:rsidRPr="0088391D" w14:paraId="4BFB46E7" w14:textId="77777777" w:rsidTr="00A6702D">
        <w:trPr>
          <w:trHeight w:val="891"/>
          <w:jc w:val="center"/>
        </w:trPr>
        <w:tc>
          <w:tcPr>
            <w:tcW w:w="1032" w:type="pct"/>
            <w:vMerge w:val="restart"/>
          </w:tcPr>
          <w:p w14:paraId="3120C684" w14:textId="77777777" w:rsidR="000C72C5" w:rsidRPr="006501B2" w:rsidRDefault="000C72C5" w:rsidP="004A6E45">
            <w:pPr>
              <w:rPr>
                <w:rFonts w:ascii="Tahoma" w:hAnsi="Tahoma" w:cs="Tahoma"/>
                <w:sz w:val="20"/>
                <w:szCs w:val="20"/>
              </w:rPr>
            </w:pPr>
          </w:p>
          <w:p w14:paraId="516C8228" w14:textId="77777777" w:rsidR="000C72C5" w:rsidRPr="006501B2" w:rsidRDefault="000C72C5" w:rsidP="004A6E45">
            <w:pPr>
              <w:rPr>
                <w:rFonts w:ascii="Tahoma" w:hAnsi="Tahoma" w:cs="Tahoma"/>
                <w:sz w:val="20"/>
                <w:szCs w:val="20"/>
              </w:rPr>
            </w:pPr>
          </w:p>
          <w:p w14:paraId="4ACA07F4" w14:textId="77777777" w:rsidR="000C72C5" w:rsidRPr="006501B2" w:rsidRDefault="000C72C5" w:rsidP="004A6E45">
            <w:pPr>
              <w:rPr>
                <w:rFonts w:ascii="Tahoma" w:hAnsi="Tahoma" w:cs="Tahoma"/>
                <w:sz w:val="20"/>
                <w:szCs w:val="20"/>
              </w:rPr>
            </w:pPr>
          </w:p>
          <w:p w14:paraId="43A00A29" w14:textId="77777777" w:rsidR="000C72C5" w:rsidRPr="00564572" w:rsidRDefault="000C72C5" w:rsidP="004A6E45">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6DB29DA9" w14:textId="77777777" w:rsidR="000C72C5" w:rsidRPr="00C42DDB" w:rsidRDefault="000C72C5" w:rsidP="004A6E45">
            <w:pPr>
              <w:rPr>
                <w:rFonts w:ascii="Tahoma" w:hAnsi="Tahoma" w:cs="Tahoma"/>
                <w:sz w:val="16"/>
                <w:szCs w:val="16"/>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Pr="00C42DDB">
              <w:rPr>
                <w:rFonts w:ascii="Tahoma" w:hAnsi="Tahoma" w:cs="Tahoma"/>
                <w:sz w:val="16"/>
                <w:szCs w:val="16"/>
                <w:lang w:val="en-US"/>
              </w:rPr>
              <w:tab/>
              <w:t>66/2017)</w:t>
            </w:r>
          </w:p>
        </w:tc>
        <w:tc>
          <w:tcPr>
            <w:tcW w:w="3968" w:type="pct"/>
            <w:gridSpan w:val="6"/>
          </w:tcPr>
          <w:p w14:paraId="78574345" w14:textId="2440D3C9" w:rsidR="000C72C5" w:rsidRPr="006501B2" w:rsidRDefault="00A6702D" w:rsidP="004A6E45">
            <w:pPr>
              <w:spacing w:before="120" w:after="120"/>
              <w:jc w:val="both"/>
              <w:rPr>
                <w:rFonts w:ascii="Tahoma" w:hAnsi="Tahoma" w:cs="Tahoma"/>
                <w:sz w:val="20"/>
                <w:szCs w:val="20"/>
              </w:rPr>
            </w:pPr>
            <w:r w:rsidRPr="00A6702D">
              <w:rPr>
                <w:rFonts w:ascii="Tahoma" w:hAnsi="Tahoma" w:cs="Tahoma"/>
                <w:sz w:val="20"/>
                <w:szCs w:val="20"/>
              </w:rPr>
              <w:t>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r w:rsidR="000C72C5" w:rsidRPr="006501B2">
              <w:rPr>
                <w:rFonts w:ascii="Tahoma" w:hAnsi="Tahoma" w:cs="Tahoma"/>
                <w:sz w:val="20"/>
                <w:szCs w:val="20"/>
              </w:rPr>
              <w:t>…………………</w:t>
            </w:r>
            <w:r w:rsidR="000C72C5">
              <w:rPr>
                <w:rFonts w:ascii="Tahoma" w:hAnsi="Tahoma" w:cs="Tahoma"/>
                <w:sz w:val="20"/>
                <w:szCs w:val="20"/>
              </w:rPr>
              <w:t>…………………………………………………………</w:t>
            </w:r>
          </w:p>
          <w:p w14:paraId="46BC970A" w14:textId="77777777" w:rsidR="000C72C5" w:rsidRPr="006501B2" w:rsidRDefault="000C72C5" w:rsidP="004A6E45">
            <w:pPr>
              <w:spacing w:after="120"/>
              <w:rPr>
                <w:rFonts w:ascii="Tahoma" w:hAnsi="Tahoma" w:cs="Tahoma"/>
                <w:sz w:val="20"/>
                <w:szCs w:val="20"/>
              </w:rPr>
            </w:pPr>
            <w:r w:rsidRPr="006501B2">
              <w:rPr>
                <w:rFonts w:ascii="Tahoma" w:hAnsi="Tahoma" w:cs="Tahoma"/>
                <w:sz w:val="20"/>
                <w:szCs w:val="20"/>
              </w:rPr>
              <w:t>…………………………………………………………………………………………………………………………</w:t>
            </w:r>
          </w:p>
        </w:tc>
      </w:tr>
      <w:tr w:rsidR="000C72C5" w:rsidRPr="0088391D" w14:paraId="2CA1550A" w14:textId="77777777" w:rsidTr="00A6702D">
        <w:trPr>
          <w:trHeight w:val="891"/>
          <w:jc w:val="center"/>
        </w:trPr>
        <w:tc>
          <w:tcPr>
            <w:tcW w:w="1032" w:type="pct"/>
            <w:vMerge/>
          </w:tcPr>
          <w:p w14:paraId="01DBF7D2" w14:textId="77777777" w:rsidR="000C72C5" w:rsidRPr="006501B2" w:rsidRDefault="000C72C5" w:rsidP="004A6E45">
            <w:pPr>
              <w:rPr>
                <w:rFonts w:ascii="Tahoma" w:hAnsi="Tahoma" w:cs="Tahoma"/>
                <w:sz w:val="20"/>
                <w:szCs w:val="20"/>
              </w:rPr>
            </w:pPr>
          </w:p>
        </w:tc>
        <w:tc>
          <w:tcPr>
            <w:tcW w:w="1066" w:type="pct"/>
            <w:vAlign w:val="center"/>
          </w:tcPr>
          <w:p w14:paraId="6EBED5FA" w14:textId="77777777" w:rsidR="000C72C5" w:rsidRPr="006501B2" w:rsidRDefault="000C72C5" w:rsidP="004A6E45">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498" w:type="pct"/>
            <w:vAlign w:val="center"/>
          </w:tcPr>
          <w:p w14:paraId="2A23DBD9" w14:textId="77777777" w:rsidR="000C72C5" w:rsidRPr="006501B2" w:rsidRDefault="000C72C5" w:rsidP="004A6E45">
            <w:pPr>
              <w:spacing w:after="120"/>
              <w:jc w:val="center"/>
              <w:rPr>
                <w:rFonts w:ascii="Tahoma" w:hAnsi="Tahoma" w:cs="Tahoma"/>
                <w:sz w:val="18"/>
                <w:szCs w:val="18"/>
              </w:rPr>
            </w:pPr>
            <w:r w:rsidRPr="006501B2">
              <w:rPr>
                <w:rFonts w:ascii="Tahoma" w:hAnsi="Tahoma" w:cs="Tahoma"/>
                <w:sz w:val="18"/>
                <w:szCs w:val="18"/>
              </w:rPr>
              <w:t>Assente</w:t>
            </w:r>
          </w:p>
          <w:p w14:paraId="3CB5E056" w14:textId="77777777" w:rsidR="000C72C5" w:rsidRPr="006501B2" w:rsidRDefault="000C72C5" w:rsidP="004A6E45">
            <w:pPr>
              <w:spacing w:after="120"/>
              <w:jc w:val="center"/>
              <w:rPr>
                <w:rFonts w:ascii="Tahoma" w:hAnsi="Tahoma" w:cs="Tahoma"/>
                <w:sz w:val="20"/>
                <w:szCs w:val="20"/>
              </w:rPr>
            </w:pPr>
            <w:r w:rsidRPr="006501B2">
              <w:rPr>
                <w:rFonts w:ascii="Webdings" w:eastAsia="Webdings" w:hAnsi="Webdings" w:cs="Webdings"/>
                <w:sz w:val="20"/>
                <w:szCs w:val="20"/>
              </w:rPr>
              <w:t></w:t>
            </w:r>
          </w:p>
        </w:tc>
        <w:tc>
          <w:tcPr>
            <w:tcW w:w="498" w:type="pct"/>
            <w:vAlign w:val="center"/>
          </w:tcPr>
          <w:p w14:paraId="286C082E" w14:textId="77777777" w:rsidR="000C72C5" w:rsidRPr="006501B2" w:rsidRDefault="000C72C5" w:rsidP="004A6E45">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53828462" w14:textId="77777777" w:rsidR="000C72C5" w:rsidRPr="006501B2" w:rsidRDefault="000C72C5" w:rsidP="004A6E45">
            <w:pPr>
              <w:spacing w:after="120"/>
              <w:jc w:val="center"/>
              <w:rPr>
                <w:rFonts w:ascii="Tahoma" w:hAnsi="Tahoma" w:cs="Tahoma"/>
                <w:sz w:val="20"/>
                <w:szCs w:val="20"/>
              </w:rPr>
            </w:pPr>
            <w:r w:rsidRPr="006501B2">
              <w:rPr>
                <w:rFonts w:ascii="Webdings" w:eastAsia="Webdings" w:hAnsi="Webdings" w:cs="Webdings"/>
                <w:sz w:val="20"/>
                <w:szCs w:val="20"/>
              </w:rPr>
              <w:t></w:t>
            </w:r>
          </w:p>
        </w:tc>
        <w:tc>
          <w:tcPr>
            <w:tcW w:w="569" w:type="pct"/>
            <w:vAlign w:val="center"/>
          </w:tcPr>
          <w:p w14:paraId="511D7BDE" w14:textId="77777777" w:rsidR="000C72C5" w:rsidRPr="006501B2" w:rsidRDefault="000C72C5" w:rsidP="004A6E45">
            <w:pPr>
              <w:spacing w:after="120"/>
              <w:jc w:val="center"/>
              <w:rPr>
                <w:rFonts w:ascii="Tahoma" w:hAnsi="Tahoma" w:cs="Tahoma"/>
                <w:sz w:val="18"/>
                <w:szCs w:val="18"/>
              </w:rPr>
            </w:pPr>
            <w:r w:rsidRPr="006501B2">
              <w:rPr>
                <w:rFonts w:ascii="Tahoma" w:hAnsi="Tahoma" w:cs="Tahoma"/>
                <w:sz w:val="18"/>
                <w:szCs w:val="18"/>
              </w:rPr>
              <w:t>Media</w:t>
            </w:r>
          </w:p>
          <w:p w14:paraId="7325CC70" w14:textId="77777777" w:rsidR="000C72C5" w:rsidRPr="006501B2" w:rsidRDefault="000C72C5" w:rsidP="004A6E45">
            <w:pPr>
              <w:spacing w:after="120"/>
              <w:jc w:val="center"/>
              <w:rPr>
                <w:rFonts w:ascii="Tahoma" w:hAnsi="Tahoma" w:cs="Tahoma"/>
                <w:sz w:val="20"/>
                <w:szCs w:val="20"/>
              </w:rPr>
            </w:pPr>
            <w:r w:rsidRPr="006501B2">
              <w:rPr>
                <w:rFonts w:ascii="Webdings" w:eastAsia="Webdings" w:hAnsi="Webdings" w:cs="Webdings"/>
                <w:sz w:val="20"/>
                <w:szCs w:val="20"/>
              </w:rPr>
              <w:t></w:t>
            </w:r>
          </w:p>
        </w:tc>
        <w:tc>
          <w:tcPr>
            <w:tcW w:w="569" w:type="pct"/>
            <w:vAlign w:val="center"/>
          </w:tcPr>
          <w:p w14:paraId="0C20C7E5" w14:textId="77777777" w:rsidR="000C72C5" w:rsidRPr="006501B2" w:rsidRDefault="000C72C5" w:rsidP="004A6E45">
            <w:pPr>
              <w:spacing w:after="120"/>
              <w:jc w:val="center"/>
              <w:rPr>
                <w:rFonts w:ascii="Tahoma" w:hAnsi="Tahoma" w:cs="Tahoma"/>
                <w:sz w:val="18"/>
                <w:szCs w:val="18"/>
              </w:rPr>
            </w:pPr>
            <w:r w:rsidRPr="006501B2">
              <w:rPr>
                <w:rFonts w:ascii="Tahoma" w:hAnsi="Tahoma" w:cs="Tahoma"/>
                <w:sz w:val="18"/>
                <w:szCs w:val="18"/>
              </w:rPr>
              <w:t>Elevata</w:t>
            </w:r>
          </w:p>
          <w:p w14:paraId="60A1628C" w14:textId="77777777" w:rsidR="000C72C5" w:rsidRPr="006501B2" w:rsidRDefault="000C72C5" w:rsidP="004A6E45">
            <w:pPr>
              <w:spacing w:after="120"/>
              <w:jc w:val="center"/>
              <w:rPr>
                <w:rFonts w:ascii="Tahoma" w:hAnsi="Tahoma" w:cs="Tahoma"/>
                <w:sz w:val="20"/>
                <w:szCs w:val="20"/>
              </w:rPr>
            </w:pPr>
            <w:r w:rsidRPr="006501B2">
              <w:rPr>
                <w:rFonts w:ascii="Webdings" w:eastAsia="Webdings" w:hAnsi="Webdings" w:cs="Webdings"/>
                <w:sz w:val="20"/>
                <w:szCs w:val="20"/>
              </w:rPr>
              <w:t></w:t>
            </w:r>
          </w:p>
        </w:tc>
        <w:tc>
          <w:tcPr>
            <w:tcW w:w="768" w:type="pct"/>
            <w:vAlign w:val="center"/>
          </w:tcPr>
          <w:p w14:paraId="2A4E8434" w14:textId="77777777" w:rsidR="000C72C5" w:rsidRPr="006501B2" w:rsidRDefault="000C72C5" w:rsidP="004A6E45">
            <w:pPr>
              <w:spacing w:after="120"/>
              <w:jc w:val="center"/>
              <w:rPr>
                <w:rFonts w:ascii="Tahoma" w:hAnsi="Tahoma" w:cs="Tahoma"/>
                <w:sz w:val="18"/>
                <w:szCs w:val="18"/>
              </w:rPr>
            </w:pPr>
            <w:r w:rsidRPr="006501B2">
              <w:rPr>
                <w:rFonts w:ascii="Tahoma" w:hAnsi="Tahoma" w:cs="Tahoma"/>
                <w:sz w:val="18"/>
                <w:szCs w:val="18"/>
              </w:rPr>
              <w:t>Molto elevata</w:t>
            </w:r>
          </w:p>
          <w:p w14:paraId="21329596" w14:textId="77777777" w:rsidR="000C72C5" w:rsidRPr="006501B2" w:rsidRDefault="000C72C5" w:rsidP="004A6E45">
            <w:pPr>
              <w:spacing w:after="120"/>
              <w:jc w:val="center"/>
              <w:rPr>
                <w:rFonts w:ascii="Tahoma" w:hAnsi="Tahoma" w:cs="Tahoma"/>
                <w:sz w:val="20"/>
                <w:szCs w:val="20"/>
              </w:rPr>
            </w:pPr>
            <w:r w:rsidRPr="006501B2">
              <w:rPr>
                <w:rFonts w:ascii="Webdings" w:eastAsia="Webdings" w:hAnsi="Webdings" w:cs="Webdings"/>
                <w:sz w:val="20"/>
                <w:szCs w:val="20"/>
              </w:rPr>
              <w:t></w:t>
            </w:r>
          </w:p>
        </w:tc>
      </w:tr>
      <w:tr w:rsidR="000C72C5" w:rsidRPr="006A4AFA" w14:paraId="319B5C05" w14:textId="77777777" w:rsidTr="00A6702D">
        <w:trPr>
          <w:trHeight w:val="1458"/>
          <w:jc w:val="center"/>
        </w:trPr>
        <w:tc>
          <w:tcPr>
            <w:tcW w:w="1032" w:type="pct"/>
            <w:vMerge/>
          </w:tcPr>
          <w:p w14:paraId="4448274A" w14:textId="77777777" w:rsidR="000C72C5" w:rsidRPr="006A4AFA" w:rsidRDefault="000C72C5" w:rsidP="004A6E45">
            <w:pPr>
              <w:rPr>
                <w:rFonts w:ascii="Tahoma" w:hAnsi="Tahoma" w:cs="Tahoma"/>
                <w:sz w:val="20"/>
                <w:szCs w:val="20"/>
              </w:rPr>
            </w:pPr>
          </w:p>
        </w:tc>
        <w:tc>
          <w:tcPr>
            <w:tcW w:w="3968" w:type="pct"/>
            <w:gridSpan w:val="6"/>
          </w:tcPr>
          <w:p w14:paraId="1F1826BD" w14:textId="77777777" w:rsidR="000C72C5" w:rsidRPr="006A4AFA" w:rsidRDefault="000C72C5" w:rsidP="004A6E45">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C92E6DD" w14:textId="77777777" w:rsidR="000C72C5" w:rsidRPr="006A4AFA" w:rsidRDefault="000C72C5" w:rsidP="004A6E45">
            <w:pPr>
              <w:spacing w:after="120"/>
              <w:rPr>
                <w:rFonts w:ascii="Tahoma" w:hAnsi="Tahoma" w:cs="Tahoma"/>
                <w:sz w:val="20"/>
                <w:szCs w:val="20"/>
              </w:rPr>
            </w:pPr>
            <w:r w:rsidRPr="006A4AFA">
              <w:rPr>
                <w:rFonts w:ascii="Tahoma" w:hAnsi="Tahoma" w:cs="Tahoma"/>
                <w:sz w:val="20"/>
                <w:szCs w:val="20"/>
              </w:rPr>
              <w:t>con la seguente motivazione:……………………………………………………………………….</w:t>
            </w:r>
          </w:p>
          <w:p w14:paraId="2AAFB40F" w14:textId="77777777" w:rsidR="000C72C5" w:rsidRPr="003464B5" w:rsidRDefault="000C72C5" w:rsidP="004A6E45">
            <w:pPr>
              <w:spacing w:after="120"/>
              <w:rPr>
                <w:rFonts w:ascii="Tahoma" w:hAnsi="Tahoma" w:cs="Tahoma"/>
                <w:sz w:val="20"/>
                <w:szCs w:val="20"/>
              </w:rPr>
            </w:pPr>
            <w:r w:rsidRPr="006A4AFA">
              <w:rPr>
                <w:rFonts w:ascii="Tahoma" w:hAnsi="Tahoma" w:cs="Tahoma"/>
                <w:sz w:val="20"/>
                <w:szCs w:val="20"/>
              </w:rPr>
              <w:t>…………………………………………………………………………………………………………………</w:t>
            </w:r>
          </w:p>
        </w:tc>
      </w:tr>
    </w:tbl>
    <w:p w14:paraId="2E0F3AE4" w14:textId="77777777" w:rsidR="000C72C5" w:rsidRDefault="000C72C5" w:rsidP="000C72C5">
      <w:pPr>
        <w:pStyle w:val="Titolo1"/>
      </w:pPr>
    </w:p>
    <w:p w14:paraId="21212340" w14:textId="77777777" w:rsidR="000C72C5" w:rsidRDefault="000C72C5" w:rsidP="000C72C5">
      <w:pPr>
        <w:pStyle w:val="Titolo1"/>
      </w:pPr>
    </w:p>
    <w:p w14:paraId="62284C2D" w14:textId="77777777" w:rsidR="000C72C5" w:rsidRDefault="000C72C5" w:rsidP="000C72C5">
      <w:pPr>
        <w:pStyle w:val="Titolo1"/>
      </w:pPr>
    </w:p>
    <w:p w14:paraId="3E7FE685" w14:textId="3073B660" w:rsidR="000C72C5" w:rsidRPr="006A4AFA" w:rsidRDefault="000C72C5" w:rsidP="000C72C5">
      <w:pPr>
        <w:pStyle w:val="Titolo1"/>
      </w:pPr>
      <w:r w:rsidRPr="006A4AFA">
        <w:t>Interventi necessari per garantire il diritto allo studio e la frequenza</w:t>
      </w:r>
    </w:p>
    <w:p w14:paraId="4BBB6404" w14:textId="77777777" w:rsidR="000C72C5" w:rsidRPr="006A4AFA" w:rsidRDefault="000C72C5" w:rsidP="000C72C5">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11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766"/>
        <w:gridCol w:w="5435"/>
      </w:tblGrid>
      <w:tr w:rsidR="000C72C5" w:rsidRPr="006A4AFA" w14:paraId="3BECD5CC" w14:textId="77777777" w:rsidTr="00154DCE">
        <w:trPr>
          <w:trHeight w:val="2481"/>
        </w:trPr>
        <w:tc>
          <w:tcPr>
            <w:tcW w:w="2336" w:type="pct"/>
          </w:tcPr>
          <w:p w14:paraId="6EF8D646" w14:textId="77777777" w:rsidR="000C72C5" w:rsidRPr="00C863C3" w:rsidRDefault="000C72C5" w:rsidP="004A6E45">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5B41400D" w14:textId="77777777" w:rsidR="000C72C5" w:rsidRPr="00C863C3" w:rsidRDefault="000C72C5"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7143200A" w14:textId="77777777" w:rsidR="000C72C5" w:rsidRPr="00C863C3" w:rsidRDefault="000C72C5"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3731205C" w14:textId="77777777" w:rsidR="000C72C5" w:rsidRPr="00C863C3" w:rsidRDefault="000C72C5"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72B345A8" w14:textId="77777777" w:rsidR="000C72C5" w:rsidRPr="00C863C3" w:rsidRDefault="000C72C5"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62842EDF" w14:textId="77777777" w:rsidR="000C72C5" w:rsidRPr="00C863C3" w:rsidRDefault="000C72C5" w:rsidP="004A6E45">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2664" w:type="pct"/>
          </w:tcPr>
          <w:p w14:paraId="04071022" w14:textId="77777777" w:rsidR="000C72C5" w:rsidRPr="00C863C3" w:rsidRDefault="000C72C5" w:rsidP="004A6E45">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1E02AA24" w14:textId="77777777" w:rsidR="000C72C5" w:rsidRPr="00C863C3" w:rsidRDefault="000C72C5" w:rsidP="004A6E45">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6745ECFC" w14:textId="77777777" w:rsidR="000C72C5" w:rsidRPr="00F65DF1" w:rsidRDefault="000C72C5" w:rsidP="004A6E45">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0A16B73" w14:textId="77777777" w:rsidR="000C72C5" w:rsidRPr="00F65DF1" w:rsidRDefault="000C72C5" w:rsidP="004A6E45">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BA3BD78" w14:textId="77777777" w:rsidR="000C72C5" w:rsidRPr="00C863C3" w:rsidRDefault="000C72C5" w:rsidP="004A6E45">
            <w:pPr>
              <w:spacing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63A88241" w14:textId="77777777" w:rsidR="000C72C5" w:rsidRPr="00766C96" w:rsidRDefault="000C72C5" w:rsidP="004A6E45">
            <w:pPr>
              <w:spacing w:after="80" w:line="240" w:lineRule="auto"/>
              <w:rPr>
                <w:rFonts w:ascii="Tahoma" w:eastAsia="Tahoma" w:hAnsi="Tahoma" w:cs="Tahoma"/>
                <w:sz w:val="18"/>
                <w:szCs w:val="18"/>
                <w:u w:val="single"/>
              </w:rPr>
            </w:pPr>
            <w:r w:rsidRPr="00766C96">
              <w:rPr>
                <w:rFonts w:ascii="Tahoma" w:eastAsia="Tahoma" w:hAnsi="Tahoma" w:cs="Tahoma"/>
                <w:sz w:val="18"/>
                <w:szCs w:val="18"/>
                <w:u w:val="single"/>
              </w:rPr>
              <w:t>Educazione e sviluppo dell'autonomia, nella:</w:t>
            </w:r>
          </w:p>
          <w:p w14:paraId="5299DEDD" w14:textId="77777777" w:rsidR="000C72C5" w:rsidRPr="00C863C3" w:rsidRDefault="000C72C5" w:rsidP="004A6E45">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7407A9A9" w14:textId="77777777" w:rsidR="000C72C5" w:rsidRPr="00C863C3" w:rsidRDefault="000C72C5" w:rsidP="004A6E45">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504AF61" w14:textId="77777777" w:rsidR="000C72C5" w:rsidRPr="00C863C3" w:rsidRDefault="000C72C5" w:rsidP="004A6E4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7FC90728" w14:textId="77777777" w:rsidR="000C72C5" w:rsidRPr="00C863C3" w:rsidRDefault="000C72C5" w:rsidP="004A6E45">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5E249173" w14:textId="77777777" w:rsidR="000C72C5" w:rsidRPr="00C863C3" w:rsidRDefault="000C72C5" w:rsidP="004A6E45">
            <w:pPr>
              <w:spacing w:after="120" w:line="240" w:lineRule="auto"/>
              <w:rPr>
                <w:rFonts w:ascii="Tahoma" w:eastAsia="Tahoma" w:hAnsi="Tahoma" w:cs="Tahoma"/>
                <w:spacing w:val="-6"/>
                <w:sz w:val="18"/>
                <w:szCs w:val="18"/>
              </w:rPr>
            </w:pPr>
          </w:p>
        </w:tc>
      </w:tr>
    </w:tbl>
    <w:tbl>
      <w:tblPr>
        <w:tblStyle w:val="Grigliatabella"/>
        <w:tblpPr w:leftFromText="141" w:rightFromText="141" w:horzAnchor="margin" w:tblpY="204"/>
        <w:tblW w:w="5000" w:type="pct"/>
        <w:tblLook w:val="04A0" w:firstRow="1" w:lastRow="0" w:firstColumn="1" w:lastColumn="0" w:noHBand="0" w:noVBand="1"/>
      </w:tblPr>
      <w:tblGrid>
        <w:gridCol w:w="2043"/>
        <w:gridCol w:w="7925"/>
      </w:tblGrid>
      <w:tr w:rsidR="000C72C5" w:rsidRPr="00C863C3" w14:paraId="3C5D75B8" w14:textId="77777777" w:rsidTr="00DF1494">
        <w:trPr>
          <w:cantSplit/>
        </w:trPr>
        <w:tc>
          <w:tcPr>
            <w:tcW w:w="1025" w:type="pct"/>
          </w:tcPr>
          <w:p w14:paraId="0117D2B0" w14:textId="77777777" w:rsidR="000C72C5" w:rsidRPr="00C863C3" w:rsidRDefault="000C72C5" w:rsidP="00DF1494">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09FA5D1E" w14:textId="77777777" w:rsidR="000C72C5" w:rsidRPr="00C863C3" w:rsidRDefault="000C72C5" w:rsidP="00DF1494">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64D2FDB2" w14:textId="77777777" w:rsidR="000C72C5" w:rsidRPr="00C863C3" w:rsidRDefault="000C72C5" w:rsidP="00DF1494">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0D5B8B0B" w14:textId="77777777" w:rsidR="000C72C5" w:rsidRPr="00C863C3" w:rsidRDefault="000C72C5" w:rsidP="00DF1494">
            <w:pPr>
              <w:rPr>
                <w:rFonts w:ascii="Tahoma" w:hAnsi="Tahoma" w:cs="Tahoma"/>
                <w:sz w:val="10"/>
                <w:szCs w:val="10"/>
              </w:rPr>
            </w:pPr>
          </w:p>
          <w:p w14:paraId="0BF1DA0D" w14:textId="77777777" w:rsidR="000C72C5" w:rsidRPr="00C42DDB" w:rsidRDefault="000C72C5" w:rsidP="00DF1494">
            <w:pPr>
              <w:rPr>
                <w:rFonts w:ascii="Tahoma" w:hAnsi="Tahoma" w:cs="Tahoma"/>
                <w:sz w:val="20"/>
                <w:szCs w:val="20"/>
                <w:lang w:val="en-US"/>
              </w:rPr>
            </w:pPr>
            <w:r w:rsidRPr="00C42DDB">
              <w:rPr>
                <w:rFonts w:ascii="Tahoma" w:hAnsi="Tahoma" w:cs="Tahoma"/>
                <w:sz w:val="10"/>
                <w:szCs w:val="10"/>
                <w:lang w:val="en-US"/>
              </w:rPr>
              <w:t>*</w:t>
            </w:r>
            <w:r w:rsidRPr="00C42DDB">
              <w:rPr>
                <w:rFonts w:ascii="Tahoma" w:hAnsi="Tahoma" w:cs="Tahoma"/>
                <w:sz w:val="16"/>
                <w:szCs w:val="16"/>
                <w:lang w:val="en-US"/>
              </w:rPr>
              <w:t xml:space="preserve"> (Art. 7, </w:t>
            </w:r>
            <w:proofErr w:type="spellStart"/>
            <w:r w:rsidRPr="00C42DDB">
              <w:rPr>
                <w:rFonts w:ascii="Tahoma" w:hAnsi="Tahoma" w:cs="Tahoma"/>
                <w:sz w:val="16"/>
                <w:szCs w:val="16"/>
                <w:lang w:val="en-US"/>
              </w:rPr>
              <w:t>lettera</w:t>
            </w:r>
            <w:proofErr w:type="spellEnd"/>
            <w:r w:rsidRPr="00C42DDB">
              <w:rPr>
                <w:rFonts w:ascii="Tahoma" w:hAnsi="Tahoma" w:cs="Tahoma"/>
                <w:sz w:val="16"/>
                <w:szCs w:val="16"/>
                <w:lang w:val="en-US"/>
              </w:rPr>
              <w:t xml:space="preserve"> d) </w:t>
            </w:r>
            <w:proofErr w:type="spellStart"/>
            <w:r w:rsidRPr="00C42DDB">
              <w:rPr>
                <w:rFonts w:ascii="Tahoma" w:hAnsi="Tahoma" w:cs="Tahoma"/>
                <w:sz w:val="16"/>
                <w:szCs w:val="16"/>
                <w:lang w:val="en-US"/>
              </w:rPr>
              <w:t>D.Lgs</w:t>
            </w:r>
            <w:proofErr w:type="spellEnd"/>
            <w:r w:rsidRPr="00C42DDB">
              <w:rPr>
                <w:rFonts w:ascii="Tahoma" w:hAnsi="Tahoma" w:cs="Tahoma"/>
                <w:sz w:val="16"/>
                <w:szCs w:val="16"/>
                <w:lang w:val="en-US"/>
              </w:rPr>
              <w:t xml:space="preserve"> </w:t>
            </w:r>
            <w:r w:rsidRPr="00C42DDB">
              <w:rPr>
                <w:rFonts w:ascii="Tahoma" w:hAnsi="Tahoma" w:cs="Tahoma"/>
                <w:sz w:val="16"/>
                <w:szCs w:val="16"/>
                <w:lang w:val="en-US"/>
              </w:rPr>
              <w:tab/>
              <w:t>66/2017)</w:t>
            </w:r>
          </w:p>
        </w:tc>
        <w:tc>
          <w:tcPr>
            <w:tcW w:w="3975" w:type="pct"/>
          </w:tcPr>
          <w:p w14:paraId="2FFEA43E" w14:textId="77777777" w:rsidR="00154DCE" w:rsidRDefault="000C72C5" w:rsidP="00DF1494">
            <w:pPr>
              <w:spacing w:after="80"/>
              <w:rPr>
                <w:rFonts w:ascii="Tahoma" w:hAnsi="Tahoma" w:cs="Tahoma"/>
                <w:sz w:val="18"/>
                <w:szCs w:val="18"/>
              </w:rPr>
            </w:pPr>
            <w:r w:rsidRPr="005F7CC9">
              <w:rPr>
                <w:rFonts w:ascii="Tahoma" w:hAnsi="Tahoma" w:cs="Tahoma"/>
                <w:sz w:val="18"/>
                <w:szCs w:val="18"/>
                <w:lang w:val="fr-FR"/>
              </w:rPr>
              <w:t xml:space="preserve"> </w:t>
            </w:r>
            <w:r w:rsidR="00154DCE" w:rsidRPr="00140B0E">
              <w:rPr>
                <w:rFonts w:ascii="Tahoma" w:hAnsi="Tahoma" w:cs="Tahoma"/>
                <w:sz w:val="18"/>
                <w:szCs w:val="18"/>
              </w:rPr>
              <w:t>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56EFB151" w14:textId="77777777" w:rsidR="00154DCE" w:rsidRPr="00F65DF1" w:rsidRDefault="00154DCE" w:rsidP="00DF1494">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4472659D" w14:textId="77777777" w:rsidR="00154DCE" w:rsidRPr="00F65DF1" w:rsidRDefault="00154DCE" w:rsidP="00DF1494">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73B1152B" w14:textId="77777777" w:rsidR="00154DCE" w:rsidRPr="00C863C3" w:rsidRDefault="00154DCE" w:rsidP="00DF1494">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863C3">
              <w:rPr>
                <w:rFonts w:ascii="Tahoma" w:hAnsi="Tahoma" w:cs="Tahoma"/>
                <w:sz w:val="18"/>
                <w:szCs w:val="18"/>
              </w:rPr>
              <w:t xml:space="preserve">  </w:t>
            </w:r>
            <w:r>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w:t>
            </w:r>
            <w:proofErr w:type="spellStart"/>
            <w:r>
              <w:rPr>
                <w:rFonts w:ascii="Tahoma" w:hAnsi="Tahoma" w:cs="Tahoma"/>
                <w:sz w:val="18"/>
                <w:szCs w:val="18"/>
              </w:rPr>
              <w:t>D.Lgs</w:t>
            </w:r>
            <w:proofErr w:type="spellEnd"/>
            <w:r>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6B860A5B" w14:textId="77777777" w:rsidR="00154DCE" w:rsidRPr="00C863C3" w:rsidRDefault="00154DCE" w:rsidP="00DF1494">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51E43F4E" w14:textId="10482917" w:rsidR="000C72C5" w:rsidRPr="00C863C3" w:rsidRDefault="00154DCE" w:rsidP="00DF1494">
            <w:pPr>
              <w:spacing w:after="80"/>
              <w:rPr>
                <w:rFonts w:ascii="Tahoma" w:hAnsi="Tahoma" w:cs="Tahoma"/>
                <w:sz w:val="18"/>
                <w:szCs w:val="18"/>
              </w:rPr>
            </w:pPr>
            <w:r w:rsidRPr="00C863C3">
              <w:rPr>
                <w:rFonts w:ascii="Tahoma" w:hAnsi="Tahoma" w:cs="Tahoma"/>
                <w:sz w:val="18"/>
                <w:szCs w:val="18"/>
              </w:rPr>
              <w:t>per N. ore_________________(1).</w:t>
            </w:r>
          </w:p>
        </w:tc>
      </w:tr>
      <w:tr w:rsidR="000C72C5" w:rsidRPr="00C863C3" w14:paraId="115E3C99" w14:textId="77777777" w:rsidTr="00DF1494">
        <w:tc>
          <w:tcPr>
            <w:tcW w:w="1025" w:type="pct"/>
          </w:tcPr>
          <w:p w14:paraId="6879DA46" w14:textId="77777777" w:rsidR="000C72C5" w:rsidRPr="00C863C3" w:rsidRDefault="000C72C5" w:rsidP="00DF1494">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3975" w:type="pct"/>
          </w:tcPr>
          <w:p w14:paraId="25B7A5BE" w14:textId="77777777" w:rsidR="000C72C5" w:rsidRPr="00C863C3" w:rsidRDefault="000C72C5" w:rsidP="00DF1494">
            <w:pPr>
              <w:spacing w:after="120"/>
              <w:rPr>
                <w:rFonts w:ascii="Tahoma" w:hAnsi="Tahoma" w:cs="Tahoma"/>
                <w:sz w:val="18"/>
                <w:szCs w:val="18"/>
              </w:rPr>
            </w:pPr>
          </w:p>
        </w:tc>
      </w:tr>
    </w:tbl>
    <w:p w14:paraId="67477380" w14:textId="4CB6F567" w:rsidR="000C72C5" w:rsidRPr="00DF1494" w:rsidRDefault="00DF1494" w:rsidP="00DF1494">
      <w:pPr>
        <w:spacing w:before="240" w:after="0"/>
        <w:rPr>
          <w:rFonts w:ascii="Tahoma" w:eastAsia="Tahoma" w:hAnsi="Tahoma" w:cs="Tahoma"/>
          <w:sz w:val="14"/>
          <w:szCs w:val="14"/>
        </w:rPr>
      </w:pPr>
      <w:r w:rsidRPr="00DF1494">
        <w:rPr>
          <w:rFonts w:ascii="Tahoma" w:eastAsia="Tahoma" w:hAnsi="Tahoma" w:cs="Tahoma"/>
          <w:sz w:val="14"/>
          <w:szCs w:val="14"/>
        </w:rPr>
        <w:t>(1</w:t>
      </w:r>
      <w:r>
        <w:rPr>
          <w:rFonts w:ascii="Tahoma" w:eastAsia="Tahoma" w:hAnsi="Tahoma" w:cs="Tahoma"/>
          <w:sz w:val="14"/>
          <w:szCs w:val="14"/>
        </w:rPr>
        <w:t xml:space="preserve">) </w:t>
      </w:r>
      <w:r w:rsidR="000C72C5" w:rsidRPr="00DF1494">
        <w:rPr>
          <w:rFonts w:ascii="Tahoma" w:eastAsia="Tahoma" w:hAnsi="Tahoma" w:cs="Tahoma"/>
          <w:sz w:val="14"/>
          <w:szCs w:val="14"/>
        </w:rPr>
        <w:t>L’indicazione delle ore  è finalizzata unicamente  a permettere al Dirigente Scolastico di formulare la richiesta complessiva d’Istituto delle misure di sostegno ulteriori rispetto a quelle didattiche, da proporre e condividere con l’Ente Territoriale</w:t>
      </w:r>
    </w:p>
    <w:p w14:paraId="414EF2A8" w14:textId="77777777" w:rsidR="00DF1494" w:rsidRPr="00DF1494" w:rsidRDefault="00DF1494" w:rsidP="00DF1494">
      <w:pPr>
        <w:rPr>
          <w:sz w:val="20"/>
          <w:szCs w:val="20"/>
        </w:rPr>
      </w:pPr>
    </w:p>
    <w:tbl>
      <w:tblPr>
        <w:tblStyle w:val="Grigliatabella"/>
        <w:tblW w:w="5000" w:type="pct"/>
        <w:tblLook w:val="04A0" w:firstRow="1" w:lastRow="0" w:firstColumn="1" w:lastColumn="0" w:noHBand="0" w:noVBand="1"/>
      </w:tblPr>
      <w:tblGrid>
        <w:gridCol w:w="9968"/>
      </w:tblGrid>
      <w:tr w:rsidR="00DF1494" w14:paraId="314C48BD" w14:textId="77777777" w:rsidTr="00DF1494">
        <w:tc>
          <w:tcPr>
            <w:tcW w:w="5000" w:type="pct"/>
          </w:tcPr>
          <w:p w14:paraId="4FF469E2" w14:textId="77777777" w:rsidR="00DF1494" w:rsidRPr="00DF1494" w:rsidRDefault="00DF1494" w:rsidP="00DF1494">
            <w:pPr>
              <w:autoSpaceDE w:val="0"/>
              <w:autoSpaceDN w:val="0"/>
              <w:adjustRightInd w:val="0"/>
              <w:spacing w:after="0" w:line="240" w:lineRule="auto"/>
              <w:rPr>
                <w:rFonts w:ascii="Tahoma" w:hAnsi="Tahoma" w:cs="Tahoma"/>
                <w:sz w:val="20"/>
                <w:szCs w:val="20"/>
                <w:lang w:eastAsia="it-IT"/>
              </w:rPr>
            </w:pPr>
            <w:r w:rsidRPr="00DF1494">
              <w:rPr>
                <w:rFonts w:ascii="Tahoma" w:hAnsi="Tahoma" w:cs="Tahoma"/>
                <w:b/>
                <w:bCs/>
                <w:sz w:val="20"/>
                <w:szCs w:val="20"/>
                <w:lang w:eastAsia="it-IT"/>
              </w:rPr>
              <w:t>Esigenze di tipo sanitario</w:t>
            </w:r>
            <w:r w:rsidRPr="00DF1494">
              <w:rPr>
                <w:rFonts w:ascii="Tahoma" w:hAnsi="Tahoma" w:cs="Tahoma"/>
                <w:sz w:val="20"/>
                <w:szCs w:val="20"/>
                <w:lang w:eastAsia="it-IT"/>
              </w:rPr>
              <w:t xml:space="preserve">: comprendono le eventuali somministrazioni di farmaci o altri interventi a supporto di funzioni vitali da assicurare, secondo i bisogni, durante l’orario scolastico. </w:t>
            </w:r>
          </w:p>
          <w:p w14:paraId="6E8EE5C8" w14:textId="77777777" w:rsidR="00DF1494" w:rsidRPr="00DF1494" w:rsidRDefault="00DF1494" w:rsidP="00DF1494">
            <w:pPr>
              <w:autoSpaceDE w:val="0"/>
              <w:autoSpaceDN w:val="0"/>
              <w:adjustRightInd w:val="0"/>
              <w:spacing w:after="0" w:line="240" w:lineRule="auto"/>
              <w:rPr>
                <w:rFonts w:ascii="Tahoma" w:hAnsi="Tahoma" w:cs="Tahoma"/>
                <w:sz w:val="20"/>
                <w:szCs w:val="20"/>
                <w:lang w:eastAsia="it-IT"/>
              </w:rPr>
            </w:pPr>
            <w:r w:rsidRPr="00DF1494">
              <w:rPr>
                <w:rFonts w:ascii="Tahoma" w:hAnsi="Tahoma" w:cs="Tahoma"/>
                <w:sz w:val="20"/>
                <w:szCs w:val="20"/>
                <w:lang w:eastAsia="it-IT"/>
              </w:rPr>
              <w:t xml:space="preserve">Somministrazioni di farmaci: </w:t>
            </w:r>
          </w:p>
          <w:p w14:paraId="7B120BF5" w14:textId="77777777" w:rsidR="00DF1494" w:rsidRPr="00DF1494" w:rsidRDefault="00DF1494" w:rsidP="00DF1494">
            <w:pPr>
              <w:autoSpaceDE w:val="0"/>
              <w:autoSpaceDN w:val="0"/>
              <w:adjustRightInd w:val="0"/>
              <w:spacing w:after="0" w:line="240" w:lineRule="auto"/>
              <w:rPr>
                <w:rFonts w:ascii="Tahoma" w:hAnsi="Tahoma" w:cs="Tahoma"/>
                <w:sz w:val="20"/>
                <w:szCs w:val="20"/>
                <w:lang w:eastAsia="it-IT"/>
              </w:rPr>
            </w:pPr>
            <w:r w:rsidRPr="00DF1494">
              <w:rPr>
                <w:rFonts w:ascii="Tahoma" w:hAnsi="Tahoma" w:cs="Tahoma"/>
                <w:sz w:val="20"/>
                <w:szCs w:val="20"/>
                <w:lang w:eastAsia="it-IT"/>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7E61C231" w14:textId="77777777" w:rsidR="00DF1494" w:rsidRPr="00DF1494" w:rsidRDefault="00DF1494" w:rsidP="00DF1494">
            <w:pPr>
              <w:autoSpaceDE w:val="0"/>
              <w:autoSpaceDN w:val="0"/>
              <w:adjustRightInd w:val="0"/>
              <w:spacing w:after="0" w:line="240" w:lineRule="auto"/>
              <w:rPr>
                <w:rFonts w:ascii="Tahoma" w:hAnsi="Tahoma" w:cs="Tahoma"/>
                <w:sz w:val="20"/>
                <w:szCs w:val="20"/>
                <w:lang w:eastAsia="it-IT"/>
              </w:rPr>
            </w:pPr>
            <w:r w:rsidRPr="00DF1494">
              <w:rPr>
                <w:rFonts w:ascii="Tahoma" w:hAnsi="Tahoma" w:cs="Tahoma"/>
                <w:sz w:val="20"/>
                <w:szCs w:val="20"/>
                <w:lang w:eastAsia="it-IT"/>
              </w:rPr>
              <w:t xml:space="preserve">[ ] comportano cognizioni specialistiche e discrezionalità tecnica da parte dell’adulto somministratore, tali da richiedere il coinvolgimento di figure professionali esterne. </w:t>
            </w:r>
          </w:p>
          <w:p w14:paraId="528772CF" w14:textId="0763CC50" w:rsidR="00DF1494" w:rsidRDefault="00DF1494" w:rsidP="00DF1494">
            <w:pPr>
              <w:rPr>
                <w:rFonts w:ascii="Tahoma" w:hAnsi="Tahoma" w:cs="Tahoma"/>
                <w:i/>
                <w:iCs/>
                <w:sz w:val="20"/>
                <w:szCs w:val="20"/>
              </w:rPr>
            </w:pPr>
            <w:r w:rsidRPr="00DF1494">
              <w:rPr>
                <w:rFonts w:ascii="Tahoma" w:hAnsi="Tahoma" w:cs="Tahoma"/>
                <w:sz w:val="20"/>
                <w:szCs w:val="20"/>
                <w:lang w:eastAsia="it-IT"/>
              </w:rPr>
              <w:t>Altre esigenze ed interventi non riferibili esclusivamente alla specifica disabilità sono definiti nelle modalità ritenute più idonee, conservando la relativa documentazione nel fascicolo personale dell’alunno o dell’alunna.</w:t>
            </w:r>
          </w:p>
        </w:tc>
      </w:tr>
    </w:tbl>
    <w:tbl>
      <w:tblPr>
        <w:tblpPr w:leftFromText="141" w:rightFromText="141" w:vertAnchor="text" w:horzAnchor="margin" w:tblpY="2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15"/>
        <w:gridCol w:w="7753"/>
      </w:tblGrid>
      <w:tr w:rsidR="00DF1494" w:rsidRPr="006A4AFA" w14:paraId="6754BBAF" w14:textId="77777777" w:rsidTr="00D14B40">
        <w:tc>
          <w:tcPr>
            <w:tcW w:w="1111" w:type="pct"/>
          </w:tcPr>
          <w:p w14:paraId="0309D12D" w14:textId="77777777" w:rsidR="00DF1494" w:rsidRPr="006A4AFA" w:rsidRDefault="00DF1494" w:rsidP="00D14B40">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Pr>
                <w:rFonts w:ascii="Tahoma" w:eastAsia="Tahoma" w:hAnsi="Tahoma" w:cs="Tahoma"/>
                <w:sz w:val="18"/>
                <w:szCs w:val="18"/>
              </w:rPr>
              <w:t>li didattici, informatici, ecc.</w:t>
            </w:r>
          </w:p>
        </w:tc>
        <w:tc>
          <w:tcPr>
            <w:tcW w:w="3889" w:type="pct"/>
            <w:vAlign w:val="center"/>
          </w:tcPr>
          <w:p w14:paraId="2AAA6E43" w14:textId="77777777" w:rsidR="00DF1494" w:rsidRPr="006A4AFA" w:rsidRDefault="00DF1494" w:rsidP="00D14B40">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p w14:paraId="7DF0981B" w14:textId="77777777" w:rsidR="00DF1494" w:rsidRPr="00DF1494" w:rsidRDefault="00DF1494" w:rsidP="000C72C5">
      <w:pPr>
        <w:ind w:left="284"/>
        <w:rPr>
          <w:rFonts w:ascii="Tahoma" w:hAnsi="Tahoma" w:cs="Tahoma"/>
          <w:sz w:val="20"/>
          <w:szCs w:val="20"/>
        </w:rPr>
      </w:pPr>
    </w:p>
    <w:p w14:paraId="5D45D33F" w14:textId="77777777" w:rsidR="000C72C5" w:rsidRPr="00C863C3" w:rsidRDefault="000C72C5" w:rsidP="000C72C5">
      <w:pPr>
        <w:spacing w:before="120" w:after="0"/>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5AC60654" w14:textId="77777777" w:rsidR="000C72C5" w:rsidRPr="00C863C3" w:rsidRDefault="000C72C5" w:rsidP="000C72C5">
      <w:pPr>
        <w:spacing w:before="120" w:after="0"/>
        <w:jc w:val="both"/>
        <w:rPr>
          <w:rFonts w:ascii="Tahoma" w:hAnsi="Tahoma" w:cs="Tahoma"/>
          <w:sz w:val="20"/>
          <w:szCs w:val="20"/>
        </w:rPr>
      </w:pPr>
      <w:r w:rsidRPr="00C863C3">
        <w:rPr>
          <w:rFonts w:ascii="Tahoma" w:hAnsi="Tahoma" w:cs="Tahoma"/>
          <w:sz w:val="20"/>
          <w:szCs w:val="20"/>
        </w:rPr>
        <w:t xml:space="preserve">in data ______________ </w:t>
      </w:r>
    </w:p>
    <w:p w14:paraId="79EDBAAD" w14:textId="77777777" w:rsidR="000C72C5" w:rsidRDefault="000C72C5" w:rsidP="000C72C5">
      <w:pPr>
        <w:spacing w:before="120" w:after="0"/>
        <w:rPr>
          <w:rFonts w:ascii="Tahoma" w:hAnsi="Tahoma" w:cs="Tahoma"/>
          <w:sz w:val="20"/>
          <w:szCs w:val="20"/>
        </w:rPr>
      </w:pPr>
      <w:r w:rsidRPr="00C863C3">
        <w:rPr>
          <w:rFonts w:ascii="Tahoma" w:hAnsi="Tahoma" w:cs="Tahoma"/>
          <w:sz w:val="20"/>
          <w:szCs w:val="20"/>
        </w:rPr>
        <w:t>Come risulta da verbale n. ___ allegato</w:t>
      </w:r>
    </w:p>
    <w:p w14:paraId="301F69D9" w14:textId="77777777" w:rsidR="000C72C5" w:rsidRDefault="000C72C5" w:rsidP="000C72C5">
      <w:pPr>
        <w:spacing w:before="120" w:after="0"/>
        <w:rPr>
          <w:rFonts w:ascii="Tahoma" w:hAnsi="Tahoma" w:cs="Tahoma"/>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323"/>
        <w:gridCol w:w="2907"/>
        <w:gridCol w:w="3738"/>
      </w:tblGrid>
      <w:tr w:rsidR="000C72C5" w:rsidRPr="00632A9E" w14:paraId="627B2DE3" w14:textId="77777777" w:rsidTr="00A6702D">
        <w:tc>
          <w:tcPr>
            <w:tcW w:w="1667" w:type="pct"/>
          </w:tcPr>
          <w:p w14:paraId="402C6BFE" w14:textId="77777777" w:rsidR="000C72C5" w:rsidRPr="00632A9E" w:rsidRDefault="000C72C5" w:rsidP="004A6E45">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1458" w:type="pct"/>
          </w:tcPr>
          <w:p w14:paraId="0337D807" w14:textId="77777777" w:rsidR="000C72C5" w:rsidRPr="00632A9E" w:rsidRDefault="000C72C5" w:rsidP="004A6E4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1875" w:type="pct"/>
          </w:tcPr>
          <w:p w14:paraId="10673579" w14:textId="77777777" w:rsidR="000C72C5" w:rsidRPr="00897053" w:rsidRDefault="000C72C5" w:rsidP="004A6E45">
            <w:pPr>
              <w:jc w:val="center"/>
              <w:rPr>
                <w:rFonts w:ascii="Tahoma" w:eastAsia="Tahoma" w:hAnsi="Tahoma" w:cs="Tahoma"/>
                <w:sz w:val="18"/>
                <w:szCs w:val="18"/>
              </w:rPr>
            </w:pPr>
            <w:r>
              <w:rPr>
                <w:rFonts w:ascii="Tahoma" w:eastAsia="Tahoma" w:hAnsi="Tahoma" w:cs="Tahoma"/>
                <w:sz w:val="18"/>
                <w:szCs w:val="18"/>
              </w:rPr>
              <w:t>FIRMA</w:t>
            </w:r>
          </w:p>
        </w:tc>
      </w:tr>
      <w:tr w:rsidR="000C72C5" w:rsidRPr="00632A9E" w14:paraId="0963C911" w14:textId="77777777" w:rsidTr="00A6702D">
        <w:tc>
          <w:tcPr>
            <w:tcW w:w="1667" w:type="pct"/>
          </w:tcPr>
          <w:p w14:paraId="2A9C4086" w14:textId="77777777" w:rsidR="000C72C5" w:rsidRPr="00632A9E" w:rsidRDefault="000C72C5" w:rsidP="000C72C5">
            <w:pPr>
              <w:numPr>
                <w:ilvl w:val="0"/>
                <w:numId w:val="10"/>
              </w:numPr>
              <w:pBdr>
                <w:top w:val="nil"/>
                <w:left w:val="nil"/>
                <w:bottom w:val="nil"/>
                <w:right w:val="nil"/>
                <w:between w:val="nil"/>
              </w:pBdr>
              <w:spacing w:after="160" w:line="259" w:lineRule="auto"/>
              <w:ind w:left="317" w:hanging="241"/>
              <w:rPr>
                <w:rFonts w:ascii="Tahoma" w:eastAsia="Tahoma" w:hAnsi="Tahoma" w:cs="Tahoma"/>
                <w:color w:val="000000"/>
                <w:sz w:val="20"/>
                <w:szCs w:val="20"/>
              </w:rPr>
            </w:pPr>
          </w:p>
        </w:tc>
        <w:tc>
          <w:tcPr>
            <w:tcW w:w="1458" w:type="pct"/>
          </w:tcPr>
          <w:p w14:paraId="47640D1A" w14:textId="77777777" w:rsidR="000C72C5" w:rsidRPr="00632A9E" w:rsidRDefault="000C72C5" w:rsidP="004A6E45">
            <w:pPr>
              <w:rPr>
                <w:rFonts w:ascii="Tahoma" w:eastAsia="Tahoma" w:hAnsi="Tahoma" w:cs="Tahoma"/>
                <w:sz w:val="20"/>
                <w:szCs w:val="20"/>
              </w:rPr>
            </w:pPr>
          </w:p>
        </w:tc>
        <w:tc>
          <w:tcPr>
            <w:tcW w:w="1875" w:type="pct"/>
          </w:tcPr>
          <w:p w14:paraId="64576FAA" w14:textId="77777777" w:rsidR="000C72C5" w:rsidRPr="00632A9E" w:rsidRDefault="000C72C5" w:rsidP="004A6E45">
            <w:pPr>
              <w:jc w:val="center"/>
              <w:rPr>
                <w:rFonts w:ascii="Tahoma" w:eastAsia="Tahoma" w:hAnsi="Tahoma" w:cs="Tahoma"/>
                <w:sz w:val="20"/>
                <w:szCs w:val="20"/>
              </w:rPr>
            </w:pPr>
          </w:p>
        </w:tc>
      </w:tr>
      <w:tr w:rsidR="000C72C5" w:rsidRPr="00632A9E" w14:paraId="4359DE59" w14:textId="77777777" w:rsidTr="00A6702D">
        <w:tc>
          <w:tcPr>
            <w:tcW w:w="1667" w:type="pct"/>
          </w:tcPr>
          <w:p w14:paraId="542551C3" w14:textId="77777777" w:rsidR="000C72C5" w:rsidRPr="00632A9E" w:rsidRDefault="000C72C5" w:rsidP="000C72C5">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36BE95B5" w14:textId="77777777" w:rsidR="000C72C5" w:rsidRPr="00632A9E" w:rsidRDefault="000C72C5" w:rsidP="004A6E45">
            <w:pPr>
              <w:rPr>
                <w:rFonts w:ascii="Tahoma" w:eastAsia="Tahoma" w:hAnsi="Tahoma" w:cs="Tahoma"/>
                <w:sz w:val="20"/>
                <w:szCs w:val="20"/>
              </w:rPr>
            </w:pPr>
          </w:p>
        </w:tc>
        <w:tc>
          <w:tcPr>
            <w:tcW w:w="1875" w:type="pct"/>
          </w:tcPr>
          <w:p w14:paraId="488221DC" w14:textId="77777777" w:rsidR="000C72C5" w:rsidRPr="00632A9E" w:rsidRDefault="000C72C5" w:rsidP="004A6E45">
            <w:pPr>
              <w:jc w:val="center"/>
              <w:rPr>
                <w:rFonts w:ascii="Tahoma" w:eastAsia="Tahoma" w:hAnsi="Tahoma" w:cs="Tahoma"/>
                <w:sz w:val="20"/>
                <w:szCs w:val="20"/>
              </w:rPr>
            </w:pPr>
          </w:p>
        </w:tc>
      </w:tr>
      <w:tr w:rsidR="000C72C5" w:rsidRPr="00632A9E" w14:paraId="23658DA6" w14:textId="77777777" w:rsidTr="00A6702D">
        <w:tc>
          <w:tcPr>
            <w:tcW w:w="1667" w:type="pct"/>
          </w:tcPr>
          <w:p w14:paraId="69B3C59C" w14:textId="77777777" w:rsidR="000C72C5" w:rsidRPr="00632A9E" w:rsidRDefault="000C72C5" w:rsidP="000C72C5">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30B0E43D" w14:textId="77777777" w:rsidR="000C72C5" w:rsidRPr="00632A9E" w:rsidRDefault="000C72C5" w:rsidP="004A6E45">
            <w:pPr>
              <w:rPr>
                <w:rFonts w:ascii="Tahoma" w:eastAsia="Tahoma" w:hAnsi="Tahoma" w:cs="Tahoma"/>
                <w:sz w:val="20"/>
                <w:szCs w:val="20"/>
              </w:rPr>
            </w:pPr>
          </w:p>
        </w:tc>
        <w:tc>
          <w:tcPr>
            <w:tcW w:w="1875" w:type="pct"/>
          </w:tcPr>
          <w:p w14:paraId="0D30C796" w14:textId="77777777" w:rsidR="000C72C5" w:rsidRPr="00632A9E" w:rsidRDefault="000C72C5" w:rsidP="004A6E45">
            <w:pPr>
              <w:jc w:val="center"/>
              <w:rPr>
                <w:rFonts w:ascii="Tahoma" w:eastAsia="Tahoma" w:hAnsi="Tahoma" w:cs="Tahoma"/>
                <w:sz w:val="20"/>
                <w:szCs w:val="20"/>
              </w:rPr>
            </w:pPr>
          </w:p>
        </w:tc>
      </w:tr>
      <w:tr w:rsidR="000C72C5" w:rsidRPr="00632A9E" w14:paraId="5A400B02" w14:textId="77777777" w:rsidTr="00A6702D">
        <w:tc>
          <w:tcPr>
            <w:tcW w:w="1667" w:type="pct"/>
          </w:tcPr>
          <w:p w14:paraId="09F7F013" w14:textId="77777777" w:rsidR="000C72C5" w:rsidRPr="00632A9E" w:rsidRDefault="000C72C5" w:rsidP="000C72C5">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07C1C96B" w14:textId="77777777" w:rsidR="000C72C5" w:rsidRPr="00632A9E" w:rsidRDefault="000C72C5" w:rsidP="004A6E45">
            <w:pPr>
              <w:rPr>
                <w:rFonts w:ascii="Tahoma" w:eastAsia="Tahoma" w:hAnsi="Tahoma" w:cs="Tahoma"/>
                <w:sz w:val="20"/>
                <w:szCs w:val="20"/>
              </w:rPr>
            </w:pPr>
          </w:p>
        </w:tc>
        <w:tc>
          <w:tcPr>
            <w:tcW w:w="1875" w:type="pct"/>
          </w:tcPr>
          <w:p w14:paraId="3058D069" w14:textId="77777777" w:rsidR="000C72C5" w:rsidRPr="00632A9E" w:rsidRDefault="000C72C5" w:rsidP="004A6E45">
            <w:pPr>
              <w:jc w:val="center"/>
              <w:rPr>
                <w:rFonts w:ascii="Tahoma" w:eastAsia="Tahoma" w:hAnsi="Tahoma" w:cs="Tahoma"/>
                <w:sz w:val="20"/>
                <w:szCs w:val="20"/>
              </w:rPr>
            </w:pPr>
          </w:p>
        </w:tc>
      </w:tr>
      <w:tr w:rsidR="000C72C5" w:rsidRPr="00632A9E" w14:paraId="294CD898" w14:textId="77777777" w:rsidTr="00A6702D">
        <w:tc>
          <w:tcPr>
            <w:tcW w:w="1667" w:type="pct"/>
          </w:tcPr>
          <w:p w14:paraId="65F334C6" w14:textId="77777777" w:rsidR="000C72C5" w:rsidRPr="00632A9E" w:rsidRDefault="000C72C5" w:rsidP="000C72C5">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3E3C8318" w14:textId="77777777" w:rsidR="000C72C5" w:rsidRPr="00632A9E" w:rsidRDefault="000C72C5" w:rsidP="004A6E45">
            <w:pPr>
              <w:rPr>
                <w:rFonts w:ascii="Tahoma" w:eastAsia="Tahoma" w:hAnsi="Tahoma" w:cs="Tahoma"/>
                <w:sz w:val="20"/>
                <w:szCs w:val="20"/>
              </w:rPr>
            </w:pPr>
          </w:p>
        </w:tc>
        <w:tc>
          <w:tcPr>
            <w:tcW w:w="1875" w:type="pct"/>
          </w:tcPr>
          <w:p w14:paraId="327E1087" w14:textId="77777777" w:rsidR="000C72C5" w:rsidRPr="00632A9E" w:rsidRDefault="000C72C5" w:rsidP="004A6E45">
            <w:pPr>
              <w:jc w:val="center"/>
              <w:rPr>
                <w:rFonts w:ascii="Tahoma" w:eastAsia="Tahoma" w:hAnsi="Tahoma" w:cs="Tahoma"/>
                <w:sz w:val="20"/>
                <w:szCs w:val="20"/>
              </w:rPr>
            </w:pPr>
          </w:p>
        </w:tc>
      </w:tr>
      <w:tr w:rsidR="000C72C5" w:rsidRPr="00632A9E" w14:paraId="466820B1" w14:textId="77777777" w:rsidTr="00A6702D">
        <w:tc>
          <w:tcPr>
            <w:tcW w:w="1667" w:type="pct"/>
          </w:tcPr>
          <w:p w14:paraId="041E18FD" w14:textId="77777777" w:rsidR="000C72C5" w:rsidRPr="00632A9E" w:rsidRDefault="000C72C5" w:rsidP="000C72C5">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11B14641" w14:textId="77777777" w:rsidR="000C72C5" w:rsidRPr="00632A9E" w:rsidRDefault="000C72C5" w:rsidP="004A6E45">
            <w:pPr>
              <w:rPr>
                <w:rFonts w:ascii="Tahoma" w:eastAsia="Tahoma" w:hAnsi="Tahoma" w:cs="Tahoma"/>
                <w:sz w:val="20"/>
                <w:szCs w:val="20"/>
              </w:rPr>
            </w:pPr>
          </w:p>
        </w:tc>
        <w:tc>
          <w:tcPr>
            <w:tcW w:w="1875" w:type="pct"/>
          </w:tcPr>
          <w:p w14:paraId="58E0E2C2" w14:textId="77777777" w:rsidR="000C72C5" w:rsidRPr="00632A9E" w:rsidRDefault="000C72C5" w:rsidP="004A6E45">
            <w:pPr>
              <w:jc w:val="center"/>
              <w:rPr>
                <w:rFonts w:ascii="Tahoma" w:eastAsia="Tahoma" w:hAnsi="Tahoma" w:cs="Tahoma"/>
                <w:sz w:val="20"/>
                <w:szCs w:val="20"/>
              </w:rPr>
            </w:pPr>
          </w:p>
        </w:tc>
      </w:tr>
      <w:tr w:rsidR="000C72C5" w:rsidRPr="00632A9E" w14:paraId="1D942FB7" w14:textId="77777777" w:rsidTr="00A6702D">
        <w:tc>
          <w:tcPr>
            <w:tcW w:w="1667" w:type="pct"/>
          </w:tcPr>
          <w:p w14:paraId="23BAF594" w14:textId="77777777" w:rsidR="000C72C5" w:rsidRPr="00632A9E" w:rsidRDefault="000C72C5" w:rsidP="000C72C5">
            <w:pPr>
              <w:numPr>
                <w:ilvl w:val="0"/>
                <w:numId w:val="10"/>
              </w:numPr>
              <w:pBdr>
                <w:top w:val="nil"/>
                <w:left w:val="nil"/>
                <w:bottom w:val="nil"/>
                <w:right w:val="nil"/>
                <w:between w:val="nil"/>
              </w:pBdr>
              <w:spacing w:after="160" w:line="259" w:lineRule="auto"/>
              <w:ind w:left="426"/>
              <w:rPr>
                <w:rFonts w:ascii="Tahoma" w:eastAsia="Tahoma" w:hAnsi="Tahoma" w:cs="Tahoma"/>
                <w:color w:val="000000"/>
                <w:sz w:val="20"/>
                <w:szCs w:val="20"/>
              </w:rPr>
            </w:pPr>
          </w:p>
        </w:tc>
        <w:tc>
          <w:tcPr>
            <w:tcW w:w="1458" w:type="pct"/>
          </w:tcPr>
          <w:p w14:paraId="566BE8FC" w14:textId="77777777" w:rsidR="000C72C5" w:rsidRPr="00632A9E" w:rsidRDefault="000C72C5" w:rsidP="004A6E45">
            <w:pPr>
              <w:rPr>
                <w:rFonts w:ascii="Tahoma" w:eastAsia="Tahoma" w:hAnsi="Tahoma" w:cs="Tahoma"/>
                <w:sz w:val="20"/>
                <w:szCs w:val="20"/>
              </w:rPr>
            </w:pPr>
          </w:p>
        </w:tc>
        <w:tc>
          <w:tcPr>
            <w:tcW w:w="1875" w:type="pct"/>
          </w:tcPr>
          <w:p w14:paraId="04D5EA8F" w14:textId="77777777" w:rsidR="000C72C5" w:rsidRPr="00632A9E" w:rsidRDefault="000C72C5" w:rsidP="004A6E45">
            <w:pPr>
              <w:jc w:val="center"/>
              <w:rPr>
                <w:rFonts w:ascii="Tahoma" w:eastAsia="Tahoma" w:hAnsi="Tahoma" w:cs="Tahoma"/>
                <w:sz w:val="20"/>
                <w:szCs w:val="20"/>
              </w:rPr>
            </w:pPr>
          </w:p>
        </w:tc>
      </w:tr>
    </w:tbl>
    <w:p w14:paraId="58F7490F" w14:textId="77777777" w:rsidR="000C72C5" w:rsidRDefault="000C72C5" w:rsidP="000C72C5">
      <w:pPr>
        <w:spacing w:before="120" w:after="0"/>
        <w:rPr>
          <w:rFonts w:ascii="Tahoma" w:hAnsi="Tahoma" w:cs="Tahoma"/>
          <w:sz w:val="20"/>
          <w:szCs w:val="20"/>
        </w:rPr>
      </w:pPr>
    </w:p>
    <w:p w14:paraId="21BAAC87" w14:textId="77777777" w:rsidR="000C72C5" w:rsidRDefault="000C72C5" w:rsidP="000C72C5">
      <w:pPr>
        <w:pStyle w:val="Titolo1"/>
        <w:ind w:left="68"/>
        <w:rPr>
          <w:sz w:val="20"/>
        </w:rPr>
      </w:pPr>
    </w:p>
    <w:p w14:paraId="117975FC" w14:textId="77777777" w:rsidR="000C72C5" w:rsidRDefault="000C72C5" w:rsidP="000C72C5">
      <w:pPr>
        <w:pStyle w:val="Titolo1"/>
        <w:ind w:left="68"/>
        <w:rPr>
          <w:sz w:val="20"/>
        </w:rPr>
      </w:pPr>
    </w:p>
    <w:p w14:paraId="104E3E06" w14:textId="7BB00E33" w:rsidR="00716780" w:rsidRDefault="00716780" w:rsidP="00716780">
      <w:pPr>
        <w:tabs>
          <w:tab w:val="left" w:pos="3777"/>
        </w:tabs>
        <w:rPr>
          <w:rFonts w:ascii="Times New Roman" w:eastAsia="Times New Roman" w:hAnsi="Times New Roman"/>
          <w:smallCaps/>
          <w:sz w:val="44"/>
          <w:szCs w:val="44"/>
        </w:rPr>
      </w:pPr>
    </w:p>
    <w:sectPr w:rsidR="00716780" w:rsidSect="00492845">
      <w:headerReference w:type="default" r:id="rId8"/>
      <w:footerReference w:type="default" r:id="rId9"/>
      <w:headerReference w:type="first" r:id="rId10"/>
      <w:footerReference w:type="first" r:id="rId11"/>
      <w:type w:val="continuous"/>
      <w:pgSz w:w="11906" w:h="16838"/>
      <w:pgMar w:top="851" w:right="964" w:bottom="284" w:left="96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6D536" w14:textId="77777777" w:rsidR="003E0C50" w:rsidRDefault="003E0C50" w:rsidP="005A02D2">
      <w:pPr>
        <w:spacing w:after="0" w:line="240" w:lineRule="auto"/>
      </w:pPr>
      <w:r>
        <w:separator/>
      </w:r>
    </w:p>
  </w:endnote>
  <w:endnote w:type="continuationSeparator" w:id="0">
    <w:p w14:paraId="0A2B6FD2" w14:textId="77777777" w:rsidR="003E0C50" w:rsidRDefault="003E0C50" w:rsidP="005A0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Times-Bold">
    <w:altName w:val="Times New Roman"/>
    <w:charset w:val="00"/>
    <w:family w:val="auto"/>
    <w:pitch w:val="variable"/>
    <w:sig w:usb0="E00002FF" w:usb1="5000205A" w:usb2="00000000" w:usb3="00000000" w:csb0="0000019F" w:csb1="00000000"/>
  </w:font>
  <w:font w:name="Calibri,Bold-OneByteIdentityH">
    <w:altName w:val="Calibri"/>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7017" w14:textId="77777777" w:rsidR="00B76D2D" w:rsidRPr="00C02430" w:rsidRDefault="00B76D2D" w:rsidP="00716780">
    <w:pPr>
      <w:spacing w:after="0" w:line="240" w:lineRule="auto"/>
      <w:rPr>
        <w:rFonts w:ascii="Times New Roman" w:hAnsi="Times New Roman"/>
        <w:sz w:val="8"/>
        <w:szCs w:val="8"/>
      </w:rPr>
    </w:pPr>
  </w:p>
  <w:p w14:paraId="37F2E4BE" w14:textId="44A6FE34" w:rsidR="00B76D2D" w:rsidRDefault="00B76D2D" w:rsidP="00972AB6">
    <w:pPr>
      <w:pStyle w:val="Pidipagina"/>
      <w:jc w:val="right"/>
      <w:rPr>
        <w:b/>
        <w:sz w:val="18"/>
        <w:szCs w:val="18"/>
      </w:rPr>
    </w:pPr>
    <w:r w:rsidRPr="00E41AA3">
      <w:rPr>
        <w:sz w:val="18"/>
        <w:szCs w:val="18"/>
      </w:rPr>
      <w:t xml:space="preserve">Pagina </w:t>
    </w:r>
    <w:r w:rsidRPr="00E41AA3">
      <w:rPr>
        <w:b/>
        <w:sz w:val="18"/>
        <w:szCs w:val="18"/>
      </w:rPr>
      <w:fldChar w:fldCharType="begin"/>
    </w:r>
    <w:r w:rsidRPr="00E41AA3">
      <w:rPr>
        <w:b/>
        <w:sz w:val="18"/>
        <w:szCs w:val="18"/>
      </w:rPr>
      <w:instrText>PAGE</w:instrText>
    </w:r>
    <w:r w:rsidRPr="00E41AA3">
      <w:rPr>
        <w:b/>
        <w:sz w:val="18"/>
        <w:szCs w:val="18"/>
      </w:rPr>
      <w:fldChar w:fldCharType="separate"/>
    </w:r>
    <w:r w:rsidR="0087462C">
      <w:rPr>
        <w:b/>
        <w:noProof/>
        <w:sz w:val="18"/>
        <w:szCs w:val="18"/>
      </w:rPr>
      <w:t>9</w:t>
    </w:r>
    <w:r w:rsidRPr="00E41AA3">
      <w:rPr>
        <w:b/>
        <w:sz w:val="18"/>
        <w:szCs w:val="18"/>
      </w:rPr>
      <w:fldChar w:fldCharType="end"/>
    </w:r>
  </w:p>
  <w:p w14:paraId="7C3E2450" w14:textId="133CF799" w:rsidR="00B76D2D" w:rsidRPr="00E41AA3" w:rsidRDefault="00342BBE" w:rsidP="00972AB6">
    <w:pPr>
      <w:pStyle w:val="Pidipagina"/>
      <w:jc w:val="right"/>
      <w:rPr>
        <w:b/>
        <w:sz w:val="18"/>
        <w:szCs w:val="18"/>
      </w:rPr>
    </w:pPr>
    <w:r>
      <w:rPr>
        <w:noProof/>
      </w:rPr>
      <w:drawing>
        <wp:anchor distT="0" distB="0" distL="0" distR="0" simplePos="0" relativeHeight="251663360" behindDoc="1" locked="0" layoutInCell="1" allowOverlap="1" wp14:anchorId="24F351DF" wp14:editId="25988EB6">
          <wp:simplePos x="0" y="0"/>
          <wp:positionH relativeFrom="margin">
            <wp:posOffset>0</wp:posOffset>
          </wp:positionH>
          <wp:positionV relativeFrom="margin">
            <wp:posOffset>9321800</wp:posOffset>
          </wp:positionV>
          <wp:extent cx="388620" cy="388620"/>
          <wp:effectExtent l="0" t="0" r="0" b="0"/>
          <wp:wrapNone/>
          <wp:docPr id="845798209" name="Immagine 84579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8.png"/>
                  <pic:cNvPicPr/>
                </pic:nvPicPr>
                <pic:blipFill>
                  <a:blip r:embed="rId1" cstate="print"/>
                  <a:stretch>
                    <a:fillRect/>
                  </a:stretch>
                </pic:blipFill>
                <pic:spPr>
                  <a:xfrm>
                    <a:off x="0" y="0"/>
                    <a:ext cx="388620" cy="38862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6BC91" w14:textId="389D325F" w:rsidR="00342BBE" w:rsidRDefault="00342BBE">
    <w:pPr>
      <w:pStyle w:val="Pidipagina"/>
    </w:pPr>
    <w:r>
      <w:rPr>
        <w:noProof/>
      </w:rPr>
      <w:drawing>
        <wp:anchor distT="0" distB="0" distL="0" distR="0" simplePos="0" relativeHeight="251665408" behindDoc="1" locked="0" layoutInCell="1" allowOverlap="1" wp14:anchorId="01A22887" wp14:editId="44F9777E">
          <wp:simplePos x="0" y="0"/>
          <wp:positionH relativeFrom="margin">
            <wp:posOffset>0</wp:posOffset>
          </wp:positionH>
          <wp:positionV relativeFrom="margin">
            <wp:posOffset>7579995</wp:posOffset>
          </wp:positionV>
          <wp:extent cx="388620" cy="388620"/>
          <wp:effectExtent l="0" t="0" r="0" b="0"/>
          <wp:wrapNone/>
          <wp:docPr id="1522022476" name="Immagine 152202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28.png"/>
                  <pic:cNvPicPr/>
                </pic:nvPicPr>
                <pic:blipFill>
                  <a:blip r:embed="rId1" cstate="print"/>
                  <a:stretch>
                    <a:fillRect/>
                  </a:stretch>
                </pic:blipFill>
                <pic:spPr>
                  <a:xfrm>
                    <a:off x="0" y="0"/>
                    <a:ext cx="388620" cy="3886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7DDF6" w14:textId="77777777" w:rsidR="003E0C50" w:rsidRDefault="003E0C50" w:rsidP="005A02D2">
      <w:pPr>
        <w:spacing w:after="0" w:line="240" w:lineRule="auto"/>
      </w:pPr>
      <w:r>
        <w:separator/>
      </w:r>
    </w:p>
  </w:footnote>
  <w:footnote w:type="continuationSeparator" w:id="0">
    <w:p w14:paraId="258663AC" w14:textId="77777777" w:rsidR="003E0C50" w:rsidRDefault="003E0C50" w:rsidP="005A02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36B6" w14:textId="073D4631" w:rsidR="00492845" w:rsidRDefault="00492845">
    <w:pPr>
      <w:pStyle w:val="Intestazione"/>
    </w:pPr>
  </w:p>
  <w:p w14:paraId="7DD7E827" w14:textId="77777777" w:rsidR="00B76D2D" w:rsidRPr="00EA48E1" w:rsidRDefault="00B76D2D" w:rsidP="00946CF0">
    <w:pPr>
      <w:tabs>
        <w:tab w:val="left" w:pos="7035"/>
      </w:tabs>
      <w:spacing w:after="0" w:line="240" w:lineRule="auto"/>
      <w:jc w:val="center"/>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BA467" w14:textId="1A98C80D" w:rsidR="00492845" w:rsidRPr="003F3EA0" w:rsidRDefault="00492845" w:rsidP="00492845">
    <w:pPr>
      <w:tabs>
        <w:tab w:val="center" w:pos="4819"/>
        <w:tab w:val="right" w:pos="9638"/>
      </w:tabs>
      <w:spacing w:after="0" w:line="240" w:lineRule="auto"/>
      <w:rPr>
        <w:rFonts w:ascii="Times New Roman" w:hAnsi="Times New Roman"/>
        <w:b/>
        <w:noProof/>
        <w:sz w:val="24"/>
        <w:szCs w:val="24"/>
        <w:lang w:eastAsia="it-IT"/>
      </w:rPr>
    </w:pPr>
    <w:r w:rsidRPr="003F3EA0">
      <w:rPr>
        <w:rFonts w:ascii="Times New Roman" w:hAnsi="Times New Roman"/>
        <w:b/>
        <w:noProof/>
        <w:sz w:val="44"/>
        <w:szCs w:val="44"/>
        <w:lang w:eastAsia="it-IT"/>
      </w:rPr>
      <w:drawing>
        <wp:inline distT="0" distB="0" distL="0" distR="0" wp14:anchorId="329A0391" wp14:editId="4ABA42DD">
          <wp:extent cx="1022400" cy="720000"/>
          <wp:effectExtent l="0" t="0" r="6350" b="4445"/>
          <wp:docPr id="7" name="Immagine 7" descr="Descrizione: Logo_De_Cruyllas_Bassa_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_De_Cruyllas_Bassa_R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400" cy="720000"/>
                  </a:xfrm>
                  <a:prstGeom prst="rect">
                    <a:avLst/>
                  </a:prstGeom>
                  <a:noFill/>
                  <a:ln>
                    <a:noFill/>
                  </a:ln>
                </pic:spPr>
              </pic:pic>
            </a:graphicData>
          </a:graphic>
        </wp:inline>
      </w:drawing>
    </w:r>
    <w:r w:rsidRPr="003F3EA0">
      <w:rPr>
        <w:rFonts w:ascii="Times New Roman" w:hAnsi="Times New Roman"/>
        <w:noProof/>
        <w:sz w:val="24"/>
        <w:szCs w:val="24"/>
        <w:lang w:eastAsia="it-IT"/>
      </w:rPr>
      <w:t xml:space="preserve">   </w:t>
    </w:r>
    <w:r>
      <w:rPr>
        <w:rFonts w:ascii="Times New Roman" w:hAnsi="Times New Roman"/>
        <w:noProof/>
        <w:sz w:val="24"/>
        <w:szCs w:val="24"/>
        <w:lang w:eastAsia="it-IT"/>
      </w:rPr>
      <w:t xml:space="preserve">         </w:t>
    </w:r>
    <w:r w:rsidRPr="003F3EA0">
      <w:rPr>
        <w:rFonts w:ascii="Times New Roman" w:hAnsi="Times New Roman"/>
        <w:noProof/>
        <w:sz w:val="24"/>
        <w:szCs w:val="24"/>
        <w:lang w:eastAsia="it-IT"/>
      </w:rPr>
      <w:t xml:space="preserve">   </w:t>
    </w:r>
    <w:r w:rsidRPr="003F3EA0">
      <w:rPr>
        <w:rFonts w:ascii="Times New Roman" w:hAnsi="Times New Roman"/>
        <w:noProof/>
        <w:sz w:val="24"/>
        <w:szCs w:val="24"/>
        <w:lang w:eastAsia="it-IT"/>
      </w:rPr>
      <w:drawing>
        <wp:inline distT="0" distB="0" distL="0" distR="0" wp14:anchorId="4497FAF4" wp14:editId="1583397C">
          <wp:extent cx="583200" cy="720000"/>
          <wp:effectExtent l="0" t="0" r="7620" b="444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ione.jpg"/>
                  <pic:cNvPicPr/>
                </pic:nvPicPr>
                <pic:blipFill>
                  <a:blip r:embed="rId2">
                    <a:extLst>
                      <a:ext uri="{28A0092B-C50C-407E-A947-70E740481C1C}">
                        <a14:useLocalDpi xmlns:a14="http://schemas.microsoft.com/office/drawing/2010/main" val="0"/>
                      </a:ext>
                    </a:extLst>
                  </a:blip>
                  <a:stretch>
                    <a:fillRect/>
                  </a:stretch>
                </pic:blipFill>
                <pic:spPr>
                  <a:xfrm>
                    <a:off x="0" y="0"/>
                    <a:ext cx="583200" cy="720000"/>
                  </a:xfrm>
                  <a:prstGeom prst="rect">
                    <a:avLst/>
                  </a:prstGeom>
                </pic:spPr>
              </pic:pic>
            </a:graphicData>
          </a:graphic>
        </wp:inline>
      </w:drawing>
    </w:r>
    <w:r w:rsidRPr="003F3EA0">
      <w:rPr>
        <w:rFonts w:ascii="Times New Roman" w:hAnsi="Times New Roman"/>
        <w:noProof/>
        <w:sz w:val="24"/>
        <w:szCs w:val="24"/>
        <w:lang w:eastAsia="it-IT"/>
      </w:rPr>
      <w:t xml:space="preserve">    </w:t>
    </w:r>
    <w:r>
      <w:rPr>
        <w:rFonts w:ascii="Times New Roman" w:hAnsi="Times New Roman"/>
        <w:noProof/>
        <w:sz w:val="24"/>
        <w:szCs w:val="24"/>
        <w:lang w:eastAsia="it-IT"/>
      </w:rPr>
      <w:t xml:space="preserve">  </w:t>
    </w:r>
    <w:r w:rsidRPr="003F3EA0">
      <w:rPr>
        <w:rFonts w:ascii="Times New Roman" w:hAnsi="Times New Roman"/>
        <w:noProof/>
        <w:sz w:val="24"/>
        <w:szCs w:val="24"/>
        <w:lang w:eastAsia="it-IT"/>
      </w:rPr>
      <w:t xml:space="preserve">  </w:t>
    </w:r>
    <w:r w:rsidR="006A68C4">
      <w:rPr>
        <w:noProof/>
      </w:rPr>
      <w:drawing>
        <wp:inline distT="0" distB="0" distL="0" distR="0" wp14:anchorId="723F6D24" wp14:editId="064AF6CB">
          <wp:extent cx="3769520" cy="749269"/>
          <wp:effectExtent l="0" t="0" r="2540" b="0"/>
          <wp:docPr id="8938333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790521" cy="753443"/>
                  </a:xfrm>
                  <a:prstGeom prst="rect">
                    <a:avLst/>
                  </a:prstGeom>
                  <a:noFill/>
                  <a:ln>
                    <a:noFill/>
                  </a:ln>
                </pic:spPr>
              </pic:pic>
            </a:graphicData>
          </a:graphic>
        </wp:inline>
      </w:drawing>
    </w:r>
  </w:p>
  <w:p w14:paraId="6CBECBF2" w14:textId="77777777" w:rsidR="00492845" w:rsidRPr="003F3EA0" w:rsidRDefault="00492845" w:rsidP="00492845">
    <w:pPr>
      <w:tabs>
        <w:tab w:val="center" w:pos="4819"/>
        <w:tab w:val="right" w:pos="9638"/>
      </w:tabs>
      <w:spacing w:after="0" w:line="240" w:lineRule="auto"/>
      <w:jc w:val="center"/>
      <w:rPr>
        <w:rFonts w:ascii="Times New Roman" w:hAnsi="Times New Roman"/>
        <w:sz w:val="8"/>
        <w:szCs w:val="8"/>
        <w:lang w:val="x-none" w:eastAsia="x-none"/>
      </w:rPr>
    </w:pPr>
  </w:p>
  <w:p w14:paraId="6EA2FC85" w14:textId="77777777" w:rsidR="00492845" w:rsidRDefault="00492845" w:rsidP="00492845">
    <w:pPr>
      <w:tabs>
        <w:tab w:val="center" w:pos="4819"/>
        <w:tab w:val="right" w:pos="9638"/>
      </w:tabs>
      <w:spacing w:after="0"/>
      <w:jc w:val="center"/>
      <w:rPr>
        <w:rFonts w:ascii="Verdana" w:hAnsi="Verdana"/>
        <w:b/>
        <w:sz w:val="26"/>
        <w:szCs w:val="26"/>
        <w:lang w:eastAsia="x-none"/>
      </w:rPr>
    </w:pPr>
    <w:r w:rsidRPr="003F3EA0">
      <w:rPr>
        <w:rFonts w:ascii="Verdana" w:hAnsi="Verdana"/>
        <w:sz w:val="28"/>
        <w:szCs w:val="28"/>
        <w:lang w:val="x-none" w:eastAsia="x-none"/>
      </w:rPr>
      <w:t>ISTITUTO COMPRENSIVO STATALE</w:t>
    </w:r>
    <w:r w:rsidRPr="003F3EA0">
      <w:rPr>
        <w:rFonts w:ascii="Verdana" w:hAnsi="Verdana"/>
        <w:b/>
        <w:sz w:val="28"/>
        <w:szCs w:val="28"/>
        <w:lang w:val="x-none" w:eastAsia="x-none"/>
      </w:rPr>
      <w:t xml:space="preserve"> </w:t>
    </w:r>
    <w:r w:rsidRPr="003F3EA0">
      <w:rPr>
        <w:rFonts w:ascii="Verdana" w:hAnsi="Verdana"/>
        <w:b/>
        <w:sz w:val="26"/>
        <w:szCs w:val="26"/>
        <w:lang w:val="x-none" w:eastAsia="x-none"/>
      </w:rPr>
      <w:t>“</w:t>
    </w:r>
    <w:r w:rsidRPr="00A426E7">
      <w:rPr>
        <w:rFonts w:ascii="Verdana" w:hAnsi="Verdana"/>
        <w:b/>
        <w:spacing w:val="10"/>
        <w:sz w:val="27"/>
        <w:szCs w:val="27"/>
        <w:lang w:val="x-none" w:eastAsia="x-none"/>
      </w:rPr>
      <w:t xml:space="preserve">Ottavio Gravina De </w:t>
    </w:r>
    <w:proofErr w:type="spellStart"/>
    <w:r w:rsidRPr="00A426E7">
      <w:rPr>
        <w:rFonts w:ascii="Verdana" w:hAnsi="Verdana"/>
        <w:b/>
        <w:spacing w:val="10"/>
        <w:sz w:val="27"/>
        <w:szCs w:val="27"/>
        <w:lang w:val="x-none" w:eastAsia="x-none"/>
      </w:rPr>
      <w:t>Cruyllas</w:t>
    </w:r>
    <w:proofErr w:type="spellEnd"/>
    <w:r w:rsidRPr="003F3EA0">
      <w:rPr>
        <w:rFonts w:ascii="Verdana" w:hAnsi="Verdana"/>
        <w:b/>
        <w:sz w:val="26"/>
        <w:szCs w:val="26"/>
        <w:lang w:val="x-none" w:eastAsia="x-none"/>
      </w:rPr>
      <w:t>”</w:t>
    </w:r>
  </w:p>
  <w:p w14:paraId="7DBE7306" w14:textId="77777777" w:rsidR="00492845" w:rsidRPr="00A426E7" w:rsidRDefault="00492845" w:rsidP="00492845">
    <w:pPr>
      <w:tabs>
        <w:tab w:val="center" w:pos="4819"/>
        <w:tab w:val="right" w:pos="9638"/>
      </w:tabs>
      <w:spacing w:after="0"/>
      <w:jc w:val="center"/>
      <w:rPr>
        <w:rFonts w:ascii="Verdana" w:hAnsi="Verdana"/>
        <w:b/>
        <w:sz w:val="26"/>
        <w:szCs w:val="26"/>
        <w:lang w:eastAsia="x-none"/>
      </w:rPr>
    </w:pPr>
    <w:r w:rsidRPr="00862943">
      <w:rPr>
        <w:rFonts w:ascii="Verdana" w:hAnsi="Verdana"/>
        <w:b/>
        <w:lang w:eastAsia="x-none"/>
      </w:rPr>
      <w:t>Scuola dell’Infanzia, Primaria e Secondaria di I grado</w:t>
    </w:r>
    <w:r>
      <w:rPr>
        <w:rFonts w:ascii="Verdana" w:hAnsi="Verdana"/>
        <w:b/>
        <w:lang w:eastAsia="x-none"/>
      </w:rPr>
      <w:t xml:space="preserve"> ad indirizzo musicale</w:t>
    </w:r>
  </w:p>
  <w:p w14:paraId="0E4F9F00" w14:textId="77777777" w:rsidR="00492845" w:rsidRPr="00CA5E44" w:rsidRDefault="00492845" w:rsidP="00492845">
    <w:pPr>
      <w:tabs>
        <w:tab w:val="center" w:pos="4819"/>
        <w:tab w:val="right" w:pos="9638"/>
      </w:tabs>
      <w:spacing w:after="0" w:line="240" w:lineRule="auto"/>
      <w:jc w:val="center"/>
      <w:rPr>
        <w:rFonts w:ascii="Verdana" w:hAnsi="Verdana"/>
        <w:b/>
        <w:sz w:val="8"/>
        <w:szCs w:val="8"/>
        <w:lang w:eastAsia="x-none"/>
      </w:rPr>
    </w:pPr>
  </w:p>
  <w:p w14:paraId="1F93732E" w14:textId="131C9868" w:rsidR="00492845" w:rsidRPr="00D440D7" w:rsidRDefault="00492845" w:rsidP="00492845">
    <w:pPr>
      <w:spacing w:after="0" w:line="240" w:lineRule="auto"/>
      <w:jc w:val="center"/>
      <w:rPr>
        <w:rFonts w:ascii="Times New Roman" w:hAnsi="Times New Roman"/>
        <w:spacing w:val="2"/>
        <w:sz w:val="24"/>
        <w:szCs w:val="24"/>
      </w:rPr>
    </w:pPr>
    <w:r w:rsidRPr="00D440D7">
      <w:rPr>
        <w:rFonts w:ascii="Times New Roman" w:hAnsi="Times New Roman"/>
        <w:spacing w:val="2"/>
        <w:sz w:val="24"/>
        <w:szCs w:val="24"/>
      </w:rPr>
      <w:t xml:space="preserve">Viale Libertà, 20 – 95040 - </w:t>
    </w:r>
    <w:r w:rsidRPr="006A68C4">
      <w:rPr>
        <w:rFonts w:ascii="Times New Roman" w:hAnsi="Times New Roman"/>
        <w:spacing w:val="2"/>
        <w:sz w:val="24"/>
        <w:szCs w:val="24"/>
      </w:rPr>
      <w:t xml:space="preserve">RAMACCA (CT) – </w:t>
    </w:r>
    <w:r w:rsidR="006A68C4" w:rsidRPr="006A68C4">
      <w:rPr>
        <w:rFonts w:ascii="Times New Roman" w:hAnsi="Times New Roman"/>
        <w:spacing w:val="2"/>
        <w:sz w:val="24"/>
        <w:szCs w:val="24"/>
      </w:rPr>
      <w:t>Tel. 095/5863271-095/0977604-621-700-612</w:t>
    </w:r>
  </w:p>
  <w:p w14:paraId="76B67DAE" w14:textId="77777777" w:rsidR="00492845" w:rsidRPr="0094166C" w:rsidRDefault="00492845" w:rsidP="00492845">
    <w:pPr>
      <w:spacing w:after="0" w:line="240" w:lineRule="auto"/>
      <w:jc w:val="center"/>
      <w:rPr>
        <w:rFonts w:ascii="Times New Roman" w:hAnsi="Times New Roman"/>
        <w:sz w:val="20"/>
        <w:szCs w:val="20"/>
      </w:rPr>
    </w:pPr>
    <w:r w:rsidRPr="0094166C">
      <w:rPr>
        <w:rFonts w:ascii="Times New Roman" w:hAnsi="Times New Roman"/>
        <w:sz w:val="20"/>
        <w:szCs w:val="20"/>
      </w:rPr>
      <w:t xml:space="preserve">Ambito Territoriale: SIC008 </w:t>
    </w:r>
    <w:r>
      <w:rPr>
        <w:rFonts w:ascii="Times New Roman" w:hAnsi="Times New Roman"/>
        <w:sz w:val="20"/>
        <w:szCs w:val="20"/>
      </w:rPr>
      <w:t>–</w:t>
    </w:r>
    <w:r w:rsidRPr="0094166C">
      <w:rPr>
        <w:rFonts w:ascii="Times New Roman" w:hAnsi="Times New Roman"/>
        <w:sz w:val="20"/>
        <w:szCs w:val="20"/>
      </w:rPr>
      <w:t xml:space="preserve"> Cod</w:t>
    </w:r>
    <w:r>
      <w:rPr>
        <w:rFonts w:ascii="Times New Roman" w:hAnsi="Times New Roman"/>
        <w:sz w:val="20"/>
        <w:szCs w:val="20"/>
      </w:rPr>
      <w:t>.</w:t>
    </w:r>
    <w:r w:rsidRPr="0094166C">
      <w:rPr>
        <w:rFonts w:ascii="Times New Roman" w:hAnsi="Times New Roman"/>
        <w:sz w:val="20"/>
        <w:szCs w:val="20"/>
      </w:rPr>
      <w:t xml:space="preserve"> Mecc</w:t>
    </w:r>
    <w:r>
      <w:rPr>
        <w:rFonts w:ascii="Times New Roman" w:hAnsi="Times New Roman"/>
        <w:sz w:val="20"/>
        <w:szCs w:val="20"/>
      </w:rPr>
      <w:t>.</w:t>
    </w:r>
    <w:r w:rsidRPr="0094166C">
      <w:rPr>
        <w:rFonts w:ascii="Times New Roman" w:hAnsi="Times New Roman"/>
        <w:sz w:val="20"/>
        <w:szCs w:val="20"/>
      </w:rPr>
      <w:t xml:space="preserve">: CTIC89100L </w:t>
    </w:r>
    <w:r>
      <w:rPr>
        <w:rFonts w:ascii="Times New Roman" w:hAnsi="Times New Roman"/>
        <w:sz w:val="20"/>
        <w:szCs w:val="20"/>
      </w:rPr>
      <w:t>–</w:t>
    </w:r>
    <w:r w:rsidRPr="0094166C">
      <w:rPr>
        <w:rFonts w:ascii="Times New Roman" w:hAnsi="Times New Roman"/>
        <w:sz w:val="20"/>
        <w:szCs w:val="20"/>
      </w:rPr>
      <w:t xml:space="preserve"> Cod</w:t>
    </w:r>
    <w:r>
      <w:rPr>
        <w:rFonts w:ascii="Times New Roman" w:hAnsi="Times New Roman"/>
        <w:sz w:val="20"/>
        <w:szCs w:val="20"/>
      </w:rPr>
      <w:t>.</w:t>
    </w:r>
    <w:r w:rsidRPr="0094166C">
      <w:rPr>
        <w:rFonts w:ascii="Times New Roman" w:hAnsi="Times New Roman"/>
        <w:sz w:val="20"/>
        <w:szCs w:val="20"/>
      </w:rPr>
      <w:t xml:space="preserve"> Fisc</w:t>
    </w:r>
    <w:r>
      <w:rPr>
        <w:rFonts w:ascii="Times New Roman" w:hAnsi="Times New Roman"/>
        <w:sz w:val="20"/>
        <w:szCs w:val="20"/>
      </w:rPr>
      <w:t>.</w:t>
    </w:r>
    <w:r w:rsidRPr="0094166C">
      <w:rPr>
        <w:rFonts w:ascii="Times New Roman" w:hAnsi="Times New Roman"/>
        <w:sz w:val="20"/>
        <w:szCs w:val="20"/>
      </w:rPr>
      <w:t>: 82002420873</w:t>
    </w:r>
    <w:r>
      <w:rPr>
        <w:rFonts w:ascii="Times New Roman" w:hAnsi="Times New Roman"/>
        <w:sz w:val="20"/>
        <w:szCs w:val="20"/>
      </w:rPr>
      <w:t xml:space="preserve"> – Cod. Univoco Ufficio: UF2RYQ</w:t>
    </w:r>
  </w:p>
  <w:p w14:paraId="52007179" w14:textId="77777777" w:rsidR="00492845" w:rsidRPr="00CA5E44" w:rsidRDefault="00492845" w:rsidP="00492845">
    <w:pPr>
      <w:spacing w:after="0" w:line="240" w:lineRule="auto"/>
      <w:jc w:val="center"/>
      <w:rPr>
        <w:rFonts w:ascii="Times New Roman" w:hAnsi="Times New Roman"/>
        <w:sz w:val="20"/>
        <w:szCs w:val="20"/>
      </w:rPr>
    </w:pPr>
    <w:r w:rsidRPr="0094166C">
      <w:rPr>
        <w:rFonts w:ascii="Times New Roman" w:hAnsi="Times New Roman"/>
        <w:sz w:val="20"/>
        <w:szCs w:val="20"/>
      </w:rPr>
      <w:t xml:space="preserve">E-mail: </w:t>
    </w:r>
    <w:r w:rsidRPr="00CA5E44">
      <w:rPr>
        <w:rFonts w:ascii="Times New Roman" w:hAnsi="Times New Roman"/>
        <w:color w:val="0000CC"/>
        <w:sz w:val="20"/>
        <w:szCs w:val="20"/>
      </w:rPr>
      <w:t>CTIC89100L@ISTRUZIONE.IT</w:t>
    </w:r>
    <w:r w:rsidRPr="00CA5E44">
      <w:rPr>
        <w:rFonts w:ascii="Times New Roman" w:hAnsi="Times New Roman"/>
        <w:sz w:val="20"/>
        <w:szCs w:val="20"/>
      </w:rPr>
      <w:t xml:space="preserve"> – PEC: </w:t>
    </w:r>
    <w:r w:rsidRPr="00CA5E44">
      <w:rPr>
        <w:rFonts w:ascii="Times New Roman" w:hAnsi="Times New Roman"/>
        <w:color w:val="0000FF"/>
        <w:sz w:val="20"/>
        <w:szCs w:val="20"/>
      </w:rPr>
      <w:t>CTIC89100L@PEC.ISTRUZIONE.IT</w:t>
    </w:r>
  </w:p>
  <w:p w14:paraId="760E1322" w14:textId="77777777" w:rsidR="00492845" w:rsidRPr="00CA5E44" w:rsidRDefault="00492845" w:rsidP="00492845">
    <w:pPr>
      <w:spacing w:after="0" w:line="240" w:lineRule="auto"/>
      <w:jc w:val="center"/>
      <w:rPr>
        <w:rFonts w:ascii="Times New Roman" w:hAnsi="Times New Roman"/>
        <w:color w:val="0000FF"/>
        <w:sz w:val="20"/>
        <w:szCs w:val="20"/>
      </w:rPr>
    </w:pPr>
    <w:r w:rsidRPr="00CA5E44">
      <w:rPr>
        <w:rFonts w:ascii="Times New Roman" w:hAnsi="Times New Roman"/>
        <w:sz w:val="20"/>
        <w:szCs w:val="20"/>
      </w:rPr>
      <w:t xml:space="preserve">Sito Web: </w:t>
    </w:r>
    <w:r>
      <w:rPr>
        <w:rFonts w:ascii="Times New Roman" w:hAnsi="Times New Roman"/>
        <w:color w:val="0000FF"/>
        <w:sz w:val="20"/>
        <w:szCs w:val="20"/>
      </w:rPr>
      <w:t>WWW.ICSDECRUYLLASRAMACCA.EDU.</w:t>
    </w:r>
    <w:r w:rsidRPr="00CA5E44">
      <w:rPr>
        <w:rFonts w:ascii="Times New Roman" w:hAnsi="Times New Roman"/>
        <w:color w:val="0000FF"/>
        <w:sz w:val="20"/>
        <w:szCs w:val="20"/>
      </w:rPr>
      <w:t>IT</w:t>
    </w:r>
  </w:p>
  <w:p w14:paraId="212955B9" w14:textId="77777777" w:rsidR="00492845" w:rsidRPr="00492845" w:rsidRDefault="00492845">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4"/>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2"/>
    <w:multiLevelType w:val="singleLevel"/>
    <w:tmpl w:val="00000002"/>
    <w:name w:val="WW8Num8"/>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3"/>
    <w:multiLevelType w:val="singleLevel"/>
    <w:tmpl w:val="00000003"/>
    <w:name w:val="WW8Num15"/>
    <w:lvl w:ilvl="0">
      <w:start w:val="1"/>
      <w:numFmt w:val="bullet"/>
      <w:lvlText w:val=""/>
      <w:lvlJc w:val="left"/>
      <w:pPr>
        <w:tabs>
          <w:tab w:val="num" w:pos="360"/>
        </w:tabs>
        <w:ind w:left="360" w:hanging="360"/>
      </w:pPr>
      <w:rPr>
        <w:rFonts w:ascii="Symbol" w:hAnsi="Symbol"/>
      </w:rPr>
    </w:lvl>
  </w:abstractNum>
  <w:abstractNum w:abstractNumId="3" w15:restartNumberingAfterBreak="0">
    <w:nsid w:val="076435CE"/>
    <w:multiLevelType w:val="hybridMultilevel"/>
    <w:tmpl w:val="6B1C8CA0"/>
    <w:lvl w:ilvl="0" w:tplc="6E54109A">
      <w:start w:val="16"/>
      <w:numFmt w:val="bullet"/>
      <w:lvlText w:val="-"/>
      <w:lvlJc w:val="left"/>
      <w:pPr>
        <w:ind w:left="4308" w:hanging="360"/>
      </w:pPr>
      <w:rPr>
        <w:rFonts w:ascii="Times New Roman" w:eastAsia="Calibri" w:hAnsi="Times New Roman" w:cs="Times New Roman" w:hint="default"/>
      </w:rPr>
    </w:lvl>
    <w:lvl w:ilvl="1" w:tplc="04100003" w:tentative="1">
      <w:start w:val="1"/>
      <w:numFmt w:val="bullet"/>
      <w:lvlText w:val="o"/>
      <w:lvlJc w:val="left"/>
      <w:pPr>
        <w:ind w:left="5028" w:hanging="360"/>
      </w:pPr>
      <w:rPr>
        <w:rFonts w:ascii="Courier New" w:hAnsi="Courier New" w:cs="Courier New" w:hint="default"/>
      </w:rPr>
    </w:lvl>
    <w:lvl w:ilvl="2" w:tplc="04100005" w:tentative="1">
      <w:start w:val="1"/>
      <w:numFmt w:val="bullet"/>
      <w:lvlText w:val=""/>
      <w:lvlJc w:val="left"/>
      <w:pPr>
        <w:ind w:left="5748" w:hanging="360"/>
      </w:pPr>
      <w:rPr>
        <w:rFonts w:ascii="Wingdings" w:hAnsi="Wingdings" w:hint="default"/>
      </w:rPr>
    </w:lvl>
    <w:lvl w:ilvl="3" w:tplc="04100001" w:tentative="1">
      <w:start w:val="1"/>
      <w:numFmt w:val="bullet"/>
      <w:lvlText w:val=""/>
      <w:lvlJc w:val="left"/>
      <w:pPr>
        <w:ind w:left="6468" w:hanging="360"/>
      </w:pPr>
      <w:rPr>
        <w:rFonts w:ascii="Symbol" w:hAnsi="Symbol" w:hint="default"/>
      </w:rPr>
    </w:lvl>
    <w:lvl w:ilvl="4" w:tplc="04100003" w:tentative="1">
      <w:start w:val="1"/>
      <w:numFmt w:val="bullet"/>
      <w:lvlText w:val="o"/>
      <w:lvlJc w:val="left"/>
      <w:pPr>
        <w:ind w:left="7188" w:hanging="360"/>
      </w:pPr>
      <w:rPr>
        <w:rFonts w:ascii="Courier New" w:hAnsi="Courier New" w:cs="Courier New" w:hint="default"/>
      </w:rPr>
    </w:lvl>
    <w:lvl w:ilvl="5" w:tplc="04100005" w:tentative="1">
      <w:start w:val="1"/>
      <w:numFmt w:val="bullet"/>
      <w:lvlText w:val=""/>
      <w:lvlJc w:val="left"/>
      <w:pPr>
        <w:ind w:left="7908" w:hanging="360"/>
      </w:pPr>
      <w:rPr>
        <w:rFonts w:ascii="Wingdings" w:hAnsi="Wingdings" w:hint="default"/>
      </w:rPr>
    </w:lvl>
    <w:lvl w:ilvl="6" w:tplc="04100001" w:tentative="1">
      <w:start w:val="1"/>
      <w:numFmt w:val="bullet"/>
      <w:lvlText w:val=""/>
      <w:lvlJc w:val="left"/>
      <w:pPr>
        <w:ind w:left="8628" w:hanging="360"/>
      </w:pPr>
      <w:rPr>
        <w:rFonts w:ascii="Symbol" w:hAnsi="Symbol" w:hint="default"/>
      </w:rPr>
    </w:lvl>
    <w:lvl w:ilvl="7" w:tplc="04100003" w:tentative="1">
      <w:start w:val="1"/>
      <w:numFmt w:val="bullet"/>
      <w:lvlText w:val="o"/>
      <w:lvlJc w:val="left"/>
      <w:pPr>
        <w:ind w:left="9348" w:hanging="360"/>
      </w:pPr>
      <w:rPr>
        <w:rFonts w:ascii="Courier New" w:hAnsi="Courier New" w:cs="Courier New" w:hint="default"/>
      </w:rPr>
    </w:lvl>
    <w:lvl w:ilvl="8" w:tplc="04100005" w:tentative="1">
      <w:start w:val="1"/>
      <w:numFmt w:val="bullet"/>
      <w:lvlText w:val=""/>
      <w:lvlJc w:val="left"/>
      <w:pPr>
        <w:ind w:left="10068" w:hanging="360"/>
      </w:pPr>
      <w:rPr>
        <w:rFonts w:ascii="Wingdings" w:hAnsi="Wingdings" w:hint="default"/>
      </w:rPr>
    </w:lvl>
  </w:abstractNum>
  <w:abstractNum w:abstractNumId="4"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6A5B8B"/>
    <w:multiLevelType w:val="singleLevel"/>
    <w:tmpl w:val="0410000F"/>
    <w:lvl w:ilvl="0">
      <w:start w:val="1"/>
      <w:numFmt w:val="decimal"/>
      <w:lvlText w:val="%1."/>
      <w:lvlJc w:val="left"/>
      <w:pPr>
        <w:tabs>
          <w:tab w:val="num" w:pos="360"/>
        </w:tabs>
        <w:ind w:left="360" w:hanging="360"/>
      </w:pPr>
    </w:lvl>
  </w:abstractNum>
  <w:abstractNum w:abstractNumId="7" w15:restartNumberingAfterBreak="0">
    <w:nsid w:val="324073BF"/>
    <w:multiLevelType w:val="hybridMultilevel"/>
    <w:tmpl w:val="C99E29EE"/>
    <w:lvl w:ilvl="0" w:tplc="DA4C3040">
      <w:start w:val="1"/>
      <w:numFmt w:val="decimal"/>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8" w15:restartNumberingAfterBreak="0">
    <w:nsid w:val="3EB605DA"/>
    <w:multiLevelType w:val="hybridMultilevel"/>
    <w:tmpl w:val="6FF215AE"/>
    <w:lvl w:ilvl="0" w:tplc="D9621A4C">
      <w:start w:val="1"/>
      <w:numFmt w:val="decimal"/>
      <w:lvlText w:val="%1."/>
      <w:lvlJc w:val="left"/>
      <w:pPr>
        <w:ind w:left="1496"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3FE43C8D"/>
    <w:multiLevelType w:val="hybridMultilevel"/>
    <w:tmpl w:val="901E4406"/>
    <w:lvl w:ilvl="0" w:tplc="51466734">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A427FBD"/>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4B983C25"/>
    <w:multiLevelType w:val="singleLevel"/>
    <w:tmpl w:val="0410000F"/>
    <w:lvl w:ilvl="0">
      <w:start w:val="1"/>
      <w:numFmt w:val="decimal"/>
      <w:lvlText w:val="%1."/>
      <w:lvlJc w:val="left"/>
      <w:pPr>
        <w:ind w:left="360" w:hanging="360"/>
      </w:pPr>
    </w:lvl>
  </w:abstractNum>
  <w:abstractNum w:abstractNumId="1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3E0C58"/>
    <w:multiLevelType w:val="hybridMultilevel"/>
    <w:tmpl w:val="93BE44F8"/>
    <w:lvl w:ilvl="0" w:tplc="0410000F">
      <w:start w:val="1"/>
      <w:numFmt w:val="decimal"/>
      <w:lvlText w:val="%1."/>
      <w:lvlJc w:val="left"/>
      <w:pPr>
        <w:ind w:left="776" w:hanging="360"/>
      </w:pPr>
    </w:lvl>
    <w:lvl w:ilvl="1" w:tplc="04100019" w:tentative="1">
      <w:start w:val="1"/>
      <w:numFmt w:val="lowerLetter"/>
      <w:lvlText w:val="%2."/>
      <w:lvlJc w:val="left"/>
      <w:pPr>
        <w:ind w:left="1496" w:hanging="360"/>
      </w:pPr>
    </w:lvl>
    <w:lvl w:ilvl="2" w:tplc="0410001B" w:tentative="1">
      <w:start w:val="1"/>
      <w:numFmt w:val="lowerRoman"/>
      <w:lvlText w:val="%3."/>
      <w:lvlJc w:val="right"/>
      <w:pPr>
        <w:ind w:left="2216" w:hanging="180"/>
      </w:pPr>
    </w:lvl>
    <w:lvl w:ilvl="3" w:tplc="0410000F" w:tentative="1">
      <w:start w:val="1"/>
      <w:numFmt w:val="decimal"/>
      <w:lvlText w:val="%4."/>
      <w:lvlJc w:val="left"/>
      <w:pPr>
        <w:ind w:left="2936" w:hanging="360"/>
      </w:pPr>
    </w:lvl>
    <w:lvl w:ilvl="4" w:tplc="04100019" w:tentative="1">
      <w:start w:val="1"/>
      <w:numFmt w:val="lowerLetter"/>
      <w:lvlText w:val="%5."/>
      <w:lvlJc w:val="left"/>
      <w:pPr>
        <w:ind w:left="3656" w:hanging="360"/>
      </w:pPr>
    </w:lvl>
    <w:lvl w:ilvl="5" w:tplc="0410001B" w:tentative="1">
      <w:start w:val="1"/>
      <w:numFmt w:val="lowerRoman"/>
      <w:lvlText w:val="%6."/>
      <w:lvlJc w:val="right"/>
      <w:pPr>
        <w:ind w:left="4376" w:hanging="180"/>
      </w:pPr>
    </w:lvl>
    <w:lvl w:ilvl="6" w:tplc="0410000F" w:tentative="1">
      <w:start w:val="1"/>
      <w:numFmt w:val="decimal"/>
      <w:lvlText w:val="%7."/>
      <w:lvlJc w:val="left"/>
      <w:pPr>
        <w:ind w:left="5096" w:hanging="360"/>
      </w:pPr>
    </w:lvl>
    <w:lvl w:ilvl="7" w:tplc="04100019" w:tentative="1">
      <w:start w:val="1"/>
      <w:numFmt w:val="lowerLetter"/>
      <w:lvlText w:val="%8."/>
      <w:lvlJc w:val="left"/>
      <w:pPr>
        <w:ind w:left="5816" w:hanging="360"/>
      </w:pPr>
    </w:lvl>
    <w:lvl w:ilvl="8" w:tplc="0410001B" w:tentative="1">
      <w:start w:val="1"/>
      <w:numFmt w:val="lowerRoman"/>
      <w:lvlText w:val="%9."/>
      <w:lvlJc w:val="right"/>
      <w:pPr>
        <w:ind w:left="6536" w:hanging="180"/>
      </w:pPr>
    </w:lvl>
  </w:abstractNum>
  <w:abstractNum w:abstractNumId="16" w15:restartNumberingAfterBreak="0">
    <w:nsid w:val="78441264"/>
    <w:multiLevelType w:val="hybridMultilevel"/>
    <w:tmpl w:val="77CEB588"/>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22603779">
    <w:abstractNumId w:val="12"/>
  </w:num>
  <w:num w:numId="2" w16cid:durableId="1682273912">
    <w:abstractNumId w:val="6"/>
  </w:num>
  <w:num w:numId="3" w16cid:durableId="929434105">
    <w:abstractNumId w:val="11"/>
  </w:num>
  <w:num w:numId="4" w16cid:durableId="1412964515">
    <w:abstractNumId w:val="15"/>
  </w:num>
  <w:num w:numId="5" w16cid:durableId="681057188">
    <w:abstractNumId w:val="16"/>
  </w:num>
  <w:num w:numId="6" w16cid:durableId="1348870141">
    <w:abstractNumId w:val="8"/>
  </w:num>
  <w:num w:numId="7" w16cid:durableId="370231164">
    <w:abstractNumId w:val="3"/>
  </w:num>
  <w:num w:numId="8" w16cid:durableId="1855799123">
    <w:abstractNumId w:val="4"/>
  </w:num>
  <w:num w:numId="9" w16cid:durableId="1998533215">
    <w:abstractNumId w:val="5"/>
  </w:num>
  <w:num w:numId="10" w16cid:durableId="1999456960">
    <w:abstractNumId w:val="14"/>
  </w:num>
  <w:num w:numId="11" w16cid:durableId="152110981">
    <w:abstractNumId w:val="7"/>
  </w:num>
  <w:num w:numId="12" w16cid:durableId="363605743">
    <w:abstractNumId w:val="10"/>
  </w:num>
  <w:num w:numId="13" w16cid:durableId="315189061">
    <w:abstractNumId w:val="13"/>
  </w:num>
  <w:num w:numId="14" w16cid:durableId="497814740">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5BE"/>
    <w:rsid w:val="00002CF6"/>
    <w:rsid w:val="00004107"/>
    <w:rsid w:val="00005EAB"/>
    <w:rsid w:val="00012589"/>
    <w:rsid w:val="00012DB4"/>
    <w:rsid w:val="000220EB"/>
    <w:rsid w:val="00024D5E"/>
    <w:rsid w:val="00026FA8"/>
    <w:rsid w:val="00035782"/>
    <w:rsid w:val="000367F3"/>
    <w:rsid w:val="000376B0"/>
    <w:rsid w:val="0004666C"/>
    <w:rsid w:val="00047975"/>
    <w:rsid w:val="00050055"/>
    <w:rsid w:val="0005025E"/>
    <w:rsid w:val="0005417E"/>
    <w:rsid w:val="00063EB6"/>
    <w:rsid w:val="00064D66"/>
    <w:rsid w:val="00065079"/>
    <w:rsid w:val="00065612"/>
    <w:rsid w:val="00067FEF"/>
    <w:rsid w:val="00081C3D"/>
    <w:rsid w:val="00083B3B"/>
    <w:rsid w:val="00084825"/>
    <w:rsid w:val="00092364"/>
    <w:rsid w:val="00094D50"/>
    <w:rsid w:val="00094F03"/>
    <w:rsid w:val="000973ED"/>
    <w:rsid w:val="000A4B48"/>
    <w:rsid w:val="000A65FB"/>
    <w:rsid w:val="000A74BF"/>
    <w:rsid w:val="000B0667"/>
    <w:rsid w:val="000B10F0"/>
    <w:rsid w:val="000B3F83"/>
    <w:rsid w:val="000B5AAD"/>
    <w:rsid w:val="000B68F1"/>
    <w:rsid w:val="000C10B6"/>
    <w:rsid w:val="000C16CD"/>
    <w:rsid w:val="000C5247"/>
    <w:rsid w:val="000C6FD1"/>
    <w:rsid w:val="000C72C5"/>
    <w:rsid w:val="000D366C"/>
    <w:rsid w:val="000D3EB2"/>
    <w:rsid w:val="000D7EE4"/>
    <w:rsid w:val="000E6694"/>
    <w:rsid w:val="00100064"/>
    <w:rsid w:val="00105A11"/>
    <w:rsid w:val="00106064"/>
    <w:rsid w:val="00120A96"/>
    <w:rsid w:val="00122CC0"/>
    <w:rsid w:val="00123237"/>
    <w:rsid w:val="001436AC"/>
    <w:rsid w:val="00146822"/>
    <w:rsid w:val="00150BE6"/>
    <w:rsid w:val="001537F2"/>
    <w:rsid w:val="00154DCE"/>
    <w:rsid w:val="00156FA9"/>
    <w:rsid w:val="00157844"/>
    <w:rsid w:val="00157B32"/>
    <w:rsid w:val="00160346"/>
    <w:rsid w:val="00160D05"/>
    <w:rsid w:val="00160E0B"/>
    <w:rsid w:val="00161885"/>
    <w:rsid w:val="0016600A"/>
    <w:rsid w:val="00166A8F"/>
    <w:rsid w:val="00180561"/>
    <w:rsid w:val="001813F6"/>
    <w:rsid w:val="00184AC1"/>
    <w:rsid w:val="00186CF0"/>
    <w:rsid w:val="00187423"/>
    <w:rsid w:val="00190388"/>
    <w:rsid w:val="00194203"/>
    <w:rsid w:val="00194FE4"/>
    <w:rsid w:val="00197C33"/>
    <w:rsid w:val="001A11B1"/>
    <w:rsid w:val="001A2987"/>
    <w:rsid w:val="001A44E1"/>
    <w:rsid w:val="001A472F"/>
    <w:rsid w:val="001B2A6D"/>
    <w:rsid w:val="001B483D"/>
    <w:rsid w:val="001B5981"/>
    <w:rsid w:val="001B603E"/>
    <w:rsid w:val="001B7623"/>
    <w:rsid w:val="001D09BF"/>
    <w:rsid w:val="001D4C47"/>
    <w:rsid w:val="001E42A8"/>
    <w:rsid w:val="001E4F79"/>
    <w:rsid w:val="001F50DA"/>
    <w:rsid w:val="001F54CC"/>
    <w:rsid w:val="001F5C4B"/>
    <w:rsid w:val="001F6412"/>
    <w:rsid w:val="001F6E32"/>
    <w:rsid w:val="001F7D21"/>
    <w:rsid w:val="00203C4A"/>
    <w:rsid w:val="00204FF6"/>
    <w:rsid w:val="00206F03"/>
    <w:rsid w:val="00207B94"/>
    <w:rsid w:val="00211806"/>
    <w:rsid w:val="00211E1F"/>
    <w:rsid w:val="00213E92"/>
    <w:rsid w:val="00222E9E"/>
    <w:rsid w:val="00224067"/>
    <w:rsid w:val="00224310"/>
    <w:rsid w:val="00226FA7"/>
    <w:rsid w:val="00231A67"/>
    <w:rsid w:val="00233753"/>
    <w:rsid w:val="00234082"/>
    <w:rsid w:val="002451AF"/>
    <w:rsid w:val="00246EA7"/>
    <w:rsid w:val="002511BA"/>
    <w:rsid w:val="00256955"/>
    <w:rsid w:val="00261004"/>
    <w:rsid w:val="00262DC4"/>
    <w:rsid w:val="0026442A"/>
    <w:rsid w:val="002673E3"/>
    <w:rsid w:val="0028255F"/>
    <w:rsid w:val="00282771"/>
    <w:rsid w:val="002849C5"/>
    <w:rsid w:val="00286653"/>
    <w:rsid w:val="00295B55"/>
    <w:rsid w:val="00297682"/>
    <w:rsid w:val="00297EE4"/>
    <w:rsid w:val="002A0DA4"/>
    <w:rsid w:val="002B11AB"/>
    <w:rsid w:val="002C0A58"/>
    <w:rsid w:val="002C6DF5"/>
    <w:rsid w:val="002C7ACA"/>
    <w:rsid w:val="002D16D5"/>
    <w:rsid w:val="002D3FDE"/>
    <w:rsid w:val="002D6CC2"/>
    <w:rsid w:val="002E004A"/>
    <w:rsid w:val="002E68A2"/>
    <w:rsid w:val="002F1324"/>
    <w:rsid w:val="002F54BC"/>
    <w:rsid w:val="00302894"/>
    <w:rsid w:val="00306EAF"/>
    <w:rsid w:val="0031080D"/>
    <w:rsid w:val="00314FB5"/>
    <w:rsid w:val="0033047E"/>
    <w:rsid w:val="0033325A"/>
    <w:rsid w:val="003342ED"/>
    <w:rsid w:val="00337CF6"/>
    <w:rsid w:val="00342581"/>
    <w:rsid w:val="00342BBE"/>
    <w:rsid w:val="00355381"/>
    <w:rsid w:val="0036231F"/>
    <w:rsid w:val="0036315F"/>
    <w:rsid w:val="00363CD0"/>
    <w:rsid w:val="00364E67"/>
    <w:rsid w:val="00376C87"/>
    <w:rsid w:val="003838FF"/>
    <w:rsid w:val="00386177"/>
    <w:rsid w:val="00390D10"/>
    <w:rsid w:val="00390F81"/>
    <w:rsid w:val="00395889"/>
    <w:rsid w:val="003A0C14"/>
    <w:rsid w:val="003A1F8A"/>
    <w:rsid w:val="003A5B11"/>
    <w:rsid w:val="003B1E9F"/>
    <w:rsid w:val="003C63B1"/>
    <w:rsid w:val="003C6B33"/>
    <w:rsid w:val="003D740B"/>
    <w:rsid w:val="003E0C50"/>
    <w:rsid w:val="003E16D6"/>
    <w:rsid w:val="003E29B8"/>
    <w:rsid w:val="003E2EC0"/>
    <w:rsid w:val="00400014"/>
    <w:rsid w:val="0040164B"/>
    <w:rsid w:val="004022D7"/>
    <w:rsid w:val="00404038"/>
    <w:rsid w:val="00404283"/>
    <w:rsid w:val="00406898"/>
    <w:rsid w:val="004069C1"/>
    <w:rsid w:val="00416253"/>
    <w:rsid w:val="00417CB1"/>
    <w:rsid w:val="004202B5"/>
    <w:rsid w:val="004207A5"/>
    <w:rsid w:val="00424AFF"/>
    <w:rsid w:val="00430133"/>
    <w:rsid w:val="0043594D"/>
    <w:rsid w:val="004377A9"/>
    <w:rsid w:val="00437F55"/>
    <w:rsid w:val="004406C6"/>
    <w:rsid w:val="004422DB"/>
    <w:rsid w:val="004478C5"/>
    <w:rsid w:val="004554A2"/>
    <w:rsid w:val="00466C02"/>
    <w:rsid w:val="00466F39"/>
    <w:rsid w:val="00471290"/>
    <w:rsid w:val="00474C2B"/>
    <w:rsid w:val="004823EF"/>
    <w:rsid w:val="004825B1"/>
    <w:rsid w:val="004902B1"/>
    <w:rsid w:val="00491572"/>
    <w:rsid w:val="00492845"/>
    <w:rsid w:val="004942DD"/>
    <w:rsid w:val="00495F6A"/>
    <w:rsid w:val="004A0023"/>
    <w:rsid w:val="004A211E"/>
    <w:rsid w:val="004B05BE"/>
    <w:rsid w:val="004B0C43"/>
    <w:rsid w:val="004B1D60"/>
    <w:rsid w:val="004B4007"/>
    <w:rsid w:val="004C2437"/>
    <w:rsid w:val="004C51C1"/>
    <w:rsid w:val="004C6B41"/>
    <w:rsid w:val="004D06C6"/>
    <w:rsid w:val="004D6130"/>
    <w:rsid w:val="004D66A2"/>
    <w:rsid w:val="004E188F"/>
    <w:rsid w:val="004E52CA"/>
    <w:rsid w:val="004E7DE6"/>
    <w:rsid w:val="004F0320"/>
    <w:rsid w:val="004F24AF"/>
    <w:rsid w:val="004F3737"/>
    <w:rsid w:val="00502EAE"/>
    <w:rsid w:val="00506512"/>
    <w:rsid w:val="00506B35"/>
    <w:rsid w:val="00507EA6"/>
    <w:rsid w:val="00511D9A"/>
    <w:rsid w:val="00524998"/>
    <w:rsid w:val="00525133"/>
    <w:rsid w:val="005259B0"/>
    <w:rsid w:val="00532D4C"/>
    <w:rsid w:val="00543F9F"/>
    <w:rsid w:val="00544670"/>
    <w:rsid w:val="00547E5C"/>
    <w:rsid w:val="00550A62"/>
    <w:rsid w:val="00550D77"/>
    <w:rsid w:val="00551FA0"/>
    <w:rsid w:val="00554E67"/>
    <w:rsid w:val="00556426"/>
    <w:rsid w:val="00556F57"/>
    <w:rsid w:val="0055768C"/>
    <w:rsid w:val="005611CD"/>
    <w:rsid w:val="00562084"/>
    <w:rsid w:val="00566F5F"/>
    <w:rsid w:val="005676D3"/>
    <w:rsid w:val="0057024F"/>
    <w:rsid w:val="00571C22"/>
    <w:rsid w:val="00573740"/>
    <w:rsid w:val="0058328D"/>
    <w:rsid w:val="00590FB0"/>
    <w:rsid w:val="00591378"/>
    <w:rsid w:val="00591B3A"/>
    <w:rsid w:val="00594EA8"/>
    <w:rsid w:val="00597893"/>
    <w:rsid w:val="005A02D2"/>
    <w:rsid w:val="005A2008"/>
    <w:rsid w:val="005A3EBA"/>
    <w:rsid w:val="005A6D4F"/>
    <w:rsid w:val="005B341A"/>
    <w:rsid w:val="005C15E0"/>
    <w:rsid w:val="005C5735"/>
    <w:rsid w:val="005D366A"/>
    <w:rsid w:val="005D5D78"/>
    <w:rsid w:val="005E3E52"/>
    <w:rsid w:val="005E5451"/>
    <w:rsid w:val="005E57BF"/>
    <w:rsid w:val="005E5D9E"/>
    <w:rsid w:val="005E6922"/>
    <w:rsid w:val="005E7F3E"/>
    <w:rsid w:val="005F20E0"/>
    <w:rsid w:val="005F7C78"/>
    <w:rsid w:val="005F7CC9"/>
    <w:rsid w:val="00602888"/>
    <w:rsid w:val="006040B1"/>
    <w:rsid w:val="006042D8"/>
    <w:rsid w:val="006045E7"/>
    <w:rsid w:val="006079E0"/>
    <w:rsid w:val="0061001E"/>
    <w:rsid w:val="00612E9F"/>
    <w:rsid w:val="00615F66"/>
    <w:rsid w:val="00616317"/>
    <w:rsid w:val="0062094D"/>
    <w:rsid w:val="006218EB"/>
    <w:rsid w:val="00631441"/>
    <w:rsid w:val="006343FB"/>
    <w:rsid w:val="006454B3"/>
    <w:rsid w:val="0065026F"/>
    <w:rsid w:val="00650A0C"/>
    <w:rsid w:val="006554E8"/>
    <w:rsid w:val="00662BB8"/>
    <w:rsid w:val="00665BE0"/>
    <w:rsid w:val="006668ED"/>
    <w:rsid w:val="00666D6C"/>
    <w:rsid w:val="006672E4"/>
    <w:rsid w:val="0067014A"/>
    <w:rsid w:val="00671586"/>
    <w:rsid w:val="00671A5A"/>
    <w:rsid w:val="00675E6B"/>
    <w:rsid w:val="0068282A"/>
    <w:rsid w:val="00693B16"/>
    <w:rsid w:val="00695C8B"/>
    <w:rsid w:val="00696A96"/>
    <w:rsid w:val="006A2CC6"/>
    <w:rsid w:val="006A63E1"/>
    <w:rsid w:val="006A66C9"/>
    <w:rsid w:val="006A68C4"/>
    <w:rsid w:val="006B2B9F"/>
    <w:rsid w:val="006B3286"/>
    <w:rsid w:val="006B36F2"/>
    <w:rsid w:val="006C442B"/>
    <w:rsid w:val="006C5EF1"/>
    <w:rsid w:val="006C66C9"/>
    <w:rsid w:val="006D275B"/>
    <w:rsid w:val="006D630B"/>
    <w:rsid w:val="006E0BA0"/>
    <w:rsid w:val="006E3AEB"/>
    <w:rsid w:val="006E40F9"/>
    <w:rsid w:val="006E59B0"/>
    <w:rsid w:val="006F32CB"/>
    <w:rsid w:val="006F6225"/>
    <w:rsid w:val="007021B2"/>
    <w:rsid w:val="00707526"/>
    <w:rsid w:val="00715ECB"/>
    <w:rsid w:val="00716780"/>
    <w:rsid w:val="00716D43"/>
    <w:rsid w:val="00717DC7"/>
    <w:rsid w:val="0072611C"/>
    <w:rsid w:val="007276C4"/>
    <w:rsid w:val="00730E5F"/>
    <w:rsid w:val="00731D2E"/>
    <w:rsid w:val="007355F7"/>
    <w:rsid w:val="00735A79"/>
    <w:rsid w:val="0073623C"/>
    <w:rsid w:val="00740DCE"/>
    <w:rsid w:val="00751801"/>
    <w:rsid w:val="007518DB"/>
    <w:rsid w:val="00756614"/>
    <w:rsid w:val="00756AEC"/>
    <w:rsid w:val="007720F9"/>
    <w:rsid w:val="00774687"/>
    <w:rsid w:val="00775958"/>
    <w:rsid w:val="00787419"/>
    <w:rsid w:val="00787990"/>
    <w:rsid w:val="00791447"/>
    <w:rsid w:val="007919BF"/>
    <w:rsid w:val="007923D6"/>
    <w:rsid w:val="00796597"/>
    <w:rsid w:val="007A08ED"/>
    <w:rsid w:val="007A234C"/>
    <w:rsid w:val="007A33D9"/>
    <w:rsid w:val="007A40CA"/>
    <w:rsid w:val="007B0F95"/>
    <w:rsid w:val="007C0244"/>
    <w:rsid w:val="007C1884"/>
    <w:rsid w:val="007C3405"/>
    <w:rsid w:val="007C4B57"/>
    <w:rsid w:val="007C76E0"/>
    <w:rsid w:val="007C79D3"/>
    <w:rsid w:val="007D06F7"/>
    <w:rsid w:val="007D2611"/>
    <w:rsid w:val="007D3F45"/>
    <w:rsid w:val="007D4A91"/>
    <w:rsid w:val="007D5DC6"/>
    <w:rsid w:val="007E258A"/>
    <w:rsid w:val="007F3B03"/>
    <w:rsid w:val="00801266"/>
    <w:rsid w:val="008019A3"/>
    <w:rsid w:val="008020ED"/>
    <w:rsid w:val="00802143"/>
    <w:rsid w:val="00807051"/>
    <w:rsid w:val="008072B3"/>
    <w:rsid w:val="00807930"/>
    <w:rsid w:val="0081177C"/>
    <w:rsid w:val="008124AA"/>
    <w:rsid w:val="00814BC9"/>
    <w:rsid w:val="00816F3A"/>
    <w:rsid w:val="00822CBA"/>
    <w:rsid w:val="00824A41"/>
    <w:rsid w:val="00825567"/>
    <w:rsid w:val="00825B3D"/>
    <w:rsid w:val="00833F4C"/>
    <w:rsid w:val="00836D54"/>
    <w:rsid w:val="0084048D"/>
    <w:rsid w:val="00841473"/>
    <w:rsid w:val="00841DF4"/>
    <w:rsid w:val="00844E6F"/>
    <w:rsid w:val="0084542F"/>
    <w:rsid w:val="00852B9D"/>
    <w:rsid w:val="0085403F"/>
    <w:rsid w:val="00857DB8"/>
    <w:rsid w:val="00862943"/>
    <w:rsid w:val="008651C3"/>
    <w:rsid w:val="0087462C"/>
    <w:rsid w:val="00877B7F"/>
    <w:rsid w:val="008805BD"/>
    <w:rsid w:val="008825CF"/>
    <w:rsid w:val="008839E4"/>
    <w:rsid w:val="00891EB5"/>
    <w:rsid w:val="00891FB7"/>
    <w:rsid w:val="008951D2"/>
    <w:rsid w:val="008A244C"/>
    <w:rsid w:val="008A29E9"/>
    <w:rsid w:val="008A51B1"/>
    <w:rsid w:val="008A53D5"/>
    <w:rsid w:val="008B08FB"/>
    <w:rsid w:val="008B3492"/>
    <w:rsid w:val="008B39BB"/>
    <w:rsid w:val="008C3871"/>
    <w:rsid w:val="008C505C"/>
    <w:rsid w:val="008C5702"/>
    <w:rsid w:val="008C5831"/>
    <w:rsid w:val="008C6A09"/>
    <w:rsid w:val="008D17CB"/>
    <w:rsid w:val="008D3F14"/>
    <w:rsid w:val="008D4573"/>
    <w:rsid w:val="008E0DEF"/>
    <w:rsid w:val="008E1A96"/>
    <w:rsid w:val="008E2684"/>
    <w:rsid w:val="008E3035"/>
    <w:rsid w:val="008E33FF"/>
    <w:rsid w:val="008F1BF1"/>
    <w:rsid w:val="008F4EFD"/>
    <w:rsid w:val="009013B9"/>
    <w:rsid w:val="00902FD4"/>
    <w:rsid w:val="009035F7"/>
    <w:rsid w:val="00906847"/>
    <w:rsid w:val="00906C60"/>
    <w:rsid w:val="0090763D"/>
    <w:rsid w:val="00910E59"/>
    <w:rsid w:val="00913855"/>
    <w:rsid w:val="00914458"/>
    <w:rsid w:val="009168C4"/>
    <w:rsid w:val="00917B2F"/>
    <w:rsid w:val="00920A69"/>
    <w:rsid w:val="00920B03"/>
    <w:rsid w:val="0092281F"/>
    <w:rsid w:val="00924D44"/>
    <w:rsid w:val="00926F0A"/>
    <w:rsid w:val="0093003A"/>
    <w:rsid w:val="00932318"/>
    <w:rsid w:val="00933EBE"/>
    <w:rsid w:val="00935E84"/>
    <w:rsid w:val="009421D8"/>
    <w:rsid w:val="00944BD1"/>
    <w:rsid w:val="00945393"/>
    <w:rsid w:val="00946CF0"/>
    <w:rsid w:val="00951FDC"/>
    <w:rsid w:val="0095334B"/>
    <w:rsid w:val="00954601"/>
    <w:rsid w:val="00962947"/>
    <w:rsid w:val="009652E0"/>
    <w:rsid w:val="0096590E"/>
    <w:rsid w:val="009677A5"/>
    <w:rsid w:val="00972468"/>
    <w:rsid w:val="00972AB6"/>
    <w:rsid w:val="009823F7"/>
    <w:rsid w:val="00985670"/>
    <w:rsid w:val="00985A4D"/>
    <w:rsid w:val="009864A8"/>
    <w:rsid w:val="00987226"/>
    <w:rsid w:val="00987FD5"/>
    <w:rsid w:val="00990EBA"/>
    <w:rsid w:val="009A76FA"/>
    <w:rsid w:val="009B628B"/>
    <w:rsid w:val="009C0232"/>
    <w:rsid w:val="009C1F6F"/>
    <w:rsid w:val="009C5C5E"/>
    <w:rsid w:val="009C630E"/>
    <w:rsid w:val="009D5F00"/>
    <w:rsid w:val="009D65E4"/>
    <w:rsid w:val="009E4212"/>
    <w:rsid w:val="009E789E"/>
    <w:rsid w:val="009E7B9D"/>
    <w:rsid w:val="009F1E52"/>
    <w:rsid w:val="009F57AE"/>
    <w:rsid w:val="00A00396"/>
    <w:rsid w:val="00A05C91"/>
    <w:rsid w:val="00A0719D"/>
    <w:rsid w:val="00A12147"/>
    <w:rsid w:val="00A14D08"/>
    <w:rsid w:val="00A20940"/>
    <w:rsid w:val="00A238F8"/>
    <w:rsid w:val="00A23F5A"/>
    <w:rsid w:val="00A247CB"/>
    <w:rsid w:val="00A27667"/>
    <w:rsid w:val="00A336D5"/>
    <w:rsid w:val="00A33B84"/>
    <w:rsid w:val="00A426E7"/>
    <w:rsid w:val="00A447FB"/>
    <w:rsid w:val="00A462A7"/>
    <w:rsid w:val="00A50C01"/>
    <w:rsid w:val="00A53850"/>
    <w:rsid w:val="00A54B2F"/>
    <w:rsid w:val="00A615AB"/>
    <w:rsid w:val="00A62B91"/>
    <w:rsid w:val="00A643BE"/>
    <w:rsid w:val="00A65850"/>
    <w:rsid w:val="00A66187"/>
    <w:rsid w:val="00A66540"/>
    <w:rsid w:val="00A66C1D"/>
    <w:rsid w:val="00A6702D"/>
    <w:rsid w:val="00A67E8A"/>
    <w:rsid w:val="00A70481"/>
    <w:rsid w:val="00A9082A"/>
    <w:rsid w:val="00A92ED2"/>
    <w:rsid w:val="00A94943"/>
    <w:rsid w:val="00AA7842"/>
    <w:rsid w:val="00AA7EBD"/>
    <w:rsid w:val="00AB4AFF"/>
    <w:rsid w:val="00AB512C"/>
    <w:rsid w:val="00AB7D69"/>
    <w:rsid w:val="00AC1C11"/>
    <w:rsid w:val="00AC61DE"/>
    <w:rsid w:val="00AD42CA"/>
    <w:rsid w:val="00AE39D5"/>
    <w:rsid w:val="00AE58D1"/>
    <w:rsid w:val="00AE598E"/>
    <w:rsid w:val="00AE635B"/>
    <w:rsid w:val="00AF188C"/>
    <w:rsid w:val="00AF3D01"/>
    <w:rsid w:val="00AF4EFB"/>
    <w:rsid w:val="00AF601A"/>
    <w:rsid w:val="00B02971"/>
    <w:rsid w:val="00B049FE"/>
    <w:rsid w:val="00B06396"/>
    <w:rsid w:val="00B10AF8"/>
    <w:rsid w:val="00B21BC0"/>
    <w:rsid w:val="00B22B2D"/>
    <w:rsid w:val="00B30901"/>
    <w:rsid w:val="00B32876"/>
    <w:rsid w:val="00B36489"/>
    <w:rsid w:val="00B37EC3"/>
    <w:rsid w:val="00B43D66"/>
    <w:rsid w:val="00B4408E"/>
    <w:rsid w:val="00B454AD"/>
    <w:rsid w:val="00B47583"/>
    <w:rsid w:val="00B50D44"/>
    <w:rsid w:val="00B5376D"/>
    <w:rsid w:val="00B6114B"/>
    <w:rsid w:val="00B62F0E"/>
    <w:rsid w:val="00B67D1A"/>
    <w:rsid w:val="00B67F4E"/>
    <w:rsid w:val="00B730B4"/>
    <w:rsid w:val="00B73C71"/>
    <w:rsid w:val="00B76D2D"/>
    <w:rsid w:val="00B813D4"/>
    <w:rsid w:val="00B8140E"/>
    <w:rsid w:val="00B944DE"/>
    <w:rsid w:val="00B965EA"/>
    <w:rsid w:val="00BA1A76"/>
    <w:rsid w:val="00BA6FA7"/>
    <w:rsid w:val="00BA79C3"/>
    <w:rsid w:val="00BA7FC2"/>
    <w:rsid w:val="00BB411F"/>
    <w:rsid w:val="00BC7159"/>
    <w:rsid w:val="00BD431E"/>
    <w:rsid w:val="00BE0ECD"/>
    <w:rsid w:val="00BE6E5F"/>
    <w:rsid w:val="00BF0741"/>
    <w:rsid w:val="00BF2A19"/>
    <w:rsid w:val="00BF411A"/>
    <w:rsid w:val="00C02430"/>
    <w:rsid w:val="00C044E2"/>
    <w:rsid w:val="00C078B9"/>
    <w:rsid w:val="00C1293A"/>
    <w:rsid w:val="00C17579"/>
    <w:rsid w:val="00C23B08"/>
    <w:rsid w:val="00C248B1"/>
    <w:rsid w:val="00C2559D"/>
    <w:rsid w:val="00C342D0"/>
    <w:rsid w:val="00C34A24"/>
    <w:rsid w:val="00C37354"/>
    <w:rsid w:val="00C4170A"/>
    <w:rsid w:val="00C424EF"/>
    <w:rsid w:val="00C45A18"/>
    <w:rsid w:val="00C50BD7"/>
    <w:rsid w:val="00C54D71"/>
    <w:rsid w:val="00C567CC"/>
    <w:rsid w:val="00C56C44"/>
    <w:rsid w:val="00C61E14"/>
    <w:rsid w:val="00C64514"/>
    <w:rsid w:val="00C6477B"/>
    <w:rsid w:val="00C66E02"/>
    <w:rsid w:val="00C676D7"/>
    <w:rsid w:val="00C728EC"/>
    <w:rsid w:val="00C73717"/>
    <w:rsid w:val="00C76252"/>
    <w:rsid w:val="00CA284A"/>
    <w:rsid w:val="00CA3673"/>
    <w:rsid w:val="00CA575B"/>
    <w:rsid w:val="00CA744C"/>
    <w:rsid w:val="00CA7451"/>
    <w:rsid w:val="00CB31AD"/>
    <w:rsid w:val="00CB31DE"/>
    <w:rsid w:val="00CB5184"/>
    <w:rsid w:val="00CB6737"/>
    <w:rsid w:val="00CB70AF"/>
    <w:rsid w:val="00CC51E4"/>
    <w:rsid w:val="00CC56AD"/>
    <w:rsid w:val="00CC665F"/>
    <w:rsid w:val="00CD4DED"/>
    <w:rsid w:val="00CE37F2"/>
    <w:rsid w:val="00CE5157"/>
    <w:rsid w:val="00CF237F"/>
    <w:rsid w:val="00CF2BBE"/>
    <w:rsid w:val="00CF2DF0"/>
    <w:rsid w:val="00CF30D7"/>
    <w:rsid w:val="00D030A0"/>
    <w:rsid w:val="00D10D12"/>
    <w:rsid w:val="00D13FF1"/>
    <w:rsid w:val="00D201F0"/>
    <w:rsid w:val="00D2331C"/>
    <w:rsid w:val="00D35627"/>
    <w:rsid w:val="00D35F50"/>
    <w:rsid w:val="00D37003"/>
    <w:rsid w:val="00D437F4"/>
    <w:rsid w:val="00D443A2"/>
    <w:rsid w:val="00D45D17"/>
    <w:rsid w:val="00D51AC5"/>
    <w:rsid w:val="00D6267D"/>
    <w:rsid w:val="00D63FEC"/>
    <w:rsid w:val="00D64465"/>
    <w:rsid w:val="00D70F5C"/>
    <w:rsid w:val="00D73AA1"/>
    <w:rsid w:val="00D74AB6"/>
    <w:rsid w:val="00D803F9"/>
    <w:rsid w:val="00D878C1"/>
    <w:rsid w:val="00D90EC9"/>
    <w:rsid w:val="00D9105F"/>
    <w:rsid w:val="00D92C2D"/>
    <w:rsid w:val="00D97B58"/>
    <w:rsid w:val="00DA0B11"/>
    <w:rsid w:val="00DA4822"/>
    <w:rsid w:val="00DA6118"/>
    <w:rsid w:val="00DA6583"/>
    <w:rsid w:val="00DA71C9"/>
    <w:rsid w:val="00DB087F"/>
    <w:rsid w:val="00DB286B"/>
    <w:rsid w:val="00DB4DBC"/>
    <w:rsid w:val="00DC0E23"/>
    <w:rsid w:val="00DC2BD2"/>
    <w:rsid w:val="00DC33DE"/>
    <w:rsid w:val="00DC5B05"/>
    <w:rsid w:val="00DC5FD4"/>
    <w:rsid w:val="00DC7070"/>
    <w:rsid w:val="00DD6A45"/>
    <w:rsid w:val="00DE0A54"/>
    <w:rsid w:val="00DE4A39"/>
    <w:rsid w:val="00DE5E64"/>
    <w:rsid w:val="00DE6D94"/>
    <w:rsid w:val="00DF1494"/>
    <w:rsid w:val="00DF1E04"/>
    <w:rsid w:val="00DF5EFC"/>
    <w:rsid w:val="00E05ED2"/>
    <w:rsid w:val="00E0630C"/>
    <w:rsid w:val="00E066B4"/>
    <w:rsid w:val="00E0729B"/>
    <w:rsid w:val="00E12659"/>
    <w:rsid w:val="00E21F35"/>
    <w:rsid w:val="00E2642F"/>
    <w:rsid w:val="00E311C2"/>
    <w:rsid w:val="00E33478"/>
    <w:rsid w:val="00E41AA3"/>
    <w:rsid w:val="00E478CE"/>
    <w:rsid w:val="00E47F77"/>
    <w:rsid w:val="00E52FB6"/>
    <w:rsid w:val="00E534E8"/>
    <w:rsid w:val="00E6181A"/>
    <w:rsid w:val="00E61C9F"/>
    <w:rsid w:val="00E631B0"/>
    <w:rsid w:val="00E64CBA"/>
    <w:rsid w:val="00E6507F"/>
    <w:rsid w:val="00E67620"/>
    <w:rsid w:val="00E8743C"/>
    <w:rsid w:val="00E879CC"/>
    <w:rsid w:val="00E97DD2"/>
    <w:rsid w:val="00EA48E1"/>
    <w:rsid w:val="00EA5454"/>
    <w:rsid w:val="00EA66CB"/>
    <w:rsid w:val="00EB3AD7"/>
    <w:rsid w:val="00EB4CC6"/>
    <w:rsid w:val="00EC1B2E"/>
    <w:rsid w:val="00EC484D"/>
    <w:rsid w:val="00EC4B00"/>
    <w:rsid w:val="00ED0C25"/>
    <w:rsid w:val="00ED4CBC"/>
    <w:rsid w:val="00ED5FC9"/>
    <w:rsid w:val="00EE2A22"/>
    <w:rsid w:val="00EE6842"/>
    <w:rsid w:val="00EE6F93"/>
    <w:rsid w:val="00EE7328"/>
    <w:rsid w:val="00EF090B"/>
    <w:rsid w:val="00EF1D8A"/>
    <w:rsid w:val="00EF2056"/>
    <w:rsid w:val="00EF3BA0"/>
    <w:rsid w:val="00EF54F8"/>
    <w:rsid w:val="00EF5E08"/>
    <w:rsid w:val="00F02880"/>
    <w:rsid w:val="00F059D2"/>
    <w:rsid w:val="00F063A0"/>
    <w:rsid w:val="00F122D7"/>
    <w:rsid w:val="00F151EE"/>
    <w:rsid w:val="00F17054"/>
    <w:rsid w:val="00F23EDF"/>
    <w:rsid w:val="00F25CDC"/>
    <w:rsid w:val="00F3112D"/>
    <w:rsid w:val="00F33EA4"/>
    <w:rsid w:val="00F37464"/>
    <w:rsid w:val="00F402CD"/>
    <w:rsid w:val="00F404BE"/>
    <w:rsid w:val="00F40B5E"/>
    <w:rsid w:val="00F42BC6"/>
    <w:rsid w:val="00F50D4A"/>
    <w:rsid w:val="00F512FE"/>
    <w:rsid w:val="00F51CD1"/>
    <w:rsid w:val="00F544AC"/>
    <w:rsid w:val="00F56D20"/>
    <w:rsid w:val="00F64E09"/>
    <w:rsid w:val="00F67DBA"/>
    <w:rsid w:val="00F71BEB"/>
    <w:rsid w:val="00F752AE"/>
    <w:rsid w:val="00F76DCA"/>
    <w:rsid w:val="00F77E81"/>
    <w:rsid w:val="00F812AB"/>
    <w:rsid w:val="00F85699"/>
    <w:rsid w:val="00F86CA3"/>
    <w:rsid w:val="00F96282"/>
    <w:rsid w:val="00FA3E04"/>
    <w:rsid w:val="00FA78CB"/>
    <w:rsid w:val="00FB16BD"/>
    <w:rsid w:val="00FB32B8"/>
    <w:rsid w:val="00FB3B0F"/>
    <w:rsid w:val="00FB3DE2"/>
    <w:rsid w:val="00FB4866"/>
    <w:rsid w:val="00FB6A9B"/>
    <w:rsid w:val="00FC215B"/>
    <w:rsid w:val="00FC2681"/>
    <w:rsid w:val="00FC4A55"/>
    <w:rsid w:val="00FC5DA7"/>
    <w:rsid w:val="00FC68D8"/>
    <w:rsid w:val="00FD0A77"/>
    <w:rsid w:val="00FE1A00"/>
    <w:rsid w:val="00FE2804"/>
    <w:rsid w:val="00FE28C7"/>
    <w:rsid w:val="00FE3505"/>
    <w:rsid w:val="00FF0F69"/>
    <w:rsid w:val="00FF3FC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F9D59"/>
  <w15:docId w15:val="{B3DB1BC7-3ABB-4137-8D36-94FE57BC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05BE"/>
    <w:pPr>
      <w:spacing w:after="200" w:line="276" w:lineRule="auto"/>
    </w:pPr>
    <w:rPr>
      <w:sz w:val="22"/>
      <w:szCs w:val="22"/>
      <w:lang w:eastAsia="en-US"/>
    </w:rPr>
  </w:style>
  <w:style w:type="paragraph" w:styleId="Titolo1">
    <w:name w:val="heading 1"/>
    <w:basedOn w:val="Normale"/>
    <w:next w:val="Normale"/>
    <w:link w:val="Titolo1Carattere"/>
    <w:uiPriority w:val="9"/>
    <w:qFormat/>
    <w:rsid w:val="00985670"/>
    <w:pPr>
      <w:keepNext/>
      <w:spacing w:after="0" w:line="240" w:lineRule="auto"/>
      <w:outlineLvl w:val="0"/>
    </w:pPr>
    <w:rPr>
      <w:rFonts w:ascii="Arial" w:eastAsia="Times New Roman" w:hAnsi="Arial"/>
      <w:b/>
      <w:snapToGrid w:val="0"/>
      <w:sz w:val="24"/>
      <w:szCs w:val="20"/>
      <w:lang w:eastAsia="it-IT"/>
    </w:rPr>
  </w:style>
  <w:style w:type="paragraph" w:styleId="Titolo7">
    <w:name w:val="heading 7"/>
    <w:basedOn w:val="Normale"/>
    <w:next w:val="Normale"/>
    <w:link w:val="Titolo7Carattere"/>
    <w:qFormat/>
    <w:rsid w:val="00985670"/>
    <w:pPr>
      <w:keepNext/>
      <w:spacing w:after="0" w:line="240" w:lineRule="auto"/>
      <w:jc w:val="center"/>
      <w:outlineLvl w:val="6"/>
    </w:pPr>
    <w:rPr>
      <w:rFonts w:ascii="Arial" w:eastAsia="Times New Roman" w:hAnsi="Arial"/>
      <w:b/>
      <w:snapToGrid w:val="0"/>
      <w:sz w:val="24"/>
      <w:szCs w:val="20"/>
      <w:lang w:eastAsia="it-IT"/>
    </w:rPr>
  </w:style>
  <w:style w:type="paragraph" w:styleId="Titolo9">
    <w:name w:val="heading 9"/>
    <w:basedOn w:val="Normale"/>
    <w:next w:val="Normale"/>
    <w:link w:val="Titolo9Carattere"/>
    <w:qFormat/>
    <w:rsid w:val="00985670"/>
    <w:pPr>
      <w:keepNext/>
      <w:spacing w:after="0" w:line="240" w:lineRule="auto"/>
      <w:jc w:val="both"/>
      <w:outlineLvl w:val="8"/>
    </w:pPr>
    <w:rPr>
      <w:rFonts w:ascii="Arial" w:eastAsia="Times New Roman" w:hAnsi="Arial"/>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B05BE"/>
    <w:pPr>
      <w:tabs>
        <w:tab w:val="center" w:pos="4819"/>
        <w:tab w:val="right" w:pos="9638"/>
      </w:tabs>
      <w:spacing w:after="0" w:line="240" w:lineRule="auto"/>
    </w:pPr>
    <w:rPr>
      <w:sz w:val="20"/>
      <w:szCs w:val="20"/>
      <w:lang w:val="x-none" w:eastAsia="x-none"/>
    </w:rPr>
  </w:style>
  <w:style w:type="character" w:customStyle="1" w:styleId="IntestazioneCarattere">
    <w:name w:val="Intestazione Carattere"/>
    <w:link w:val="Intestazione"/>
    <w:uiPriority w:val="99"/>
    <w:rsid w:val="004B05BE"/>
    <w:rPr>
      <w:rFonts w:ascii="Calibri" w:eastAsia="Calibri" w:hAnsi="Calibri" w:cs="Times New Roman"/>
    </w:rPr>
  </w:style>
  <w:style w:type="character" w:styleId="Collegamentoipertestuale">
    <w:name w:val="Hyperlink"/>
    <w:uiPriority w:val="99"/>
    <w:rsid w:val="004B05BE"/>
    <w:rPr>
      <w:color w:val="0000FF"/>
      <w:u w:val="single"/>
    </w:rPr>
  </w:style>
  <w:style w:type="paragraph" w:styleId="Testofumetto">
    <w:name w:val="Balloon Text"/>
    <w:basedOn w:val="Normale"/>
    <w:link w:val="TestofumettoCarattere"/>
    <w:uiPriority w:val="99"/>
    <w:semiHidden/>
    <w:unhideWhenUsed/>
    <w:rsid w:val="004B05BE"/>
    <w:pPr>
      <w:spacing w:after="0" w:line="240" w:lineRule="auto"/>
    </w:pPr>
    <w:rPr>
      <w:rFonts w:ascii="Tahoma" w:hAnsi="Tahoma"/>
      <w:sz w:val="16"/>
      <w:szCs w:val="16"/>
      <w:lang w:val="x-none" w:eastAsia="x-none"/>
    </w:rPr>
  </w:style>
  <w:style w:type="character" w:customStyle="1" w:styleId="TestofumettoCarattere">
    <w:name w:val="Testo fumetto Carattere"/>
    <w:link w:val="Testofumetto"/>
    <w:uiPriority w:val="99"/>
    <w:semiHidden/>
    <w:rsid w:val="004B05BE"/>
    <w:rPr>
      <w:rFonts w:ascii="Tahoma" w:eastAsia="Calibri" w:hAnsi="Tahoma" w:cs="Tahoma"/>
      <w:sz w:val="16"/>
      <w:szCs w:val="16"/>
    </w:rPr>
  </w:style>
  <w:style w:type="paragraph" w:styleId="Pidipagina">
    <w:name w:val="footer"/>
    <w:basedOn w:val="Normale"/>
    <w:link w:val="PidipaginaCarattere"/>
    <w:uiPriority w:val="99"/>
    <w:unhideWhenUsed/>
    <w:rsid w:val="005A02D2"/>
    <w:pPr>
      <w:tabs>
        <w:tab w:val="center" w:pos="4819"/>
        <w:tab w:val="right" w:pos="9638"/>
      </w:tabs>
      <w:spacing w:after="0" w:line="240" w:lineRule="auto"/>
    </w:pPr>
    <w:rPr>
      <w:sz w:val="20"/>
      <w:szCs w:val="20"/>
      <w:lang w:val="x-none" w:eastAsia="x-none"/>
    </w:rPr>
  </w:style>
  <w:style w:type="character" w:customStyle="1" w:styleId="PidipaginaCarattere">
    <w:name w:val="Piè di pagina Carattere"/>
    <w:link w:val="Pidipagina"/>
    <w:uiPriority w:val="99"/>
    <w:rsid w:val="005A02D2"/>
    <w:rPr>
      <w:rFonts w:ascii="Calibri" w:eastAsia="Calibri" w:hAnsi="Calibri" w:cs="Times New Roman"/>
    </w:rPr>
  </w:style>
  <w:style w:type="character" w:customStyle="1" w:styleId="grame">
    <w:name w:val="grame"/>
    <w:basedOn w:val="Carpredefinitoparagrafo"/>
    <w:rsid w:val="00BA79C3"/>
  </w:style>
  <w:style w:type="character" w:customStyle="1" w:styleId="spelle">
    <w:name w:val="spelle"/>
    <w:basedOn w:val="Carpredefinitoparagrafo"/>
    <w:rsid w:val="00BA79C3"/>
  </w:style>
  <w:style w:type="paragraph" w:styleId="NormaleWeb">
    <w:name w:val="Normal (Web)"/>
    <w:basedOn w:val="Normale"/>
    <w:uiPriority w:val="99"/>
    <w:rsid w:val="004E188F"/>
    <w:pPr>
      <w:spacing w:before="100" w:beforeAutospacing="1" w:after="100" w:afterAutospacing="1" w:line="240" w:lineRule="auto"/>
    </w:pPr>
    <w:rPr>
      <w:rFonts w:ascii="Times New Roman" w:eastAsia="Times New Roman" w:hAnsi="Times New Roman"/>
      <w:sz w:val="24"/>
      <w:szCs w:val="24"/>
      <w:lang w:eastAsia="it-IT"/>
    </w:rPr>
  </w:style>
  <w:style w:type="paragraph" w:styleId="Corpotesto">
    <w:name w:val="Body Text"/>
    <w:basedOn w:val="Normale"/>
    <w:link w:val="CorpotestoCarattere"/>
    <w:rsid w:val="004E188F"/>
    <w:pPr>
      <w:spacing w:after="120" w:line="240" w:lineRule="auto"/>
    </w:pPr>
    <w:rPr>
      <w:rFonts w:ascii="Times New Roman" w:eastAsia="Times New Roman" w:hAnsi="Times New Roman"/>
      <w:sz w:val="24"/>
      <w:szCs w:val="20"/>
      <w:lang w:val="x-none" w:eastAsia="it-IT"/>
    </w:rPr>
  </w:style>
  <w:style w:type="character" w:customStyle="1" w:styleId="CorpotestoCarattere">
    <w:name w:val="Corpo testo Carattere"/>
    <w:link w:val="Corpotesto"/>
    <w:rsid w:val="004E188F"/>
    <w:rPr>
      <w:rFonts w:ascii="Times New Roman" w:eastAsia="Times New Roman" w:hAnsi="Times New Roman" w:cs="Times New Roman"/>
      <w:sz w:val="24"/>
      <w:szCs w:val="20"/>
      <w:lang w:eastAsia="it-IT"/>
    </w:rPr>
  </w:style>
  <w:style w:type="paragraph" w:customStyle="1" w:styleId="Default">
    <w:name w:val="Default"/>
    <w:rsid w:val="00E0729B"/>
    <w:pPr>
      <w:autoSpaceDE w:val="0"/>
      <w:autoSpaceDN w:val="0"/>
      <w:adjustRightInd w:val="0"/>
    </w:pPr>
    <w:rPr>
      <w:rFonts w:ascii="Times New Roman" w:hAnsi="Times New Roman"/>
      <w:color w:val="000000"/>
      <w:sz w:val="24"/>
      <w:szCs w:val="24"/>
    </w:rPr>
  </w:style>
  <w:style w:type="paragraph" w:styleId="Paragrafoelenco">
    <w:name w:val="List Paragraph"/>
    <w:basedOn w:val="Normale"/>
    <w:uiPriority w:val="34"/>
    <w:qFormat/>
    <w:rsid w:val="00AE635B"/>
    <w:pPr>
      <w:ind w:left="720"/>
      <w:contextualSpacing/>
    </w:pPr>
  </w:style>
  <w:style w:type="paragraph" w:customStyle="1" w:styleId="Normale1">
    <w:name w:val="Normale1"/>
    <w:rsid w:val="00787990"/>
    <w:pPr>
      <w:spacing w:after="200" w:line="276" w:lineRule="auto"/>
    </w:pPr>
    <w:rPr>
      <w:rFonts w:cs="Calibri"/>
      <w:color w:val="000000"/>
      <w:sz w:val="22"/>
      <w:szCs w:val="22"/>
    </w:rPr>
  </w:style>
  <w:style w:type="table" w:styleId="Grigliatabella">
    <w:name w:val="Table Grid"/>
    <w:basedOn w:val="Tabellanormale"/>
    <w:uiPriority w:val="39"/>
    <w:rsid w:val="00787990"/>
    <w:rPr>
      <w:rFonts w:cs="Calibri"/>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787990"/>
    <w:pPr>
      <w:spacing w:after="0" w:line="240" w:lineRule="auto"/>
    </w:pPr>
    <w:rPr>
      <w:rFonts w:cs="Calibri"/>
      <w:color w:val="000000"/>
      <w:sz w:val="20"/>
      <w:szCs w:val="20"/>
      <w:lang w:eastAsia="it-IT"/>
    </w:rPr>
  </w:style>
  <w:style w:type="character" w:customStyle="1" w:styleId="TestonotaapidipaginaCarattere">
    <w:name w:val="Testo nota a piè di pagina Carattere"/>
    <w:basedOn w:val="Carpredefinitoparagrafo"/>
    <w:link w:val="Testonotaapidipagina"/>
    <w:uiPriority w:val="99"/>
    <w:semiHidden/>
    <w:rsid w:val="00787990"/>
    <w:rPr>
      <w:rFonts w:cs="Calibri"/>
      <w:color w:val="000000"/>
    </w:rPr>
  </w:style>
  <w:style w:type="character" w:styleId="Rimandonotaapidipagina">
    <w:name w:val="footnote reference"/>
    <w:basedOn w:val="Carpredefinitoparagrafo"/>
    <w:uiPriority w:val="99"/>
    <w:semiHidden/>
    <w:unhideWhenUsed/>
    <w:rsid w:val="00787990"/>
    <w:rPr>
      <w:vertAlign w:val="superscript"/>
    </w:rPr>
  </w:style>
  <w:style w:type="character" w:customStyle="1" w:styleId="apple-converted-space">
    <w:name w:val="apple-converted-space"/>
    <w:basedOn w:val="Carpredefinitoparagrafo"/>
    <w:rsid w:val="00120A96"/>
  </w:style>
  <w:style w:type="character" w:styleId="Enfasigrassetto">
    <w:name w:val="Strong"/>
    <w:basedOn w:val="Carpredefinitoparagrafo"/>
    <w:uiPriority w:val="22"/>
    <w:qFormat/>
    <w:rsid w:val="00120A96"/>
    <w:rPr>
      <w:b/>
      <w:bCs/>
    </w:rPr>
  </w:style>
  <w:style w:type="paragraph" w:styleId="Corpodeltesto2">
    <w:name w:val="Body Text 2"/>
    <w:basedOn w:val="Normale"/>
    <w:link w:val="Corpodeltesto2Carattere"/>
    <w:uiPriority w:val="99"/>
    <w:semiHidden/>
    <w:unhideWhenUsed/>
    <w:rsid w:val="00985670"/>
    <w:pPr>
      <w:spacing w:after="120" w:line="480" w:lineRule="auto"/>
    </w:pPr>
  </w:style>
  <w:style w:type="character" w:customStyle="1" w:styleId="Corpodeltesto2Carattere">
    <w:name w:val="Corpo del testo 2 Carattere"/>
    <w:basedOn w:val="Carpredefinitoparagrafo"/>
    <w:link w:val="Corpodeltesto2"/>
    <w:uiPriority w:val="99"/>
    <w:semiHidden/>
    <w:rsid w:val="00985670"/>
    <w:rPr>
      <w:sz w:val="22"/>
      <w:szCs w:val="22"/>
      <w:lang w:eastAsia="en-US"/>
    </w:rPr>
  </w:style>
  <w:style w:type="character" w:customStyle="1" w:styleId="Titolo1Carattere">
    <w:name w:val="Titolo 1 Carattere"/>
    <w:basedOn w:val="Carpredefinitoparagrafo"/>
    <w:link w:val="Titolo1"/>
    <w:uiPriority w:val="9"/>
    <w:rsid w:val="00985670"/>
    <w:rPr>
      <w:rFonts w:ascii="Arial" w:eastAsia="Times New Roman" w:hAnsi="Arial"/>
      <w:b/>
      <w:snapToGrid w:val="0"/>
      <w:sz w:val="24"/>
    </w:rPr>
  </w:style>
  <w:style w:type="character" w:customStyle="1" w:styleId="Titolo7Carattere">
    <w:name w:val="Titolo 7 Carattere"/>
    <w:basedOn w:val="Carpredefinitoparagrafo"/>
    <w:link w:val="Titolo7"/>
    <w:rsid w:val="00985670"/>
    <w:rPr>
      <w:rFonts w:ascii="Arial" w:eastAsia="Times New Roman" w:hAnsi="Arial"/>
      <w:b/>
      <w:snapToGrid w:val="0"/>
      <w:sz w:val="24"/>
    </w:rPr>
  </w:style>
  <w:style w:type="character" w:customStyle="1" w:styleId="Titolo9Carattere">
    <w:name w:val="Titolo 9 Carattere"/>
    <w:basedOn w:val="Carpredefinitoparagrafo"/>
    <w:link w:val="Titolo9"/>
    <w:rsid w:val="00985670"/>
    <w:rPr>
      <w:rFonts w:ascii="Arial" w:eastAsia="Times New Roman" w:hAnsi="Arial"/>
      <w:b/>
    </w:rPr>
  </w:style>
  <w:style w:type="paragraph" w:customStyle="1" w:styleId="Corpodeltesto">
    <w:name w:val="Corpo del testo"/>
    <w:basedOn w:val="Normale"/>
    <w:link w:val="CorpodeltestoCarattere"/>
    <w:rsid w:val="00985670"/>
    <w:pPr>
      <w:spacing w:after="120" w:line="240" w:lineRule="auto"/>
    </w:pPr>
    <w:rPr>
      <w:rFonts w:ascii="Times New Roman" w:eastAsia="Times New Roman" w:hAnsi="Times New Roman"/>
      <w:sz w:val="24"/>
      <w:szCs w:val="24"/>
      <w:lang w:eastAsia="it-IT"/>
    </w:rPr>
  </w:style>
  <w:style w:type="character" w:customStyle="1" w:styleId="CorpodeltestoCarattere">
    <w:name w:val="Corpo del testo Carattere"/>
    <w:link w:val="Corpodeltesto"/>
    <w:rsid w:val="00985670"/>
    <w:rPr>
      <w:rFonts w:ascii="Times New Roman" w:eastAsia="Times New Roman" w:hAnsi="Times New Roman"/>
      <w:sz w:val="24"/>
      <w:szCs w:val="24"/>
    </w:rPr>
  </w:style>
  <w:style w:type="paragraph" w:styleId="Testonormale">
    <w:name w:val="Plain Text"/>
    <w:basedOn w:val="Normale"/>
    <w:link w:val="TestonormaleCarattere"/>
    <w:rsid w:val="00985670"/>
    <w:pPr>
      <w:spacing w:after="0" w:line="240" w:lineRule="auto"/>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rsid w:val="00985670"/>
    <w:rPr>
      <w:rFonts w:ascii="Courier New" w:eastAsia="Times New Roman" w:hAnsi="Courier New"/>
    </w:rPr>
  </w:style>
  <w:style w:type="character" w:customStyle="1" w:styleId="Menzionenonrisolta1">
    <w:name w:val="Menzione non risolta1"/>
    <w:basedOn w:val="Carpredefinitoparagrafo"/>
    <w:uiPriority w:val="99"/>
    <w:semiHidden/>
    <w:unhideWhenUsed/>
    <w:rsid w:val="00E2642F"/>
    <w:rPr>
      <w:color w:val="605E5C"/>
      <w:shd w:val="clear" w:color="auto" w:fill="E1DFDD"/>
    </w:rPr>
  </w:style>
  <w:style w:type="character" w:styleId="Collegamentovisitato">
    <w:name w:val="FollowedHyperlink"/>
    <w:basedOn w:val="Carpredefinitoparagrafo"/>
    <w:uiPriority w:val="99"/>
    <w:semiHidden/>
    <w:unhideWhenUsed/>
    <w:rsid w:val="00FC4A55"/>
    <w:rPr>
      <w:color w:val="800080" w:themeColor="followedHyperlink"/>
      <w:u w:val="single"/>
    </w:rPr>
  </w:style>
  <w:style w:type="paragraph" w:styleId="Nessunaspaziatura">
    <w:name w:val="No Spacing"/>
    <w:uiPriority w:val="1"/>
    <w:qFormat/>
    <w:rsid w:val="00492845"/>
    <w:rPr>
      <w:rFonts w:asciiTheme="minorHAnsi" w:eastAsiaTheme="minorEastAsia" w:hAnsiTheme="minorHAnsi" w:cstheme="minorBidi"/>
      <w:sz w:val="22"/>
      <w:szCs w:val="22"/>
      <w:lang w:val="en-US" w:eastAsia="zh-CN"/>
    </w:rPr>
  </w:style>
  <w:style w:type="table" w:customStyle="1" w:styleId="Grigliatabella1">
    <w:name w:val="Griglia tabella1"/>
    <w:basedOn w:val="Tabellanormale"/>
    <w:next w:val="Grigliatabella"/>
    <w:uiPriority w:val="59"/>
    <w:rsid w:val="00FA3E0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5479">
      <w:bodyDiv w:val="1"/>
      <w:marLeft w:val="0"/>
      <w:marRight w:val="0"/>
      <w:marTop w:val="0"/>
      <w:marBottom w:val="0"/>
      <w:divBdr>
        <w:top w:val="none" w:sz="0" w:space="0" w:color="auto"/>
        <w:left w:val="none" w:sz="0" w:space="0" w:color="auto"/>
        <w:bottom w:val="none" w:sz="0" w:space="0" w:color="auto"/>
        <w:right w:val="none" w:sz="0" w:space="0" w:color="auto"/>
      </w:divBdr>
    </w:div>
    <w:div w:id="193006957">
      <w:bodyDiv w:val="1"/>
      <w:marLeft w:val="0"/>
      <w:marRight w:val="0"/>
      <w:marTop w:val="0"/>
      <w:marBottom w:val="0"/>
      <w:divBdr>
        <w:top w:val="none" w:sz="0" w:space="0" w:color="auto"/>
        <w:left w:val="none" w:sz="0" w:space="0" w:color="auto"/>
        <w:bottom w:val="none" w:sz="0" w:space="0" w:color="auto"/>
        <w:right w:val="none" w:sz="0" w:space="0" w:color="auto"/>
      </w:divBdr>
    </w:div>
    <w:div w:id="241990865">
      <w:bodyDiv w:val="1"/>
      <w:marLeft w:val="0"/>
      <w:marRight w:val="0"/>
      <w:marTop w:val="0"/>
      <w:marBottom w:val="0"/>
      <w:divBdr>
        <w:top w:val="none" w:sz="0" w:space="0" w:color="auto"/>
        <w:left w:val="none" w:sz="0" w:space="0" w:color="auto"/>
        <w:bottom w:val="none" w:sz="0" w:space="0" w:color="auto"/>
        <w:right w:val="none" w:sz="0" w:space="0" w:color="auto"/>
      </w:divBdr>
    </w:div>
    <w:div w:id="281304984">
      <w:bodyDiv w:val="1"/>
      <w:marLeft w:val="0"/>
      <w:marRight w:val="0"/>
      <w:marTop w:val="0"/>
      <w:marBottom w:val="0"/>
      <w:divBdr>
        <w:top w:val="none" w:sz="0" w:space="0" w:color="auto"/>
        <w:left w:val="none" w:sz="0" w:space="0" w:color="auto"/>
        <w:bottom w:val="none" w:sz="0" w:space="0" w:color="auto"/>
        <w:right w:val="none" w:sz="0" w:space="0" w:color="auto"/>
      </w:divBdr>
    </w:div>
    <w:div w:id="322972520">
      <w:bodyDiv w:val="1"/>
      <w:marLeft w:val="0"/>
      <w:marRight w:val="0"/>
      <w:marTop w:val="0"/>
      <w:marBottom w:val="0"/>
      <w:divBdr>
        <w:top w:val="none" w:sz="0" w:space="0" w:color="auto"/>
        <w:left w:val="none" w:sz="0" w:space="0" w:color="auto"/>
        <w:bottom w:val="none" w:sz="0" w:space="0" w:color="auto"/>
        <w:right w:val="none" w:sz="0" w:space="0" w:color="auto"/>
      </w:divBdr>
    </w:div>
    <w:div w:id="344133901">
      <w:bodyDiv w:val="1"/>
      <w:marLeft w:val="0"/>
      <w:marRight w:val="0"/>
      <w:marTop w:val="0"/>
      <w:marBottom w:val="0"/>
      <w:divBdr>
        <w:top w:val="none" w:sz="0" w:space="0" w:color="auto"/>
        <w:left w:val="none" w:sz="0" w:space="0" w:color="auto"/>
        <w:bottom w:val="none" w:sz="0" w:space="0" w:color="auto"/>
        <w:right w:val="none" w:sz="0" w:space="0" w:color="auto"/>
      </w:divBdr>
    </w:div>
    <w:div w:id="447430268">
      <w:bodyDiv w:val="1"/>
      <w:marLeft w:val="0"/>
      <w:marRight w:val="0"/>
      <w:marTop w:val="0"/>
      <w:marBottom w:val="0"/>
      <w:divBdr>
        <w:top w:val="none" w:sz="0" w:space="0" w:color="auto"/>
        <w:left w:val="none" w:sz="0" w:space="0" w:color="auto"/>
        <w:bottom w:val="none" w:sz="0" w:space="0" w:color="auto"/>
        <w:right w:val="none" w:sz="0" w:space="0" w:color="auto"/>
      </w:divBdr>
    </w:div>
    <w:div w:id="598416354">
      <w:bodyDiv w:val="1"/>
      <w:marLeft w:val="0"/>
      <w:marRight w:val="0"/>
      <w:marTop w:val="0"/>
      <w:marBottom w:val="0"/>
      <w:divBdr>
        <w:top w:val="none" w:sz="0" w:space="0" w:color="auto"/>
        <w:left w:val="none" w:sz="0" w:space="0" w:color="auto"/>
        <w:bottom w:val="none" w:sz="0" w:space="0" w:color="auto"/>
        <w:right w:val="none" w:sz="0" w:space="0" w:color="auto"/>
      </w:divBdr>
    </w:div>
    <w:div w:id="768282374">
      <w:bodyDiv w:val="1"/>
      <w:marLeft w:val="0"/>
      <w:marRight w:val="0"/>
      <w:marTop w:val="0"/>
      <w:marBottom w:val="0"/>
      <w:divBdr>
        <w:top w:val="none" w:sz="0" w:space="0" w:color="auto"/>
        <w:left w:val="none" w:sz="0" w:space="0" w:color="auto"/>
        <w:bottom w:val="none" w:sz="0" w:space="0" w:color="auto"/>
        <w:right w:val="none" w:sz="0" w:space="0" w:color="auto"/>
      </w:divBdr>
    </w:div>
    <w:div w:id="866798145">
      <w:bodyDiv w:val="1"/>
      <w:marLeft w:val="0"/>
      <w:marRight w:val="0"/>
      <w:marTop w:val="0"/>
      <w:marBottom w:val="0"/>
      <w:divBdr>
        <w:top w:val="none" w:sz="0" w:space="0" w:color="auto"/>
        <w:left w:val="none" w:sz="0" w:space="0" w:color="auto"/>
        <w:bottom w:val="none" w:sz="0" w:space="0" w:color="auto"/>
        <w:right w:val="none" w:sz="0" w:space="0" w:color="auto"/>
      </w:divBdr>
    </w:div>
    <w:div w:id="1037051392">
      <w:bodyDiv w:val="1"/>
      <w:marLeft w:val="0"/>
      <w:marRight w:val="0"/>
      <w:marTop w:val="0"/>
      <w:marBottom w:val="0"/>
      <w:divBdr>
        <w:top w:val="none" w:sz="0" w:space="0" w:color="auto"/>
        <w:left w:val="none" w:sz="0" w:space="0" w:color="auto"/>
        <w:bottom w:val="none" w:sz="0" w:space="0" w:color="auto"/>
        <w:right w:val="none" w:sz="0" w:space="0" w:color="auto"/>
      </w:divBdr>
    </w:div>
    <w:div w:id="1195341231">
      <w:bodyDiv w:val="1"/>
      <w:marLeft w:val="0"/>
      <w:marRight w:val="0"/>
      <w:marTop w:val="0"/>
      <w:marBottom w:val="0"/>
      <w:divBdr>
        <w:top w:val="none" w:sz="0" w:space="0" w:color="auto"/>
        <w:left w:val="none" w:sz="0" w:space="0" w:color="auto"/>
        <w:bottom w:val="none" w:sz="0" w:space="0" w:color="auto"/>
        <w:right w:val="none" w:sz="0" w:space="0" w:color="auto"/>
      </w:divBdr>
    </w:div>
    <w:div w:id="1206328971">
      <w:bodyDiv w:val="1"/>
      <w:marLeft w:val="0"/>
      <w:marRight w:val="0"/>
      <w:marTop w:val="30"/>
      <w:marBottom w:val="0"/>
      <w:divBdr>
        <w:top w:val="none" w:sz="0" w:space="0" w:color="auto"/>
        <w:left w:val="none" w:sz="0" w:space="0" w:color="auto"/>
        <w:bottom w:val="none" w:sz="0" w:space="0" w:color="auto"/>
        <w:right w:val="none" w:sz="0" w:space="0" w:color="auto"/>
      </w:divBdr>
      <w:divsChild>
        <w:div w:id="1678114904">
          <w:marLeft w:val="0"/>
          <w:marRight w:val="0"/>
          <w:marTop w:val="0"/>
          <w:marBottom w:val="0"/>
          <w:divBdr>
            <w:top w:val="none" w:sz="0" w:space="0" w:color="auto"/>
            <w:left w:val="none" w:sz="0" w:space="0" w:color="auto"/>
            <w:bottom w:val="none" w:sz="0" w:space="0" w:color="auto"/>
            <w:right w:val="none" w:sz="0" w:space="0" w:color="auto"/>
          </w:divBdr>
          <w:divsChild>
            <w:div w:id="125202873">
              <w:marLeft w:val="0"/>
              <w:marRight w:val="0"/>
              <w:marTop w:val="0"/>
              <w:marBottom w:val="0"/>
              <w:divBdr>
                <w:top w:val="none" w:sz="0" w:space="0" w:color="auto"/>
                <w:left w:val="none" w:sz="0" w:space="0" w:color="auto"/>
                <w:bottom w:val="none" w:sz="0" w:space="0" w:color="auto"/>
                <w:right w:val="none" w:sz="0" w:space="0" w:color="auto"/>
              </w:divBdr>
              <w:divsChild>
                <w:div w:id="1799638462">
                  <w:marLeft w:val="0"/>
                  <w:marRight w:val="0"/>
                  <w:marTop w:val="0"/>
                  <w:marBottom w:val="0"/>
                  <w:divBdr>
                    <w:top w:val="none" w:sz="0" w:space="0" w:color="auto"/>
                    <w:left w:val="none" w:sz="0" w:space="0" w:color="auto"/>
                    <w:bottom w:val="none" w:sz="0" w:space="0" w:color="auto"/>
                    <w:right w:val="none" w:sz="0" w:space="0" w:color="auto"/>
                  </w:divBdr>
                  <w:divsChild>
                    <w:div w:id="2143768244">
                      <w:marLeft w:val="300"/>
                      <w:marRight w:val="0"/>
                      <w:marTop w:val="0"/>
                      <w:marBottom w:val="0"/>
                      <w:divBdr>
                        <w:top w:val="none" w:sz="0" w:space="0" w:color="auto"/>
                        <w:left w:val="none" w:sz="0" w:space="0" w:color="auto"/>
                        <w:bottom w:val="none" w:sz="0" w:space="0" w:color="auto"/>
                        <w:right w:val="none" w:sz="0" w:space="0" w:color="auto"/>
                      </w:divBdr>
                      <w:divsChild>
                        <w:div w:id="2097896698">
                          <w:marLeft w:val="0"/>
                          <w:marRight w:val="0"/>
                          <w:marTop w:val="30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 w:id="1409423055">
      <w:bodyDiv w:val="1"/>
      <w:marLeft w:val="0"/>
      <w:marRight w:val="0"/>
      <w:marTop w:val="0"/>
      <w:marBottom w:val="0"/>
      <w:divBdr>
        <w:top w:val="none" w:sz="0" w:space="0" w:color="auto"/>
        <w:left w:val="none" w:sz="0" w:space="0" w:color="auto"/>
        <w:bottom w:val="none" w:sz="0" w:space="0" w:color="auto"/>
        <w:right w:val="none" w:sz="0" w:space="0" w:color="auto"/>
      </w:divBdr>
    </w:div>
    <w:div w:id="1441559815">
      <w:bodyDiv w:val="1"/>
      <w:marLeft w:val="0"/>
      <w:marRight w:val="0"/>
      <w:marTop w:val="0"/>
      <w:marBottom w:val="0"/>
      <w:divBdr>
        <w:top w:val="none" w:sz="0" w:space="0" w:color="auto"/>
        <w:left w:val="none" w:sz="0" w:space="0" w:color="auto"/>
        <w:bottom w:val="none" w:sz="0" w:space="0" w:color="auto"/>
        <w:right w:val="none" w:sz="0" w:space="0" w:color="auto"/>
      </w:divBdr>
    </w:div>
    <w:div w:id="1540513137">
      <w:bodyDiv w:val="1"/>
      <w:marLeft w:val="0"/>
      <w:marRight w:val="0"/>
      <w:marTop w:val="0"/>
      <w:marBottom w:val="0"/>
      <w:divBdr>
        <w:top w:val="none" w:sz="0" w:space="0" w:color="auto"/>
        <w:left w:val="none" w:sz="0" w:space="0" w:color="auto"/>
        <w:bottom w:val="none" w:sz="0" w:space="0" w:color="auto"/>
        <w:right w:val="none" w:sz="0" w:space="0" w:color="auto"/>
      </w:divBdr>
    </w:div>
    <w:div w:id="1588735577">
      <w:bodyDiv w:val="1"/>
      <w:marLeft w:val="0"/>
      <w:marRight w:val="0"/>
      <w:marTop w:val="0"/>
      <w:marBottom w:val="0"/>
      <w:divBdr>
        <w:top w:val="none" w:sz="0" w:space="0" w:color="auto"/>
        <w:left w:val="none" w:sz="0" w:space="0" w:color="auto"/>
        <w:bottom w:val="none" w:sz="0" w:space="0" w:color="auto"/>
        <w:right w:val="none" w:sz="0" w:space="0" w:color="auto"/>
      </w:divBdr>
    </w:div>
    <w:div w:id="212483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45CF5-9406-4AE1-8129-4F1CD05B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TotalTime>
  <Pages>15</Pages>
  <Words>3945</Words>
  <Characters>22491</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Ist. comprensivo de cruyllas</Company>
  <LinksUpToDate>false</LinksUpToDate>
  <CharactersWithSpaces>26384</CharactersWithSpaces>
  <SharedDoc>false</SharedDoc>
  <HLinks>
    <vt:vector size="18" baseType="variant">
      <vt:variant>
        <vt:i4>7929912</vt:i4>
      </vt:variant>
      <vt:variant>
        <vt:i4>6</vt:i4>
      </vt:variant>
      <vt:variant>
        <vt:i4>0</vt:i4>
      </vt:variant>
      <vt:variant>
        <vt:i4>5</vt:i4>
      </vt:variant>
      <vt:variant>
        <vt:lpwstr>http://www.icsdecruyllasramacca.it/</vt:lpwstr>
      </vt:variant>
      <vt:variant>
        <vt:lpwstr/>
      </vt:variant>
      <vt:variant>
        <vt:i4>4325482</vt:i4>
      </vt:variant>
      <vt:variant>
        <vt:i4>3</vt:i4>
      </vt:variant>
      <vt:variant>
        <vt:i4>0</vt:i4>
      </vt:variant>
      <vt:variant>
        <vt:i4>5</vt:i4>
      </vt:variant>
      <vt:variant>
        <vt:lpwstr>mailto:CTIC89100L@PEC.ISTRUZIONE.IT</vt:lpwstr>
      </vt:variant>
      <vt:variant>
        <vt:lpwstr/>
      </vt:variant>
      <vt:variant>
        <vt:i4>589945</vt:i4>
      </vt:variant>
      <vt:variant>
        <vt:i4>0</vt:i4>
      </vt:variant>
      <vt:variant>
        <vt:i4>0</vt:i4>
      </vt:variant>
      <vt:variant>
        <vt:i4>5</vt:i4>
      </vt:variant>
      <vt:variant>
        <vt:lpwstr>mailto:CTIC89100L@ISTRUZIONE.IT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 De Cruyllas Ramacca</dc:creator>
  <cp:keywords/>
  <dc:description/>
  <cp:lastModifiedBy>Dario Fontana</cp:lastModifiedBy>
  <cp:revision>17</cp:revision>
  <cp:lastPrinted>2021-06-07T20:37:00Z</cp:lastPrinted>
  <dcterms:created xsi:type="dcterms:W3CDTF">2023-10-05T00:19:00Z</dcterms:created>
  <dcterms:modified xsi:type="dcterms:W3CDTF">2025-09-30T08:55:00Z</dcterms:modified>
</cp:coreProperties>
</file>