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E3E06" w14:textId="2AC48D47" w:rsidR="00716780" w:rsidRDefault="00822CBA" w:rsidP="00716780">
      <w:pPr>
        <w:tabs>
          <w:tab w:val="left" w:pos="3777"/>
        </w:tabs>
        <w:rPr>
          <w:rFonts w:ascii="Times New Roman" w:eastAsia="Times New Roman" w:hAnsi="Times New Roman"/>
          <w:smallCaps/>
          <w:sz w:val="44"/>
          <w:szCs w:val="44"/>
        </w:rPr>
      </w:pPr>
      <w:r>
        <w:rPr>
          <w:b/>
          <w:noProof/>
        </w:rPr>
        <mc:AlternateContent>
          <mc:Choice Requires="wps">
            <w:drawing>
              <wp:anchor distT="0" distB="0" distL="114300" distR="114300" simplePos="0" relativeHeight="251660288" behindDoc="0" locked="0" layoutInCell="1" allowOverlap="1" wp14:anchorId="516CB0C9" wp14:editId="4A139E5A">
                <wp:simplePos x="0" y="0"/>
                <wp:positionH relativeFrom="column">
                  <wp:posOffset>-333845</wp:posOffset>
                </wp:positionH>
                <wp:positionV relativeFrom="paragraph">
                  <wp:posOffset>-107702</wp:posOffset>
                </wp:positionV>
                <wp:extent cx="6930887" cy="0"/>
                <wp:effectExtent l="0" t="0" r="16510" b="12700"/>
                <wp:wrapNone/>
                <wp:docPr id="1" name="Connettore 1 1"/>
                <wp:cNvGraphicFramePr/>
                <a:graphic xmlns:a="http://schemas.openxmlformats.org/drawingml/2006/main">
                  <a:graphicData uri="http://schemas.microsoft.com/office/word/2010/wordprocessingShape">
                    <wps:wsp>
                      <wps:cNvCnPr/>
                      <wps:spPr>
                        <a:xfrm>
                          <a:off x="0" y="0"/>
                          <a:ext cx="693088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F92DE5" id="Connettore 1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3pt,-8.5pt" to="519.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" strokecolor="#4579b8 [3044]" strokeweight="1pt"/>
            </w:pict>
          </mc:Fallback>
        </mc:AlternateContent>
      </w:r>
      <w:r w:rsidR="00FA3E04" w:rsidRPr="00A4354D">
        <w:rPr>
          <w:b/>
          <w:noProof/>
        </w:rPr>
        <mc:AlternateContent>
          <mc:Choice Requires="wps">
            <w:drawing>
              <wp:anchor distT="0" distB="0" distL="114300" distR="114300" simplePos="0" relativeHeight="251659264" behindDoc="0" locked="0" layoutInCell="1" allowOverlap="1" wp14:anchorId="7B49212B" wp14:editId="1EB0C981">
                <wp:simplePos x="0" y="0"/>
                <wp:positionH relativeFrom="column">
                  <wp:posOffset>1812483</wp:posOffset>
                </wp:positionH>
                <wp:positionV relativeFrom="paragraph">
                  <wp:posOffset>50745</wp:posOffset>
                </wp:positionV>
                <wp:extent cx="2377633" cy="397565"/>
                <wp:effectExtent l="12700" t="12700" r="10160" b="889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633" cy="39756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BF1D0F8" w14:textId="77777777" w:rsidR="00FA3E04" w:rsidRPr="001B0B0B" w:rsidRDefault="00FA3E04" w:rsidP="00FA3E04">
                            <w:pPr>
                              <w:jc w:val="center"/>
                              <w:rPr>
                                <w:b/>
                                <w:sz w:val="28"/>
                                <w:szCs w:val="28"/>
                              </w:rPr>
                            </w:pPr>
                            <w:r w:rsidRPr="001B0B0B">
                              <w:rPr>
                                <w:b/>
                                <w:sz w:val="28"/>
                                <w:szCs w:val="28"/>
                              </w:rPr>
                              <w:t>SCUOLA PRIMARIA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49212B" id="_x0000_t202" coordsize="21600,21600" o:spt="202" path="m,l,21600r21600,l21600,xe">
                <v:stroke joinstyle="miter"/>
                <v:path gradientshapeok="t" o:connecttype="rect"/>
              </v:shapetype>
              <v:shape id="Casella di testo 2" o:spid="_x0000_s1026" type="#_x0000_t202" style="position:absolute;margin-left:142.7pt;margin-top:4pt;width:187.2pt;height:3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" fillcolor="white [3201]" strokecolor="#9bbb59 [3206]" strokeweight="2pt">
                <v:textbox>
                  <w:txbxContent>
                    <w:p w14:paraId="4BF1D0F8" w14:textId="77777777" w:rsidR="00FA3E04" w:rsidRPr="001B0B0B" w:rsidRDefault="00FA3E04" w:rsidP="00FA3E04">
                      <w:pPr>
                        <w:jc w:val="center"/>
                        <w:rPr>
                          <w:b/>
                          <w:sz w:val="28"/>
                          <w:szCs w:val="28"/>
                        </w:rPr>
                      </w:pPr>
                      <w:r w:rsidRPr="001B0B0B">
                        <w:rPr>
                          <w:b/>
                          <w:sz w:val="28"/>
                          <w:szCs w:val="28"/>
                        </w:rPr>
                        <w:t>SCUOLA PRIMARIA</w:t>
                      </w:r>
                    </w:p>
                  </w:txbxContent>
                </v:textbox>
              </v:shape>
            </w:pict>
          </mc:Fallback>
        </mc:AlternateContent>
      </w:r>
    </w:p>
    <w:p w14:paraId="61C586EE" w14:textId="1BF70893" w:rsidR="00FA3E04" w:rsidRDefault="00FA3E04" w:rsidP="00FA3E04">
      <w:pPr>
        <w:jc w:val="center"/>
        <w:rPr>
          <w:rFonts w:ascii="Times New Roman" w:eastAsia="Times New Roman" w:hAnsi="Times New Roman"/>
          <w:b/>
          <w:smallCaps/>
          <w:sz w:val="44"/>
          <w:szCs w:val="44"/>
        </w:rPr>
      </w:pPr>
      <w:r>
        <w:rPr>
          <w:rFonts w:ascii="Times New Roman" w:eastAsia="Times New Roman" w:hAnsi="Times New Roman"/>
          <w:b/>
          <w:smallCaps/>
          <w:sz w:val="44"/>
          <w:szCs w:val="44"/>
        </w:rPr>
        <w:t>Piano Educativo Individualizzato</w:t>
      </w:r>
    </w:p>
    <w:p w14:paraId="75FA245D" w14:textId="287B4446" w:rsidR="00FA3E04" w:rsidRPr="00FA3E04" w:rsidRDefault="00FA3E04" w:rsidP="00FA3E04">
      <w:pPr>
        <w:jc w:val="center"/>
        <w:rPr>
          <w:rFonts w:ascii="Times New Roman" w:eastAsia="Times New Roman" w:hAnsi="Times New Roman"/>
          <w:smallCaps/>
          <w:sz w:val="28"/>
          <w:szCs w:val="28"/>
        </w:rPr>
      </w:pPr>
      <w:r>
        <w:rPr>
          <w:rFonts w:ascii="Times New Roman" w:eastAsia="Times New Roman" w:hAnsi="Times New Roman"/>
          <w:smallCaps/>
          <w:sz w:val="28"/>
          <w:szCs w:val="28"/>
        </w:rPr>
        <w:t xml:space="preserve">(art. 7, D. Lgs. </w:t>
      </w:r>
      <w:r>
        <w:rPr>
          <w:rFonts w:ascii="Times New Roman" w:eastAsia="Times New Roman" w:hAnsi="Times New Roman"/>
          <w:sz w:val="28"/>
          <w:szCs w:val="28"/>
        </w:rPr>
        <w:t xml:space="preserve">13 </w:t>
      </w:r>
      <w:r>
        <w:rPr>
          <w:rFonts w:ascii="Times New Roman" w:eastAsia="Times New Roman" w:hAnsi="Times New Roman"/>
          <w:smallCaps/>
          <w:sz w:val="28"/>
          <w:szCs w:val="28"/>
        </w:rPr>
        <w:t xml:space="preserve">aprile 2017, n. 66 </w:t>
      </w:r>
      <w:r>
        <w:rPr>
          <w:rFonts w:ascii="Times New Roman" w:eastAsia="Times New Roman" w:hAnsi="Times New Roman"/>
          <w:sz w:val="28"/>
          <w:szCs w:val="28"/>
        </w:rPr>
        <w:t xml:space="preserve">e </w:t>
      </w:r>
      <w:proofErr w:type="spellStart"/>
      <w:r>
        <w:rPr>
          <w:rFonts w:ascii="Times New Roman" w:eastAsia="Times New Roman" w:hAnsi="Times New Roman"/>
          <w:sz w:val="28"/>
          <w:szCs w:val="28"/>
        </w:rPr>
        <w:t>s.m.i.</w:t>
      </w:r>
      <w:proofErr w:type="spellEnd"/>
      <w:r>
        <w:rPr>
          <w:rFonts w:ascii="Times New Roman" w:eastAsia="Times New Roman" w:hAnsi="Times New Roman"/>
          <w:smallCaps/>
          <w:sz w:val="28"/>
          <w:szCs w:val="28"/>
        </w:rPr>
        <w:t>)</w:t>
      </w:r>
    </w:p>
    <w:p w14:paraId="1851F06F" w14:textId="77777777" w:rsidR="00FA3E04" w:rsidRDefault="00FA3E04" w:rsidP="00FA3E04">
      <w:pPr>
        <w:jc w:val="center"/>
        <w:rPr>
          <w:rFonts w:ascii="Times New Roman" w:eastAsia="Times New Roman" w:hAnsi="Times New Roman"/>
          <w:b/>
          <w:sz w:val="32"/>
          <w:szCs w:val="32"/>
        </w:rPr>
      </w:pPr>
      <w:r>
        <w:rPr>
          <w:rFonts w:ascii="Times New Roman" w:eastAsia="Times New Roman" w:hAnsi="Times New Roman"/>
          <w:b/>
          <w:sz w:val="32"/>
          <w:szCs w:val="32"/>
        </w:rPr>
        <w:t>Anno Scolastico _________</w:t>
      </w:r>
    </w:p>
    <w:p w14:paraId="1A81947D" w14:textId="77777777" w:rsidR="00FA3E04" w:rsidRDefault="00FA3E04" w:rsidP="00FA3E04">
      <w:pPr>
        <w:jc w:val="right"/>
        <w:rPr>
          <w:rFonts w:ascii="Times New Roman" w:eastAsia="Times New Roman" w:hAnsi="Times New Roman"/>
          <w:b/>
          <w:sz w:val="32"/>
          <w:szCs w:val="32"/>
        </w:rPr>
      </w:pPr>
    </w:p>
    <w:p w14:paraId="782A41CB" w14:textId="77777777" w:rsidR="00FA3E04" w:rsidRDefault="00FA3E04" w:rsidP="00FA3E04">
      <w:pPr>
        <w:rPr>
          <w:rFonts w:ascii="Times New Roman" w:eastAsia="Times New Roman" w:hAnsi="Times New Roman"/>
          <w:sz w:val="32"/>
          <w:szCs w:val="32"/>
        </w:rPr>
      </w:pPr>
      <w:r>
        <w:rPr>
          <w:rFonts w:ascii="Times New Roman" w:eastAsia="Times New Roman" w:hAnsi="Times New Roman"/>
          <w:sz w:val="32"/>
          <w:szCs w:val="32"/>
        </w:rPr>
        <w:t>ALUNNO</w:t>
      </w:r>
      <w:r w:rsidRPr="00632A9E">
        <w:rPr>
          <w:rFonts w:ascii="Times New Roman" w:eastAsia="Times New Roman" w:hAnsi="Times New Roman"/>
          <w:sz w:val="32"/>
          <w:szCs w:val="32"/>
        </w:rPr>
        <w:t>/</w:t>
      </w:r>
      <w:r>
        <w:rPr>
          <w:rFonts w:ascii="Times New Roman" w:eastAsia="Times New Roman" w:hAnsi="Times New Roman"/>
          <w:sz w:val="32"/>
          <w:szCs w:val="32"/>
        </w:rPr>
        <w:t>A</w:t>
      </w:r>
      <w:r w:rsidRPr="00632A9E">
        <w:rPr>
          <w:rFonts w:ascii="Times New Roman" w:eastAsia="Times New Roman" w:hAnsi="Times New Roman"/>
          <w:sz w:val="32"/>
          <w:szCs w:val="32"/>
        </w:rPr>
        <w:t xml:space="preserve"> ____________________________</w:t>
      </w:r>
      <w:r>
        <w:rPr>
          <w:rFonts w:ascii="Times New Roman" w:eastAsia="Times New Roman" w:hAnsi="Times New Roman"/>
          <w:sz w:val="32"/>
          <w:szCs w:val="32"/>
        </w:rPr>
        <w:t xml:space="preserve">       </w:t>
      </w:r>
    </w:p>
    <w:p w14:paraId="082B0668" w14:textId="77777777" w:rsidR="00FA3E04" w:rsidRPr="00820971" w:rsidRDefault="00FA3E04" w:rsidP="00FA3E04">
      <w:pPr>
        <w:rPr>
          <w:rFonts w:ascii="Times New Roman" w:eastAsia="Times New Roman" w:hAnsi="Times New Roman"/>
        </w:rPr>
      </w:pPr>
      <w:r w:rsidRPr="00820971">
        <w:rPr>
          <w:rFonts w:ascii="Times New Roman" w:eastAsia="Times New Roman" w:hAnsi="Times New Roman"/>
        </w:rPr>
        <w:t xml:space="preserve">codice sostitutivo personale ____________ </w:t>
      </w:r>
    </w:p>
    <w:p w14:paraId="75A1686B" w14:textId="77777777" w:rsidR="00FA3E04" w:rsidRPr="00820971" w:rsidRDefault="00FA3E04" w:rsidP="00FA3E04">
      <w:pPr>
        <w:rPr>
          <w:rFonts w:ascii="Times New Roman" w:eastAsia="Times New Roman" w:hAnsi="Times New Roman"/>
          <w:sz w:val="28"/>
          <w:szCs w:val="28"/>
        </w:rPr>
      </w:pPr>
      <w:r w:rsidRPr="00820971">
        <w:rPr>
          <w:rFonts w:ascii="Times New Roman" w:eastAsia="Times New Roman" w:hAnsi="Times New Roman"/>
          <w:sz w:val="28"/>
          <w:szCs w:val="28"/>
        </w:rPr>
        <w:t xml:space="preserve">Classe _________________ </w:t>
      </w:r>
      <w:r w:rsidRPr="00820971">
        <w:rPr>
          <w:rFonts w:ascii="Times New Roman" w:eastAsia="Times New Roman" w:hAnsi="Times New Roman"/>
          <w:sz w:val="28"/>
          <w:szCs w:val="28"/>
        </w:rPr>
        <w:tab/>
        <w:t xml:space="preserve"> Plesso o sede__________________ </w:t>
      </w:r>
    </w:p>
    <w:p w14:paraId="4C2FCA41" w14:textId="77777777" w:rsidR="00FA3E04" w:rsidRPr="005D01C4" w:rsidRDefault="00FA3E04" w:rsidP="00FA3E04">
      <w:pPr>
        <w:rPr>
          <w:rFonts w:ascii="Times New Roman" w:eastAsia="Times New Roman" w:hAnsi="Times New Roman"/>
          <w:smallCaps/>
        </w:rPr>
      </w:pPr>
      <w:r>
        <w:rPr>
          <w:rFonts w:ascii="Times New Roman" w:eastAsia="Times New Roman" w:hAnsi="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sz w:val="24"/>
          <w:szCs w:val="24"/>
        </w:rPr>
        <w:t>rilasciato in data _________</w:t>
      </w:r>
      <w:r>
        <w:rPr>
          <w:rFonts w:ascii="Times New Roman" w:eastAsia="Times New Roman" w:hAnsi="Times New Roman"/>
          <w:smallCaps/>
          <w:sz w:val="28"/>
          <w:szCs w:val="28"/>
        </w:rPr>
        <w:br/>
      </w:r>
      <w:proofErr w:type="spellStart"/>
      <w:r w:rsidRPr="005D01C4">
        <w:rPr>
          <w:rFonts w:ascii="Times New Roman" w:eastAsia="Times New Roman" w:hAnsi="Times New Roman"/>
        </w:rPr>
        <w:t>Data</w:t>
      </w:r>
      <w:proofErr w:type="spellEnd"/>
      <w:r w:rsidRPr="005D01C4">
        <w:rPr>
          <w:rFonts w:ascii="Times New Roman" w:eastAsia="Times New Roman" w:hAnsi="Times New Roman"/>
        </w:rPr>
        <w:t xml:space="preserve"> scadenza o rivedibilità: </w:t>
      </w:r>
      <w:r w:rsidRPr="005D01C4">
        <w:rPr>
          <w:rFonts w:ascii="Times New Roman" w:eastAsia="Webdings" w:hAnsi="Times New Roman"/>
        </w:rPr>
        <w:t></w:t>
      </w:r>
      <w:r w:rsidRPr="005D01C4">
        <w:rPr>
          <w:rFonts w:ascii="Times New Roman" w:eastAsia="Tahoma" w:hAnsi="Times New Roman"/>
        </w:rPr>
        <w:t xml:space="preserve"> ______________ </w:t>
      </w:r>
      <w:r w:rsidRPr="005D01C4">
        <w:rPr>
          <w:rFonts w:ascii="Times New Roman" w:eastAsia="Webdings" w:hAnsi="Times New Roman"/>
        </w:rPr>
        <w:t></w:t>
      </w:r>
      <w:r w:rsidRPr="005D01C4">
        <w:rPr>
          <w:rFonts w:ascii="Times New Roman" w:eastAsia="Tahoma" w:hAnsi="Times New Roman"/>
        </w:rPr>
        <w:t xml:space="preserve"> </w:t>
      </w:r>
      <w:r w:rsidRPr="005D01C4">
        <w:rPr>
          <w:rFonts w:ascii="Times New Roman" w:eastAsia="Times New Roman" w:hAnsi="Times New Roman"/>
        </w:rPr>
        <w:t>Non indicata</w:t>
      </w:r>
    </w:p>
    <w:p w14:paraId="606F0357" w14:textId="77777777" w:rsidR="00FA3E04" w:rsidRDefault="00FA3E04" w:rsidP="00FA3E04">
      <w:pPr>
        <w:rPr>
          <w:rFonts w:ascii="Times New Roman" w:eastAsia="Times New Roman" w:hAnsi="Times New Roman"/>
          <w:smallCaps/>
          <w:sz w:val="28"/>
          <w:szCs w:val="28"/>
        </w:rPr>
      </w:pPr>
      <w:r>
        <w:rPr>
          <w:rFonts w:ascii="Times New Roman" w:eastAsia="Times New Roman" w:hAnsi="Times New Roman"/>
          <w:smallCaps/>
          <w:sz w:val="28"/>
          <w:szCs w:val="28"/>
        </w:rPr>
        <w:t xml:space="preserve">Profilo di funzionamento </w:t>
      </w:r>
      <w:r w:rsidRPr="005D01C4">
        <w:rPr>
          <w:rFonts w:ascii="Times New Roman" w:eastAsia="Times New Roman" w:hAnsi="Times New Roman"/>
          <w:sz w:val="24"/>
          <w:szCs w:val="24"/>
        </w:rPr>
        <w:t>redatto in data _______________</w:t>
      </w:r>
    </w:p>
    <w:p w14:paraId="1DE017BE" w14:textId="77777777" w:rsidR="00FA3E04" w:rsidRPr="005D01C4" w:rsidRDefault="00FA3E04" w:rsidP="00FA3E04">
      <w:pPr>
        <w:rPr>
          <w:rFonts w:ascii="Times New Roman" w:eastAsia="Times New Roman" w:hAnsi="Times New Roman"/>
          <w:sz w:val="24"/>
          <w:szCs w:val="24"/>
        </w:rPr>
      </w:pPr>
      <w:r w:rsidRPr="005D01C4">
        <w:rPr>
          <w:rFonts w:ascii="Times New Roman" w:eastAsia="Times New Roman" w:hAnsi="Times New Roman"/>
          <w:sz w:val="24"/>
          <w:szCs w:val="24"/>
        </w:rPr>
        <w:t xml:space="preserve">Nella fase transitoria: </w:t>
      </w:r>
    </w:p>
    <w:p w14:paraId="38FBA685" w14:textId="77777777" w:rsidR="00FA3E04" w:rsidRDefault="00FA3E04" w:rsidP="00FA3E04">
      <w:pPr>
        <w:ind w:left="708" w:hanging="708"/>
        <w:rPr>
          <w:rFonts w:ascii="Times New Roman" w:eastAsia="Times New Roman" w:hAnsi="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smallCaps/>
          <w:sz w:val="28"/>
          <w:szCs w:val="28"/>
        </w:rPr>
        <w:t xml:space="preserve"> </w:t>
      </w:r>
      <w:r>
        <w:rPr>
          <w:rFonts w:ascii="Times New Roman" w:eastAsia="Times New Roman" w:hAnsi="Times New Roman"/>
          <w:smallCaps/>
          <w:sz w:val="28"/>
          <w:szCs w:val="28"/>
        </w:rPr>
        <w:tab/>
        <w:t>Profilo di Funzionamento non disponibile</w:t>
      </w:r>
      <w:r>
        <w:rPr>
          <w:rFonts w:ascii="Times New Roman" w:eastAsia="Times New Roman" w:hAnsi="Times New Roman"/>
          <w:smallCaps/>
          <w:sz w:val="28"/>
          <w:szCs w:val="28"/>
        </w:rPr>
        <w:br/>
        <w:t xml:space="preserve">Diagnosi funzionale </w:t>
      </w:r>
      <w:r w:rsidRPr="00CD1C7D">
        <w:rPr>
          <w:rFonts w:ascii="Times New Roman" w:eastAsia="Times New Roman" w:hAnsi="Times New Roman"/>
          <w:sz w:val="24"/>
          <w:szCs w:val="24"/>
        </w:rPr>
        <w:t>redatta in data</w:t>
      </w:r>
      <w:r>
        <w:rPr>
          <w:rFonts w:ascii="Times New Roman" w:eastAsia="Times New Roman" w:hAnsi="Times New Roman"/>
          <w:smallCaps/>
          <w:sz w:val="28"/>
          <w:szCs w:val="28"/>
        </w:rPr>
        <w:t xml:space="preserve"> _________________</w:t>
      </w:r>
      <w:r>
        <w:rPr>
          <w:rFonts w:ascii="Times New Roman" w:eastAsia="Times New Roman" w:hAnsi="Times New Roman"/>
          <w:smallCaps/>
          <w:sz w:val="28"/>
          <w:szCs w:val="28"/>
        </w:rPr>
        <w:br/>
        <w:t xml:space="preserve">Profilo Dinamico Funzionale in vigore </w:t>
      </w:r>
      <w:r w:rsidRPr="00CD1C7D">
        <w:rPr>
          <w:rFonts w:ascii="Times New Roman" w:eastAsia="Times New Roman" w:hAnsi="Times New Roman"/>
          <w:sz w:val="24"/>
          <w:szCs w:val="24"/>
        </w:rPr>
        <w:t>approvato in data</w:t>
      </w:r>
      <w:r>
        <w:rPr>
          <w:rFonts w:ascii="Times New Roman" w:eastAsia="Times New Roman" w:hAnsi="Times New Roman"/>
          <w:smallCaps/>
          <w:sz w:val="28"/>
          <w:szCs w:val="28"/>
        </w:rPr>
        <w:t xml:space="preserve"> ____________</w:t>
      </w:r>
    </w:p>
    <w:p w14:paraId="293015A2" w14:textId="77777777" w:rsidR="00FA3E04" w:rsidRDefault="00FA3E04" w:rsidP="00FA3E04">
      <w:pPr>
        <w:spacing w:after="0" w:line="240" w:lineRule="auto"/>
        <w:ind w:left="709" w:hanging="709"/>
        <w:rPr>
          <w:rFonts w:ascii="Times New Roman" w:eastAsia="Times New Roman" w:hAnsi="Times New Roman"/>
          <w:sz w:val="24"/>
          <w:szCs w:val="24"/>
        </w:rPr>
      </w:pPr>
      <w:r>
        <w:rPr>
          <w:rFonts w:ascii="Times New Roman" w:eastAsia="Times New Roman" w:hAnsi="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sz w:val="24"/>
          <w:szCs w:val="24"/>
        </w:rPr>
        <w:t>non redatto</w:t>
      </w:r>
    </w:p>
    <w:p w14:paraId="34BAAF1C" w14:textId="77777777" w:rsidR="00FA3E04" w:rsidRDefault="00FA3E04" w:rsidP="00FA3E04">
      <w:pPr>
        <w:spacing w:after="0"/>
        <w:ind w:left="709" w:hanging="709"/>
        <w:rPr>
          <w:rFonts w:ascii="Times New Roman" w:eastAsia="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24"/>
        <w:gridCol w:w="3383"/>
        <w:gridCol w:w="3461"/>
      </w:tblGrid>
      <w:tr w:rsidR="00FA3E04" w14:paraId="1EDC91CA" w14:textId="77777777" w:rsidTr="00E56C5E">
        <w:trPr>
          <w:trHeight w:val="1005"/>
        </w:trPr>
        <w:tc>
          <w:tcPr>
            <w:tcW w:w="1567" w:type="pct"/>
          </w:tcPr>
          <w:p w14:paraId="78DC950B" w14:textId="77777777" w:rsidR="00FA3E04" w:rsidRPr="001403E6" w:rsidRDefault="00FA3E04" w:rsidP="004A6E45">
            <w:pPr>
              <w:spacing w:after="120"/>
              <w:rPr>
                <w:rFonts w:ascii="Times New Roman" w:eastAsia="Times New Roman" w:hAnsi="Times New Roman"/>
                <w:smallCaps/>
                <w:sz w:val="28"/>
                <w:szCs w:val="28"/>
              </w:rPr>
            </w:pPr>
            <w:r w:rsidRPr="00897053">
              <w:rPr>
                <w:rFonts w:ascii="Times New Roman" w:eastAsia="Times New Roman" w:hAnsi="Times New Roman"/>
                <w:smallCaps/>
                <w:sz w:val="28"/>
                <w:szCs w:val="28"/>
              </w:rPr>
              <w:t>PEI Provvisorio</w:t>
            </w:r>
            <w:r w:rsidRPr="001403E6">
              <w:rPr>
                <w:rFonts w:ascii="Times New Roman" w:eastAsia="Times New Roman" w:hAnsi="Times New Roman"/>
                <w:smallCaps/>
                <w:sz w:val="28"/>
                <w:szCs w:val="28"/>
              </w:rPr>
              <w:t xml:space="preserve"> </w:t>
            </w:r>
          </w:p>
          <w:p w14:paraId="414EB8F6" w14:textId="77777777" w:rsidR="00FA3E04" w:rsidRDefault="00FA3E04" w:rsidP="004A6E45">
            <w:pPr>
              <w:spacing w:after="120"/>
              <w:rPr>
                <w:rFonts w:ascii="Times New Roman" w:eastAsia="Times New Roman" w:hAnsi="Times New Roman"/>
                <w:smallCaps/>
                <w:sz w:val="28"/>
                <w:szCs w:val="28"/>
              </w:rPr>
            </w:pPr>
          </w:p>
        </w:tc>
        <w:tc>
          <w:tcPr>
            <w:tcW w:w="1697" w:type="pct"/>
          </w:tcPr>
          <w:p w14:paraId="041A99DA" w14:textId="77777777" w:rsidR="00FA3E04" w:rsidRDefault="00FA3E04" w:rsidP="004A6E45">
            <w:pPr>
              <w:spacing w:after="0"/>
              <w:rPr>
                <w:rFonts w:ascii="Times New Roman" w:eastAsia="Times New Roman" w:hAnsi="Times New Roman"/>
                <w:smallCaps/>
              </w:rPr>
            </w:pPr>
            <w:r>
              <w:rPr>
                <w:rFonts w:ascii="Times New Roman" w:eastAsia="Times New Roman" w:hAnsi="Times New Roman"/>
                <w:smallCaps/>
              </w:rPr>
              <w:t>Data _______________</w:t>
            </w:r>
          </w:p>
          <w:p w14:paraId="0B8CE391" w14:textId="77777777" w:rsidR="00FA3E04" w:rsidRDefault="00FA3E04" w:rsidP="004A6E45">
            <w:pPr>
              <w:spacing w:after="120"/>
              <w:rPr>
                <w:rFonts w:ascii="Times New Roman" w:eastAsia="Times New Roman" w:hAnsi="Times New Roman"/>
                <w:smallCaps/>
              </w:rPr>
            </w:pPr>
          </w:p>
          <w:p w14:paraId="3702DAF6" w14:textId="77777777" w:rsidR="00FA3E04" w:rsidRDefault="00FA3E04" w:rsidP="004A6E45">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0396EC6F" w14:textId="77777777" w:rsidR="00FA3E04" w:rsidRDefault="00FA3E04" w:rsidP="004A6E45">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4FF9025D" w14:textId="77777777" w:rsidR="00FA3E04" w:rsidRDefault="00FA3E04" w:rsidP="004A6E45">
            <w:pPr>
              <w:rPr>
                <w:rFonts w:ascii="Times New Roman" w:eastAsia="Times New Roman" w:hAnsi="Times New Roman"/>
                <w:smallCaps/>
              </w:rPr>
            </w:pPr>
            <w:r>
              <w:rPr>
                <w:rFonts w:ascii="Times New Roman" w:eastAsia="Times New Roman" w:hAnsi="Times New Roman"/>
                <w:smallCaps/>
              </w:rPr>
              <w:t xml:space="preserve">………………………         </w:t>
            </w:r>
            <w:r>
              <w:rPr>
                <w:rFonts w:ascii="Times New Roman" w:eastAsia="Times New Roman" w:hAnsi="Times New Roman"/>
                <w:smallCaps/>
                <w:noProof/>
              </w:rPr>
              <mc:AlternateContent>
                <mc:Choice Requires="wps">
                  <w:drawing>
                    <wp:inline distT="0" distB="0" distL="0" distR="0" wp14:anchorId="3D76DEA4" wp14:editId="144808DB">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6EA91EA" w14:textId="77777777" w:rsidR="00FA3E04" w:rsidRDefault="00FA3E04" w:rsidP="00FA3E0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76DEA4"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16EA91EA" w14:textId="77777777" w:rsidR="00FA3E04" w:rsidRDefault="00FA3E04" w:rsidP="00FA3E04">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r w:rsidR="00FA3E04" w14:paraId="493803FF" w14:textId="77777777" w:rsidTr="00E56C5E">
        <w:trPr>
          <w:trHeight w:val="1147"/>
        </w:trPr>
        <w:tc>
          <w:tcPr>
            <w:tcW w:w="1567" w:type="pct"/>
          </w:tcPr>
          <w:p w14:paraId="0ED1AA5C" w14:textId="77777777" w:rsidR="00FA3E04" w:rsidRDefault="00FA3E04" w:rsidP="004A6E45">
            <w:pPr>
              <w:spacing w:after="120"/>
              <w:rPr>
                <w:rFonts w:ascii="Times New Roman" w:eastAsia="Times New Roman" w:hAnsi="Times New Roman"/>
                <w:smallCaps/>
                <w:sz w:val="28"/>
                <w:szCs w:val="28"/>
              </w:rPr>
            </w:pPr>
            <w:r>
              <w:rPr>
                <w:rFonts w:ascii="Times New Roman" w:eastAsia="Times New Roman" w:hAnsi="Times New Roman"/>
                <w:smallCaps/>
                <w:sz w:val="28"/>
                <w:szCs w:val="28"/>
              </w:rPr>
              <w:t>Approvazione del PEI</w:t>
            </w:r>
            <w:r>
              <w:rPr>
                <w:rFonts w:ascii="Times New Roman" w:eastAsia="Times New Roman" w:hAnsi="Times New Roman"/>
                <w:smallCaps/>
                <w:sz w:val="28"/>
                <w:szCs w:val="28"/>
              </w:rPr>
              <w:br/>
              <w:t>e prima sottoscrizione</w:t>
            </w:r>
          </w:p>
        </w:tc>
        <w:tc>
          <w:tcPr>
            <w:tcW w:w="1697" w:type="pct"/>
          </w:tcPr>
          <w:p w14:paraId="1C8132D6" w14:textId="77777777" w:rsidR="00FA3E04" w:rsidRDefault="00FA3E04" w:rsidP="004A6E45">
            <w:pPr>
              <w:spacing w:after="120"/>
              <w:rPr>
                <w:rFonts w:ascii="Times New Roman" w:eastAsia="Times New Roman" w:hAnsi="Times New Roman"/>
                <w:smallCaps/>
              </w:rPr>
            </w:pPr>
            <w:r>
              <w:rPr>
                <w:rFonts w:ascii="Times New Roman" w:eastAsia="Times New Roman" w:hAnsi="Times New Roman"/>
                <w:smallCaps/>
              </w:rPr>
              <w:t>Data _______________</w:t>
            </w:r>
          </w:p>
          <w:p w14:paraId="2388040D" w14:textId="77777777" w:rsidR="00FA3E04" w:rsidRDefault="00FA3E04" w:rsidP="004A6E45">
            <w:pPr>
              <w:spacing w:after="120"/>
              <w:rPr>
                <w:rFonts w:ascii="Times New Roman" w:eastAsia="Times New Roman" w:hAnsi="Times New Roman"/>
                <w:smallCaps/>
              </w:rPr>
            </w:pPr>
          </w:p>
          <w:p w14:paraId="34102510" w14:textId="77777777" w:rsidR="00FA3E04" w:rsidRDefault="00FA3E04" w:rsidP="004A6E45">
            <w:pPr>
              <w:spacing w:after="120"/>
              <w:rPr>
                <w:rFonts w:ascii="Times New Roman" w:eastAsia="Times New Roman" w:hAnsi="Times New Roman"/>
                <w:smallCaps/>
              </w:rPr>
            </w:pPr>
            <w:r>
              <w:rPr>
                <w:rFonts w:ascii="Times New Roman" w:eastAsia="Times New Roman" w:hAnsi="Times New Roman"/>
                <w:smallCaps/>
              </w:rPr>
              <w:t>Verbale allegato n. 1</w:t>
            </w:r>
          </w:p>
        </w:tc>
        <w:tc>
          <w:tcPr>
            <w:tcW w:w="1736" w:type="pct"/>
          </w:tcPr>
          <w:p w14:paraId="6A6AB572" w14:textId="77777777" w:rsidR="00FA3E04" w:rsidRDefault="00FA3E04" w:rsidP="004A6E45">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1ABFC011" w14:textId="77777777" w:rsidR="00FA3E04" w:rsidRDefault="00FA3E04" w:rsidP="004A6E45">
            <w:pPr>
              <w:rPr>
                <w:rFonts w:ascii="Times New Roman" w:eastAsia="Times New Roman" w:hAnsi="Times New Roman"/>
                <w:smallCaps/>
              </w:rPr>
            </w:pPr>
            <w:r>
              <w:rPr>
                <w:rFonts w:ascii="Times New Roman" w:eastAsia="Times New Roman" w:hAnsi="Times New Roman"/>
                <w:smallCaps/>
              </w:rPr>
              <w:t xml:space="preserve">………………………         </w:t>
            </w:r>
            <w:r>
              <w:rPr>
                <w:rFonts w:ascii="Times New Roman" w:eastAsia="Times New Roman" w:hAnsi="Times New Roman"/>
                <w:smallCaps/>
                <w:noProof/>
              </w:rPr>
              <mc:AlternateContent>
                <mc:Choice Requires="wps">
                  <w:drawing>
                    <wp:inline distT="0" distB="0" distL="0" distR="0" wp14:anchorId="2A8873C8" wp14:editId="4FCE784D">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FEC6CFD" w14:textId="77777777" w:rsidR="00FA3E04" w:rsidRDefault="00FA3E04" w:rsidP="00FA3E0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A8873C8"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3FEC6CFD" w14:textId="77777777" w:rsidR="00FA3E04" w:rsidRDefault="00FA3E04" w:rsidP="00FA3E04">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r w:rsidR="00FA3E04" w14:paraId="3779DCA5" w14:textId="77777777" w:rsidTr="00E56C5E">
        <w:trPr>
          <w:trHeight w:val="1051"/>
        </w:trPr>
        <w:tc>
          <w:tcPr>
            <w:tcW w:w="1567" w:type="pct"/>
          </w:tcPr>
          <w:p w14:paraId="04FE33D8" w14:textId="77777777" w:rsidR="00FA3E04" w:rsidRDefault="00FA3E04" w:rsidP="004A6E45">
            <w:pPr>
              <w:spacing w:after="120"/>
              <w:rPr>
                <w:rFonts w:ascii="Times New Roman" w:eastAsia="Times New Roman" w:hAnsi="Times New Roman"/>
                <w:smallCaps/>
                <w:sz w:val="28"/>
                <w:szCs w:val="28"/>
              </w:rPr>
            </w:pPr>
            <w:r>
              <w:rPr>
                <w:rFonts w:ascii="Times New Roman" w:eastAsia="Times New Roman" w:hAnsi="Times New Roman"/>
                <w:smallCaps/>
                <w:sz w:val="28"/>
                <w:szCs w:val="28"/>
              </w:rPr>
              <w:lastRenderedPageBreak/>
              <w:t>Verifica intermedia</w:t>
            </w:r>
          </w:p>
        </w:tc>
        <w:tc>
          <w:tcPr>
            <w:tcW w:w="1697" w:type="pct"/>
          </w:tcPr>
          <w:p w14:paraId="27178FA8" w14:textId="77777777" w:rsidR="00FA3E04" w:rsidRDefault="00FA3E04" w:rsidP="004A6E45">
            <w:pPr>
              <w:spacing w:after="0"/>
              <w:rPr>
                <w:rFonts w:ascii="Times New Roman" w:eastAsia="Times New Roman" w:hAnsi="Times New Roman"/>
                <w:smallCaps/>
              </w:rPr>
            </w:pPr>
            <w:r>
              <w:rPr>
                <w:rFonts w:ascii="Times New Roman" w:eastAsia="Times New Roman" w:hAnsi="Times New Roman"/>
                <w:smallCaps/>
              </w:rPr>
              <w:t>Data _______________</w:t>
            </w:r>
          </w:p>
          <w:p w14:paraId="4DEEDD9F" w14:textId="77777777" w:rsidR="00FA3E04" w:rsidRDefault="00FA3E04" w:rsidP="004A6E45">
            <w:pPr>
              <w:spacing w:after="120"/>
              <w:rPr>
                <w:rFonts w:ascii="Times New Roman" w:eastAsia="Times New Roman" w:hAnsi="Times New Roman"/>
                <w:smallCaps/>
              </w:rPr>
            </w:pPr>
          </w:p>
          <w:p w14:paraId="5FB90270" w14:textId="77777777" w:rsidR="00FA3E04" w:rsidRDefault="00FA3E04" w:rsidP="004A6E45">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579F6F2F" w14:textId="77777777" w:rsidR="00FA3E04" w:rsidRPr="00632A9E" w:rsidRDefault="00FA3E04" w:rsidP="004A6E45">
            <w:pPr>
              <w:spacing w:after="0"/>
              <w:rPr>
                <w:rFonts w:ascii="Times New Roman" w:eastAsia="Times New Roman" w:hAnsi="Times New Roman"/>
                <w:smallCaps/>
              </w:rPr>
            </w:pPr>
            <w:r w:rsidRPr="00632A9E">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r w:rsidRPr="00632A9E">
              <w:rPr>
                <w:rFonts w:ascii="Times New Roman" w:eastAsia="Times New Roman" w:hAnsi="Times New Roman"/>
                <w:smallCaps/>
              </w:rPr>
              <w:t xml:space="preserve"> </w:t>
            </w:r>
          </w:p>
          <w:p w14:paraId="1A793884" w14:textId="77777777" w:rsidR="00FA3E04" w:rsidRPr="00632A9E" w:rsidRDefault="00FA3E04" w:rsidP="004A6E45">
            <w:pPr>
              <w:rPr>
                <w:rFonts w:ascii="Times New Roman" w:eastAsia="Times New Roman" w:hAnsi="Times New Roman"/>
                <w:smallCaps/>
              </w:rPr>
            </w:pPr>
            <w:r w:rsidRPr="00632A9E">
              <w:rPr>
                <w:rFonts w:ascii="Times New Roman" w:eastAsia="Times New Roman" w:hAnsi="Times New Roman"/>
                <w:smallCaps/>
              </w:rPr>
              <w:t xml:space="preserve">………………………         </w:t>
            </w:r>
            <w:r w:rsidRPr="00632A9E">
              <w:rPr>
                <w:rFonts w:ascii="Times New Roman" w:eastAsia="Times New Roman" w:hAnsi="Times New Roman"/>
                <w:smallCaps/>
                <w:noProof/>
              </w:rPr>
              <mc:AlternateContent>
                <mc:Choice Requires="wps">
                  <w:drawing>
                    <wp:inline distT="0" distB="0" distL="0" distR="0" wp14:anchorId="3EEA081A" wp14:editId="33459707">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C1DFB7A" w14:textId="77777777" w:rsidR="00FA3E04" w:rsidRDefault="00FA3E04" w:rsidP="00FA3E0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EEA081A"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6C1DFB7A" w14:textId="77777777" w:rsidR="00FA3E04" w:rsidRDefault="00FA3E04" w:rsidP="00FA3E04">
                            <w:pPr>
                              <w:spacing w:after="0" w:line="240" w:lineRule="auto"/>
                              <w:textDirection w:val="btLr"/>
                            </w:pPr>
                          </w:p>
                        </w:txbxContent>
                      </v:textbox>
                      <w10:anchorlock/>
                    </v:oval>
                  </w:pict>
                </mc:Fallback>
              </mc:AlternateContent>
            </w:r>
            <w:r w:rsidRPr="00632A9E">
              <w:rPr>
                <w:rFonts w:ascii="Times New Roman" w:eastAsia="Times New Roman" w:hAnsi="Times New Roman"/>
                <w:smallCaps/>
              </w:rPr>
              <w:t xml:space="preserve">.  </w:t>
            </w:r>
          </w:p>
        </w:tc>
      </w:tr>
      <w:tr w:rsidR="00FA3E04" w14:paraId="23EDF5BD" w14:textId="77777777" w:rsidTr="00E56C5E">
        <w:trPr>
          <w:trHeight w:val="1053"/>
        </w:trPr>
        <w:tc>
          <w:tcPr>
            <w:tcW w:w="1567" w:type="pct"/>
          </w:tcPr>
          <w:p w14:paraId="591284B9" w14:textId="77777777" w:rsidR="00FA3E04" w:rsidRDefault="00FA3E04" w:rsidP="004A6E45">
            <w:pPr>
              <w:spacing w:after="0"/>
              <w:rPr>
                <w:rFonts w:ascii="Times New Roman" w:eastAsia="Times New Roman" w:hAnsi="Times New Roman"/>
                <w:smallCaps/>
                <w:sz w:val="28"/>
                <w:szCs w:val="28"/>
              </w:rPr>
            </w:pPr>
            <w:r>
              <w:rPr>
                <w:rFonts w:ascii="Times New Roman" w:eastAsia="Times New Roman" w:hAnsi="Times New Roman"/>
                <w:smallCaps/>
                <w:sz w:val="28"/>
                <w:szCs w:val="28"/>
              </w:rPr>
              <w:t xml:space="preserve">Verifica finale </w:t>
            </w:r>
          </w:p>
          <w:p w14:paraId="367AA4CB" w14:textId="77777777" w:rsidR="00FA3E04" w:rsidRDefault="00FA3E04" w:rsidP="004A6E45">
            <w:pPr>
              <w:spacing w:after="120"/>
              <w:rPr>
                <w:rFonts w:ascii="Times New Roman" w:eastAsia="Times New Roman" w:hAnsi="Times New Roman"/>
                <w:smallCaps/>
                <w:sz w:val="28"/>
                <w:szCs w:val="28"/>
              </w:rPr>
            </w:pPr>
            <w:r w:rsidRPr="00897053">
              <w:rPr>
                <w:rFonts w:ascii="Times New Roman" w:eastAsia="Times New Roman" w:hAnsi="Times New Roman"/>
                <w:smallCaps/>
                <w:sz w:val="28"/>
                <w:szCs w:val="28"/>
              </w:rPr>
              <w:t>e</w:t>
            </w:r>
            <w:r>
              <w:rPr>
                <w:rFonts w:ascii="Times New Roman" w:eastAsia="Times New Roman" w:hAnsi="Times New Roman"/>
                <w:smallCaps/>
                <w:sz w:val="28"/>
                <w:szCs w:val="28"/>
              </w:rPr>
              <w:t xml:space="preserve"> proposte per l’A.S. successivo</w:t>
            </w:r>
          </w:p>
        </w:tc>
        <w:tc>
          <w:tcPr>
            <w:tcW w:w="1697" w:type="pct"/>
          </w:tcPr>
          <w:p w14:paraId="1A10D5B1" w14:textId="77777777" w:rsidR="00FA3E04" w:rsidRDefault="00FA3E04" w:rsidP="004A6E45">
            <w:pPr>
              <w:spacing w:after="0"/>
              <w:rPr>
                <w:rFonts w:ascii="Times New Roman" w:eastAsia="Times New Roman" w:hAnsi="Times New Roman"/>
                <w:smallCaps/>
              </w:rPr>
            </w:pPr>
            <w:r>
              <w:rPr>
                <w:rFonts w:ascii="Times New Roman" w:eastAsia="Times New Roman" w:hAnsi="Times New Roman"/>
                <w:smallCaps/>
              </w:rPr>
              <w:t>Data _______________</w:t>
            </w:r>
          </w:p>
          <w:p w14:paraId="12E2A7E4" w14:textId="77777777" w:rsidR="00FA3E04" w:rsidRDefault="00FA3E04" w:rsidP="004A6E45">
            <w:pPr>
              <w:spacing w:after="120"/>
              <w:rPr>
                <w:rFonts w:ascii="Times New Roman" w:eastAsia="Times New Roman" w:hAnsi="Times New Roman"/>
                <w:smallCaps/>
              </w:rPr>
            </w:pPr>
          </w:p>
          <w:p w14:paraId="1C4F9F56" w14:textId="77777777" w:rsidR="00FA3E04" w:rsidRDefault="00FA3E04" w:rsidP="004A6E45">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35A060FD" w14:textId="77777777" w:rsidR="00FA3E04" w:rsidRDefault="00FA3E04" w:rsidP="004A6E45">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64B58CF8" w14:textId="77777777" w:rsidR="00FA3E04" w:rsidRDefault="00FA3E04" w:rsidP="004A6E45">
            <w:pPr>
              <w:rPr>
                <w:rFonts w:ascii="Times New Roman" w:eastAsia="Times New Roman" w:hAnsi="Times New Roman"/>
                <w:smallCaps/>
              </w:rPr>
            </w:pPr>
            <w:r>
              <w:rPr>
                <w:rFonts w:ascii="Times New Roman" w:eastAsia="Times New Roman" w:hAnsi="Times New Roman"/>
                <w:smallCaps/>
              </w:rPr>
              <w:t xml:space="preserve">………………………         </w:t>
            </w:r>
            <w:r>
              <w:rPr>
                <w:rFonts w:ascii="Times New Roman" w:eastAsia="Times New Roman" w:hAnsi="Times New Roman"/>
                <w:smallCaps/>
                <w:noProof/>
              </w:rPr>
              <mc:AlternateContent>
                <mc:Choice Requires="wps">
                  <w:drawing>
                    <wp:inline distT="0" distB="0" distL="0" distR="0" wp14:anchorId="0FBFA942" wp14:editId="46CD07EB">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54561CB" w14:textId="77777777" w:rsidR="00FA3E04" w:rsidRDefault="00FA3E04" w:rsidP="00FA3E0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FBFA942"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554561CB" w14:textId="77777777" w:rsidR="00FA3E04" w:rsidRDefault="00FA3E04" w:rsidP="00FA3E04">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bl>
    <w:p w14:paraId="7AF91FDC" w14:textId="77777777" w:rsidR="00FA3E04" w:rsidRDefault="00FA3E04" w:rsidP="00FA3E04">
      <w:pPr>
        <w:spacing w:after="0"/>
        <w:jc w:val="right"/>
        <w:rPr>
          <w:rFonts w:ascii="Times New Roman" w:eastAsia="Times New Roman" w:hAnsi="Times New Roman"/>
          <w:color w:val="FF0000"/>
          <w:sz w:val="20"/>
          <w:szCs w:val="20"/>
        </w:rPr>
      </w:pPr>
      <w:bookmarkStart w:id="0" w:name="_heading=h.gjdgxs" w:colFirst="0" w:colLast="0"/>
      <w:bookmarkEnd w:id="0"/>
      <w:r>
        <w:rPr>
          <w:rFonts w:ascii="Times New Roman" w:eastAsia="Times New Roman" w:hAnsi="Times New Roman"/>
          <w:smallCaps/>
          <w:position w:val="10"/>
          <w:sz w:val="10"/>
          <w:szCs w:val="10"/>
        </w:rPr>
        <w:t>(</w:t>
      </w:r>
      <w:r w:rsidRPr="007745BC">
        <w:rPr>
          <w:rFonts w:ascii="Times New Roman" w:eastAsia="Times New Roman" w:hAnsi="Times New Roman"/>
          <w:smallCaps/>
          <w:position w:val="10"/>
          <w:sz w:val="10"/>
          <w:szCs w:val="10"/>
        </w:rPr>
        <w:t>1</w:t>
      </w:r>
      <w:r>
        <w:rPr>
          <w:rFonts w:ascii="Times New Roman" w:eastAsia="Times New Roman" w:hAnsi="Times New Roman"/>
          <w:smallCaps/>
          <w:position w:val="10"/>
          <w:sz w:val="10"/>
          <w:szCs w:val="10"/>
        </w:rPr>
        <w:t xml:space="preserve">) </w:t>
      </w:r>
      <w:r w:rsidRPr="004422B7">
        <w:rPr>
          <w:rFonts w:ascii="Times New Roman" w:eastAsia="Times New Roman" w:hAnsi="Times New Roman"/>
          <w:position w:val="10"/>
          <w:sz w:val="16"/>
          <w:szCs w:val="16"/>
        </w:rPr>
        <w:t>o suo delegato</w:t>
      </w:r>
    </w:p>
    <w:p w14:paraId="424830B6" w14:textId="77777777" w:rsidR="00FA3E04" w:rsidRPr="00391C3B" w:rsidRDefault="00FA3E04" w:rsidP="00FA3E04">
      <w:pPr>
        <w:pStyle w:val="Titolo1"/>
        <w:ind w:left="428" w:hanging="360"/>
      </w:pPr>
      <w:r w:rsidRPr="00391C3B">
        <w:t>Composizione del GLO - Gruppo di Lavoro Operativo</w:t>
      </w:r>
      <w:r>
        <w:t xml:space="preserve">  </w:t>
      </w:r>
      <w:r w:rsidRPr="00F62252">
        <w:t>per l’inclusione</w:t>
      </w:r>
    </w:p>
    <w:p w14:paraId="66817E45" w14:textId="77777777" w:rsidR="00FA3E04" w:rsidRDefault="00FA3E04" w:rsidP="00FA3E04">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24"/>
        <w:gridCol w:w="3323"/>
        <w:gridCol w:w="3321"/>
      </w:tblGrid>
      <w:tr w:rsidR="008811B0" w:rsidRPr="00632A9E" w14:paraId="27C18389" w14:textId="448DF06E" w:rsidTr="008811B0">
        <w:tc>
          <w:tcPr>
            <w:tcW w:w="1667" w:type="pct"/>
          </w:tcPr>
          <w:p w14:paraId="10D61A33" w14:textId="77777777" w:rsidR="008811B0" w:rsidRPr="00632A9E" w:rsidRDefault="008811B0" w:rsidP="004A6E45">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667" w:type="pct"/>
          </w:tcPr>
          <w:p w14:paraId="00B7D70B" w14:textId="77777777" w:rsidR="008811B0" w:rsidRPr="00632A9E" w:rsidRDefault="008811B0"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667" w:type="pct"/>
          </w:tcPr>
          <w:p w14:paraId="144D7B9D" w14:textId="04AD1BDA" w:rsidR="008811B0" w:rsidRPr="008811B0" w:rsidRDefault="008811B0" w:rsidP="008811B0">
            <w:pPr>
              <w:jc w:val="center"/>
              <w:rPr>
                <w:rFonts w:ascii="Tahoma" w:eastAsia="Tahoma" w:hAnsi="Tahoma" w:cs="Tahoma"/>
                <w:sz w:val="20"/>
                <w:szCs w:val="20"/>
              </w:rPr>
            </w:pPr>
            <w:r w:rsidRPr="008811B0">
              <w:rPr>
                <w:rFonts w:ascii="Tahoma" w:eastAsia="Tahoma" w:hAnsi="Tahoma" w:cs="Tahoma"/>
                <w:sz w:val="20"/>
                <w:szCs w:val="20"/>
              </w:rPr>
              <w:t>FIRMA</w:t>
            </w:r>
          </w:p>
        </w:tc>
      </w:tr>
      <w:tr w:rsidR="008811B0" w:rsidRPr="00632A9E" w14:paraId="04523ED6" w14:textId="7B8BECBB" w:rsidTr="008811B0">
        <w:tc>
          <w:tcPr>
            <w:tcW w:w="1667" w:type="pct"/>
          </w:tcPr>
          <w:p w14:paraId="45DFDDA3" w14:textId="77777777" w:rsidR="008811B0" w:rsidRPr="00632A9E" w:rsidRDefault="008811B0" w:rsidP="00FA3E04">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38468467" w14:textId="77777777" w:rsidR="008811B0" w:rsidRPr="00632A9E" w:rsidRDefault="008811B0" w:rsidP="004A6E45">
            <w:pPr>
              <w:rPr>
                <w:rFonts w:ascii="Tahoma" w:eastAsia="Tahoma" w:hAnsi="Tahoma" w:cs="Tahoma"/>
                <w:sz w:val="20"/>
                <w:szCs w:val="20"/>
              </w:rPr>
            </w:pPr>
          </w:p>
        </w:tc>
        <w:tc>
          <w:tcPr>
            <w:tcW w:w="1667" w:type="pct"/>
          </w:tcPr>
          <w:p w14:paraId="4205B2B3" w14:textId="77777777" w:rsidR="008811B0" w:rsidRPr="00632A9E" w:rsidRDefault="008811B0" w:rsidP="004A6E45">
            <w:pPr>
              <w:rPr>
                <w:rFonts w:ascii="Tahoma" w:eastAsia="Tahoma" w:hAnsi="Tahoma" w:cs="Tahoma"/>
                <w:sz w:val="20"/>
                <w:szCs w:val="20"/>
              </w:rPr>
            </w:pPr>
          </w:p>
        </w:tc>
      </w:tr>
      <w:tr w:rsidR="008811B0" w:rsidRPr="00632A9E" w14:paraId="064C9227" w14:textId="6FA5651A" w:rsidTr="008811B0">
        <w:tc>
          <w:tcPr>
            <w:tcW w:w="1667" w:type="pct"/>
          </w:tcPr>
          <w:p w14:paraId="62413BEE" w14:textId="77777777" w:rsidR="008811B0" w:rsidRPr="00632A9E" w:rsidRDefault="008811B0" w:rsidP="00FA3E04">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7BA50F65" w14:textId="77777777" w:rsidR="008811B0" w:rsidRPr="00632A9E" w:rsidRDefault="008811B0" w:rsidP="004A6E45">
            <w:pPr>
              <w:rPr>
                <w:rFonts w:ascii="Tahoma" w:eastAsia="Tahoma" w:hAnsi="Tahoma" w:cs="Tahoma"/>
                <w:sz w:val="20"/>
                <w:szCs w:val="20"/>
              </w:rPr>
            </w:pPr>
          </w:p>
        </w:tc>
        <w:tc>
          <w:tcPr>
            <w:tcW w:w="1667" w:type="pct"/>
          </w:tcPr>
          <w:p w14:paraId="37247BC0" w14:textId="77777777" w:rsidR="008811B0" w:rsidRPr="00632A9E" w:rsidRDefault="008811B0" w:rsidP="004A6E45">
            <w:pPr>
              <w:rPr>
                <w:rFonts w:ascii="Tahoma" w:eastAsia="Tahoma" w:hAnsi="Tahoma" w:cs="Tahoma"/>
                <w:sz w:val="20"/>
                <w:szCs w:val="20"/>
              </w:rPr>
            </w:pPr>
          </w:p>
        </w:tc>
      </w:tr>
      <w:tr w:rsidR="008811B0" w:rsidRPr="00632A9E" w14:paraId="5BE4D0D3" w14:textId="0DAC3E68" w:rsidTr="008811B0">
        <w:tc>
          <w:tcPr>
            <w:tcW w:w="1667" w:type="pct"/>
          </w:tcPr>
          <w:p w14:paraId="428F8A68" w14:textId="77777777" w:rsidR="008811B0" w:rsidRPr="00632A9E" w:rsidRDefault="008811B0" w:rsidP="00FA3E04">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17BD8004" w14:textId="77777777" w:rsidR="008811B0" w:rsidRPr="00632A9E" w:rsidRDefault="008811B0" w:rsidP="004A6E45">
            <w:pPr>
              <w:rPr>
                <w:rFonts w:ascii="Tahoma" w:eastAsia="Tahoma" w:hAnsi="Tahoma" w:cs="Tahoma"/>
                <w:sz w:val="20"/>
                <w:szCs w:val="20"/>
              </w:rPr>
            </w:pPr>
          </w:p>
        </w:tc>
        <w:tc>
          <w:tcPr>
            <w:tcW w:w="1667" w:type="pct"/>
          </w:tcPr>
          <w:p w14:paraId="23E2E477" w14:textId="77777777" w:rsidR="008811B0" w:rsidRPr="00632A9E" w:rsidRDefault="008811B0" w:rsidP="004A6E45">
            <w:pPr>
              <w:rPr>
                <w:rFonts w:ascii="Tahoma" w:eastAsia="Tahoma" w:hAnsi="Tahoma" w:cs="Tahoma"/>
                <w:sz w:val="20"/>
                <w:szCs w:val="20"/>
              </w:rPr>
            </w:pPr>
          </w:p>
        </w:tc>
      </w:tr>
      <w:tr w:rsidR="008811B0" w:rsidRPr="00632A9E" w14:paraId="1D6976DF" w14:textId="5263640C" w:rsidTr="008811B0">
        <w:tc>
          <w:tcPr>
            <w:tcW w:w="1667" w:type="pct"/>
          </w:tcPr>
          <w:p w14:paraId="742C1168" w14:textId="77777777" w:rsidR="008811B0" w:rsidRPr="00632A9E" w:rsidRDefault="008811B0" w:rsidP="00FA3E04">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59A4AC0E" w14:textId="77777777" w:rsidR="008811B0" w:rsidRPr="00632A9E" w:rsidRDefault="008811B0" w:rsidP="004A6E45">
            <w:pPr>
              <w:rPr>
                <w:rFonts w:ascii="Tahoma" w:eastAsia="Tahoma" w:hAnsi="Tahoma" w:cs="Tahoma"/>
                <w:sz w:val="20"/>
                <w:szCs w:val="20"/>
              </w:rPr>
            </w:pPr>
          </w:p>
        </w:tc>
        <w:tc>
          <w:tcPr>
            <w:tcW w:w="1667" w:type="pct"/>
          </w:tcPr>
          <w:p w14:paraId="4A0210C0" w14:textId="77777777" w:rsidR="008811B0" w:rsidRPr="00632A9E" w:rsidRDefault="008811B0" w:rsidP="004A6E45">
            <w:pPr>
              <w:rPr>
                <w:rFonts w:ascii="Tahoma" w:eastAsia="Tahoma" w:hAnsi="Tahoma" w:cs="Tahoma"/>
                <w:sz w:val="20"/>
                <w:szCs w:val="20"/>
              </w:rPr>
            </w:pPr>
          </w:p>
        </w:tc>
      </w:tr>
      <w:tr w:rsidR="008811B0" w:rsidRPr="00632A9E" w14:paraId="2ED5C3CC" w14:textId="4C498146" w:rsidTr="008811B0">
        <w:tc>
          <w:tcPr>
            <w:tcW w:w="1667" w:type="pct"/>
          </w:tcPr>
          <w:p w14:paraId="7201FE0F" w14:textId="77777777" w:rsidR="008811B0" w:rsidRPr="00632A9E" w:rsidRDefault="008811B0" w:rsidP="00FA3E04">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517C765E" w14:textId="77777777" w:rsidR="008811B0" w:rsidRPr="00632A9E" w:rsidRDefault="008811B0" w:rsidP="004A6E45">
            <w:pPr>
              <w:rPr>
                <w:rFonts w:ascii="Tahoma" w:eastAsia="Tahoma" w:hAnsi="Tahoma" w:cs="Tahoma"/>
                <w:sz w:val="20"/>
                <w:szCs w:val="20"/>
              </w:rPr>
            </w:pPr>
          </w:p>
        </w:tc>
        <w:tc>
          <w:tcPr>
            <w:tcW w:w="1667" w:type="pct"/>
          </w:tcPr>
          <w:p w14:paraId="3AF12702" w14:textId="77777777" w:rsidR="008811B0" w:rsidRPr="00632A9E" w:rsidRDefault="008811B0" w:rsidP="004A6E45">
            <w:pPr>
              <w:rPr>
                <w:rFonts w:ascii="Tahoma" w:eastAsia="Tahoma" w:hAnsi="Tahoma" w:cs="Tahoma"/>
                <w:sz w:val="20"/>
                <w:szCs w:val="20"/>
              </w:rPr>
            </w:pPr>
          </w:p>
        </w:tc>
      </w:tr>
      <w:tr w:rsidR="008811B0" w:rsidRPr="00632A9E" w14:paraId="2C444DF8" w14:textId="507243A1" w:rsidTr="008811B0">
        <w:tc>
          <w:tcPr>
            <w:tcW w:w="1667" w:type="pct"/>
          </w:tcPr>
          <w:p w14:paraId="59C5462B" w14:textId="77777777" w:rsidR="008811B0" w:rsidRPr="00632A9E" w:rsidRDefault="008811B0" w:rsidP="00FA3E04">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0021D064" w14:textId="77777777" w:rsidR="008811B0" w:rsidRPr="00632A9E" w:rsidRDefault="008811B0" w:rsidP="004A6E45">
            <w:pPr>
              <w:rPr>
                <w:rFonts w:ascii="Tahoma" w:eastAsia="Tahoma" w:hAnsi="Tahoma" w:cs="Tahoma"/>
                <w:sz w:val="20"/>
                <w:szCs w:val="20"/>
              </w:rPr>
            </w:pPr>
          </w:p>
        </w:tc>
        <w:tc>
          <w:tcPr>
            <w:tcW w:w="1667" w:type="pct"/>
          </w:tcPr>
          <w:p w14:paraId="4A995167" w14:textId="77777777" w:rsidR="008811B0" w:rsidRPr="00632A9E" w:rsidRDefault="008811B0" w:rsidP="004A6E45">
            <w:pPr>
              <w:rPr>
                <w:rFonts w:ascii="Tahoma" w:eastAsia="Tahoma" w:hAnsi="Tahoma" w:cs="Tahoma"/>
                <w:sz w:val="20"/>
                <w:szCs w:val="20"/>
              </w:rPr>
            </w:pPr>
          </w:p>
        </w:tc>
      </w:tr>
      <w:tr w:rsidR="008811B0" w:rsidRPr="00632A9E" w14:paraId="35A4881E" w14:textId="76D4B50E" w:rsidTr="008811B0">
        <w:tc>
          <w:tcPr>
            <w:tcW w:w="1667" w:type="pct"/>
          </w:tcPr>
          <w:p w14:paraId="536FDB11" w14:textId="77777777" w:rsidR="008811B0" w:rsidRPr="00632A9E" w:rsidRDefault="008811B0" w:rsidP="00FA3E04">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0533F757" w14:textId="77777777" w:rsidR="008811B0" w:rsidRPr="00632A9E" w:rsidRDefault="008811B0" w:rsidP="004A6E45">
            <w:pPr>
              <w:rPr>
                <w:rFonts w:ascii="Tahoma" w:eastAsia="Tahoma" w:hAnsi="Tahoma" w:cs="Tahoma"/>
                <w:sz w:val="20"/>
                <w:szCs w:val="20"/>
              </w:rPr>
            </w:pPr>
          </w:p>
        </w:tc>
        <w:tc>
          <w:tcPr>
            <w:tcW w:w="1667" w:type="pct"/>
          </w:tcPr>
          <w:p w14:paraId="5932D5B7" w14:textId="77777777" w:rsidR="008811B0" w:rsidRPr="00632A9E" w:rsidRDefault="008811B0" w:rsidP="004A6E45">
            <w:pPr>
              <w:rPr>
                <w:rFonts w:ascii="Tahoma" w:eastAsia="Tahoma" w:hAnsi="Tahoma" w:cs="Tahoma"/>
                <w:sz w:val="20"/>
                <w:szCs w:val="20"/>
              </w:rPr>
            </w:pPr>
          </w:p>
        </w:tc>
      </w:tr>
      <w:tr w:rsidR="008811B0" w:rsidRPr="00632A9E" w14:paraId="174E0768" w14:textId="0E3DC299" w:rsidTr="008811B0">
        <w:tc>
          <w:tcPr>
            <w:tcW w:w="1667" w:type="pct"/>
          </w:tcPr>
          <w:p w14:paraId="0406B3A1" w14:textId="77777777" w:rsidR="008811B0" w:rsidRPr="00632A9E" w:rsidRDefault="008811B0" w:rsidP="004A6E45">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1667" w:type="pct"/>
          </w:tcPr>
          <w:p w14:paraId="1025DAF8" w14:textId="77777777" w:rsidR="008811B0" w:rsidRPr="00632A9E" w:rsidRDefault="008811B0" w:rsidP="004A6E45">
            <w:pPr>
              <w:rPr>
                <w:rFonts w:ascii="Tahoma" w:eastAsia="Tahoma" w:hAnsi="Tahoma" w:cs="Tahoma"/>
                <w:sz w:val="20"/>
                <w:szCs w:val="20"/>
              </w:rPr>
            </w:pPr>
          </w:p>
        </w:tc>
        <w:tc>
          <w:tcPr>
            <w:tcW w:w="1667" w:type="pct"/>
          </w:tcPr>
          <w:p w14:paraId="725F1762" w14:textId="77777777" w:rsidR="008811B0" w:rsidRPr="00632A9E" w:rsidRDefault="008811B0" w:rsidP="004A6E45">
            <w:pPr>
              <w:rPr>
                <w:rFonts w:ascii="Tahoma" w:eastAsia="Tahoma" w:hAnsi="Tahoma" w:cs="Tahoma"/>
                <w:sz w:val="20"/>
                <w:szCs w:val="20"/>
              </w:rPr>
            </w:pPr>
          </w:p>
        </w:tc>
      </w:tr>
    </w:tbl>
    <w:p w14:paraId="277ED3CF" w14:textId="77777777" w:rsidR="00FA3E04" w:rsidRDefault="00FA3E04" w:rsidP="00FA3E04">
      <w:pPr>
        <w:spacing w:before="120" w:after="0"/>
        <w:rPr>
          <w:rFonts w:ascii="Tahoma" w:eastAsia="Tahoma" w:hAnsi="Tahoma" w:cs="Tahoma"/>
          <w:b/>
          <w:sz w:val="20"/>
          <w:szCs w:val="20"/>
        </w:rPr>
      </w:pPr>
    </w:p>
    <w:p w14:paraId="47907A6D" w14:textId="77777777" w:rsidR="00FA3E04" w:rsidRDefault="00FA3E04" w:rsidP="00FA3E04">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69"/>
        <w:gridCol w:w="2769"/>
        <w:gridCol w:w="3184"/>
        <w:gridCol w:w="3046"/>
      </w:tblGrid>
      <w:tr w:rsidR="00FA3E04" w14:paraId="0F78E1C4" w14:textId="77777777" w:rsidTr="008811B0">
        <w:tc>
          <w:tcPr>
            <w:tcW w:w="486" w:type="pct"/>
          </w:tcPr>
          <w:p w14:paraId="0CB5735B" w14:textId="77777777" w:rsidR="00FA3E04" w:rsidRDefault="00FA3E04" w:rsidP="004A6E45">
            <w:pPr>
              <w:rPr>
                <w:rFonts w:ascii="Tahoma" w:eastAsia="Tahoma" w:hAnsi="Tahoma" w:cs="Tahoma"/>
                <w:sz w:val="20"/>
                <w:szCs w:val="20"/>
              </w:rPr>
            </w:pPr>
            <w:r>
              <w:rPr>
                <w:rFonts w:ascii="Tahoma" w:eastAsia="Tahoma" w:hAnsi="Tahoma" w:cs="Tahoma"/>
                <w:sz w:val="20"/>
                <w:szCs w:val="20"/>
              </w:rPr>
              <w:t>Data</w:t>
            </w:r>
          </w:p>
        </w:tc>
        <w:tc>
          <w:tcPr>
            <w:tcW w:w="1389" w:type="pct"/>
          </w:tcPr>
          <w:p w14:paraId="28170FAD" w14:textId="77777777" w:rsidR="00FA3E04" w:rsidRDefault="00FA3E04" w:rsidP="004A6E45">
            <w:pPr>
              <w:rPr>
                <w:rFonts w:ascii="Tahoma" w:eastAsia="Tahoma" w:hAnsi="Tahoma" w:cs="Tahoma"/>
                <w:sz w:val="20"/>
                <w:szCs w:val="20"/>
              </w:rPr>
            </w:pPr>
            <w:r>
              <w:rPr>
                <w:rFonts w:ascii="Tahoma" w:eastAsia="Tahoma" w:hAnsi="Tahoma" w:cs="Tahoma"/>
                <w:sz w:val="20"/>
                <w:szCs w:val="20"/>
              </w:rPr>
              <w:t>Nome e Cognome</w:t>
            </w:r>
          </w:p>
        </w:tc>
        <w:tc>
          <w:tcPr>
            <w:tcW w:w="1597" w:type="pct"/>
          </w:tcPr>
          <w:p w14:paraId="17C11A5F" w14:textId="77777777" w:rsidR="00FA3E04" w:rsidRDefault="00FA3E04"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528" w:type="pct"/>
          </w:tcPr>
          <w:p w14:paraId="661D5CAA" w14:textId="77777777" w:rsidR="00FA3E04" w:rsidRPr="00820971" w:rsidRDefault="00FA3E04" w:rsidP="004A6E45">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FA3E04" w14:paraId="65FEDF0F" w14:textId="77777777" w:rsidTr="008811B0">
        <w:tc>
          <w:tcPr>
            <w:tcW w:w="486" w:type="pct"/>
          </w:tcPr>
          <w:p w14:paraId="2B79E748" w14:textId="77777777" w:rsidR="00FA3E04" w:rsidRDefault="00FA3E04" w:rsidP="004A6E45">
            <w:pPr>
              <w:rPr>
                <w:rFonts w:ascii="Tahoma" w:eastAsia="Tahoma" w:hAnsi="Tahoma" w:cs="Tahoma"/>
                <w:sz w:val="20"/>
                <w:szCs w:val="20"/>
              </w:rPr>
            </w:pPr>
          </w:p>
        </w:tc>
        <w:tc>
          <w:tcPr>
            <w:tcW w:w="1389" w:type="pct"/>
          </w:tcPr>
          <w:p w14:paraId="7EAA8F24" w14:textId="77777777" w:rsidR="00FA3E04" w:rsidRDefault="00FA3E04" w:rsidP="004A6E45">
            <w:pPr>
              <w:rPr>
                <w:rFonts w:ascii="Tahoma" w:eastAsia="Tahoma" w:hAnsi="Tahoma" w:cs="Tahoma"/>
                <w:sz w:val="20"/>
                <w:szCs w:val="20"/>
              </w:rPr>
            </w:pPr>
          </w:p>
        </w:tc>
        <w:tc>
          <w:tcPr>
            <w:tcW w:w="1597" w:type="pct"/>
          </w:tcPr>
          <w:p w14:paraId="70425E0C" w14:textId="77777777" w:rsidR="00FA3E04" w:rsidRDefault="00FA3E04" w:rsidP="004A6E45">
            <w:pPr>
              <w:rPr>
                <w:rFonts w:ascii="Tahoma" w:eastAsia="Tahoma" w:hAnsi="Tahoma" w:cs="Tahoma"/>
                <w:sz w:val="20"/>
                <w:szCs w:val="20"/>
              </w:rPr>
            </w:pPr>
          </w:p>
        </w:tc>
        <w:tc>
          <w:tcPr>
            <w:tcW w:w="1528" w:type="pct"/>
          </w:tcPr>
          <w:p w14:paraId="3D1EE9DF" w14:textId="77777777" w:rsidR="00FA3E04" w:rsidRDefault="00FA3E04" w:rsidP="004A6E45">
            <w:pPr>
              <w:rPr>
                <w:rFonts w:ascii="Tahoma" w:eastAsia="Tahoma" w:hAnsi="Tahoma" w:cs="Tahoma"/>
                <w:sz w:val="20"/>
                <w:szCs w:val="20"/>
              </w:rPr>
            </w:pPr>
          </w:p>
        </w:tc>
      </w:tr>
      <w:tr w:rsidR="00FA3E04" w14:paraId="7F03532F" w14:textId="77777777" w:rsidTr="008811B0">
        <w:tc>
          <w:tcPr>
            <w:tcW w:w="486" w:type="pct"/>
          </w:tcPr>
          <w:p w14:paraId="7DC0347D" w14:textId="77777777" w:rsidR="00FA3E04" w:rsidRDefault="00FA3E04" w:rsidP="004A6E45">
            <w:pPr>
              <w:rPr>
                <w:rFonts w:ascii="Tahoma" w:eastAsia="Tahoma" w:hAnsi="Tahoma" w:cs="Tahoma"/>
                <w:sz w:val="20"/>
                <w:szCs w:val="20"/>
              </w:rPr>
            </w:pPr>
          </w:p>
        </w:tc>
        <w:tc>
          <w:tcPr>
            <w:tcW w:w="1389" w:type="pct"/>
          </w:tcPr>
          <w:p w14:paraId="51AA8AC8" w14:textId="77777777" w:rsidR="00FA3E04" w:rsidRDefault="00FA3E04" w:rsidP="004A6E45">
            <w:pPr>
              <w:rPr>
                <w:rFonts w:ascii="Tahoma" w:eastAsia="Tahoma" w:hAnsi="Tahoma" w:cs="Tahoma"/>
                <w:sz w:val="20"/>
                <w:szCs w:val="20"/>
              </w:rPr>
            </w:pPr>
          </w:p>
        </w:tc>
        <w:tc>
          <w:tcPr>
            <w:tcW w:w="1597" w:type="pct"/>
          </w:tcPr>
          <w:p w14:paraId="169AFFBD" w14:textId="77777777" w:rsidR="00FA3E04" w:rsidRDefault="00FA3E04" w:rsidP="004A6E45">
            <w:pPr>
              <w:rPr>
                <w:rFonts w:ascii="Tahoma" w:eastAsia="Tahoma" w:hAnsi="Tahoma" w:cs="Tahoma"/>
                <w:sz w:val="20"/>
                <w:szCs w:val="20"/>
              </w:rPr>
            </w:pPr>
          </w:p>
        </w:tc>
        <w:tc>
          <w:tcPr>
            <w:tcW w:w="1528" w:type="pct"/>
          </w:tcPr>
          <w:p w14:paraId="5351AA69" w14:textId="77777777" w:rsidR="00FA3E04" w:rsidRDefault="00FA3E04" w:rsidP="004A6E45">
            <w:pPr>
              <w:rPr>
                <w:rFonts w:ascii="Tahoma" w:eastAsia="Tahoma" w:hAnsi="Tahoma" w:cs="Tahoma"/>
                <w:sz w:val="20"/>
                <w:szCs w:val="20"/>
              </w:rPr>
            </w:pPr>
          </w:p>
        </w:tc>
      </w:tr>
    </w:tbl>
    <w:p w14:paraId="3D9B387F" w14:textId="77777777" w:rsidR="00FA3E04" w:rsidRDefault="00FA3E04" w:rsidP="00FA3E04">
      <w:pPr>
        <w:rPr>
          <w:rFonts w:ascii="Tahoma" w:hAnsi="Tahoma" w:cs="Tahoma"/>
          <w:b/>
          <w:sz w:val="24"/>
          <w:szCs w:val="24"/>
        </w:rPr>
      </w:pPr>
      <w:bookmarkStart w:id="1" w:name="_heading=h.30j0zll" w:colFirst="0" w:colLast="0"/>
      <w:bookmarkEnd w:id="1"/>
    </w:p>
    <w:p w14:paraId="06D334E2" w14:textId="77777777" w:rsidR="00FA3E04" w:rsidRPr="00897053" w:rsidRDefault="00FA3E04" w:rsidP="00FA3E04">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5000" w:type="pct"/>
        <w:tblLook w:val="04A0" w:firstRow="1" w:lastRow="0" w:firstColumn="1" w:lastColumn="0" w:noHBand="0" w:noVBand="1"/>
      </w:tblPr>
      <w:tblGrid>
        <w:gridCol w:w="9968"/>
      </w:tblGrid>
      <w:tr w:rsidR="00FA3E04" w14:paraId="0C808141" w14:textId="77777777" w:rsidTr="008811B0">
        <w:tc>
          <w:tcPr>
            <w:tcW w:w="5000" w:type="pct"/>
          </w:tcPr>
          <w:p w14:paraId="6FA08649" w14:textId="77777777" w:rsidR="00FA3E04" w:rsidRPr="00FF1884" w:rsidRDefault="00FA3E04" w:rsidP="004A6E45">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dell’alunno o dell’alunna</w:t>
            </w:r>
          </w:p>
          <w:p w14:paraId="7C4C8398" w14:textId="77777777" w:rsidR="00FA3E04" w:rsidRPr="00897053" w:rsidRDefault="00FA3E04" w:rsidP="004A6E45">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1E615FC6" w14:textId="77777777" w:rsidR="00FA3E04" w:rsidRDefault="00FA3E04" w:rsidP="004A6E45">
            <w:pPr>
              <w:spacing w:after="120" w:line="240" w:lineRule="auto"/>
            </w:pPr>
            <w:r w:rsidRPr="00897053">
              <w:t>…………………………………………………………………………………………………………………………………………………………</w:t>
            </w:r>
            <w:r>
              <w:t>………….</w:t>
            </w:r>
          </w:p>
          <w:p w14:paraId="18A3E4A8" w14:textId="77777777" w:rsidR="00FA3E04" w:rsidRDefault="00FA3E04" w:rsidP="004A6E45">
            <w:r w:rsidRPr="00897053">
              <w:t>………………………………………………………………………………</w:t>
            </w:r>
            <w:r>
              <w:t>………………………………………………………….</w:t>
            </w:r>
            <w:r w:rsidRPr="00897053">
              <w:t>…………………………</w:t>
            </w:r>
          </w:p>
          <w:p w14:paraId="6287BD92" w14:textId="77777777" w:rsidR="00FA3E04" w:rsidRDefault="00FA3E04" w:rsidP="004A6E45">
            <w:r w:rsidRPr="00897053">
              <w:t>………………………………………………………………………………</w:t>
            </w:r>
            <w:r>
              <w:t>………………………………………………………….</w:t>
            </w:r>
            <w:r w:rsidRPr="00897053">
              <w:t>…………………………</w:t>
            </w:r>
          </w:p>
        </w:tc>
      </w:tr>
    </w:tbl>
    <w:p w14:paraId="38EB4DB7" w14:textId="77777777" w:rsidR="00FA3E04" w:rsidRPr="000C0A27" w:rsidRDefault="00FA3E04" w:rsidP="00FA3E04">
      <w:pPr>
        <w:spacing w:after="0"/>
      </w:pPr>
    </w:p>
    <w:p w14:paraId="36113AAD" w14:textId="77777777" w:rsidR="00FA3E04" w:rsidRDefault="00FA3E04" w:rsidP="00FA3E04">
      <w:pPr>
        <w:pStyle w:val="Titolo1"/>
        <w:ind w:left="68"/>
      </w:pPr>
      <w:r>
        <w:lastRenderedPageBreak/>
        <w:t>2. Elementi generali desunti dal Profilo di Funzionamento</w:t>
      </w:r>
    </w:p>
    <w:p w14:paraId="4E04C67B" w14:textId="792381A5" w:rsidR="00FA3E04" w:rsidRDefault="008811B0" w:rsidP="00FA3E04">
      <w:pPr>
        <w:spacing w:after="120" w:line="240" w:lineRule="auto"/>
        <w:rPr>
          <w:b/>
          <w:sz w:val="24"/>
          <w:szCs w:val="24"/>
        </w:rPr>
      </w:pPr>
      <w:r>
        <w:rPr>
          <w:b/>
          <w:bCs/>
          <w:sz w:val="23"/>
          <w:szCs w:val="23"/>
        </w:rPr>
        <w:t>o, se non disponibile, dalla Diagnosi Funzionale e dal Profilo dinamico funzionale (ove compilato)</w:t>
      </w:r>
    </w:p>
    <w:tbl>
      <w:tblPr>
        <w:tblStyle w:val="Grigliatabella"/>
        <w:tblW w:w="5000" w:type="pct"/>
        <w:tblLook w:val="04A0" w:firstRow="1" w:lastRow="0" w:firstColumn="1" w:lastColumn="0" w:noHBand="0" w:noVBand="1"/>
      </w:tblPr>
      <w:tblGrid>
        <w:gridCol w:w="9968"/>
      </w:tblGrid>
      <w:tr w:rsidR="00FA3E04" w14:paraId="68CB97B8" w14:textId="77777777" w:rsidTr="00E56C5E">
        <w:tc>
          <w:tcPr>
            <w:tcW w:w="5000" w:type="pct"/>
          </w:tcPr>
          <w:p w14:paraId="283F290A" w14:textId="77777777" w:rsidR="00FA3E04" w:rsidRDefault="00FA3E04" w:rsidP="004A6E45">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A161BA2" w14:textId="77777777" w:rsidR="00FA3E04" w:rsidRDefault="00FA3E04" w:rsidP="004A6E45">
            <w:pPr>
              <w:spacing w:after="0" w:line="240" w:lineRule="auto"/>
              <w:ind w:left="34"/>
              <w:jc w:val="both"/>
              <w:rPr>
                <w:i/>
                <w:sz w:val="20"/>
                <w:szCs w:val="20"/>
              </w:rPr>
            </w:pPr>
            <w:r>
              <w:rPr>
                <w:i/>
                <w:sz w:val="20"/>
                <w:szCs w:val="20"/>
              </w:rPr>
              <w:t>quindi analizzate nel presente PEI</w:t>
            </w:r>
          </w:p>
          <w:p w14:paraId="5D2ED5C4" w14:textId="77777777" w:rsidR="00FA3E04" w:rsidRDefault="00FA3E04" w:rsidP="004A6E45">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5884DAD" w14:textId="77777777" w:rsidR="00FA3E04" w:rsidRPr="00294A68" w:rsidRDefault="00FA3E04" w:rsidP="00FA3E04">
      <w:pPr>
        <w:spacing w:after="0" w:line="240" w:lineRule="auto"/>
        <w:rPr>
          <w:b/>
          <w:sz w:val="16"/>
          <w:szCs w:val="16"/>
        </w:rPr>
      </w:pPr>
    </w:p>
    <w:p w14:paraId="3918CBE7" w14:textId="77777777" w:rsidR="00FA3E04" w:rsidRDefault="00FA3E04" w:rsidP="00FA3E04">
      <w:pPr>
        <w:spacing w:after="0" w:line="240" w:lineRule="auto"/>
        <w:ind w:left="360"/>
        <w:jc w:val="both"/>
        <w:rPr>
          <w:sz w:val="24"/>
          <w:szCs w:val="24"/>
        </w:rPr>
      </w:pPr>
    </w:p>
    <w:tbl>
      <w:tblPr>
        <w:tblStyle w:val="Grigliatabella"/>
        <w:tblW w:w="5000" w:type="pct"/>
        <w:tblLook w:val="04A0" w:firstRow="1" w:lastRow="0" w:firstColumn="1" w:lastColumn="0" w:noHBand="0" w:noVBand="1"/>
      </w:tblPr>
      <w:tblGrid>
        <w:gridCol w:w="9968"/>
      </w:tblGrid>
      <w:tr w:rsidR="00FA3E04" w14:paraId="1AED6A3E" w14:textId="77777777" w:rsidTr="00E56C5E">
        <w:tc>
          <w:tcPr>
            <w:tcW w:w="5000" w:type="pct"/>
          </w:tcPr>
          <w:p w14:paraId="07531F88" w14:textId="77777777" w:rsidR="00FA3E04" w:rsidRDefault="00FA3E04" w:rsidP="004A6E45">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A3E04" w14:paraId="7F1A514E" w14:textId="77777777" w:rsidTr="00E56C5E">
        <w:tc>
          <w:tcPr>
            <w:tcW w:w="5000" w:type="pct"/>
          </w:tcPr>
          <w:p w14:paraId="21118B17" w14:textId="77777777" w:rsidR="00FA3E04" w:rsidRDefault="00FA3E04" w:rsidP="004A6E45">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911BE88" w14:textId="17E5D4D7" w:rsidR="00FA3E04" w:rsidRDefault="00FA3E04" w:rsidP="004A6E4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r w:rsidR="00914BC4">
              <w:t>B</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78C744B0" w14:textId="43760B7B" w:rsidR="00FA3E04" w:rsidRPr="001B3FE0" w:rsidRDefault="00FA3E04" w:rsidP="004A6E4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Sezione 4C/5</w:t>
            </w:r>
            <w:r w:rsidR="00914BC4">
              <w:t>C</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FA3199D" w14:textId="6C8B9665" w:rsidR="00FA3E04" w:rsidRPr="0051207A" w:rsidRDefault="00FA3E04" w:rsidP="004A6E45">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Sezione  4D/5</w:t>
            </w:r>
            <w:r w:rsidR="00914BC4">
              <w:t>D</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2FAE2329" w14:textId="77777777" w:rsidR="00FA3E04" w:rsidRDefault="00FA3E04" w:rsidP="00FA3E04">
      <w:pPr>
        <w:spacing w:after="0" w:line="240" w:lineRule="auto"/>
        <w:ind w:left="360"/>
        <w:jc w:val="both"/>
        <w:rPr>
          <w:sz w:val="24"/>
          <w:szCs w:val="24"/>
        </w:rPr>
      </w:pPr>
    </w:p>
    <w:p w14:paraId="46879F41" w14:textId="77777777" w:rsidR="00FA3E04" w:rsidRDefault="00FA3E04" w:rsidP="00FA3E04">
      <w:pPr>
        <w:spacing w:after="0" w:line="240" w:lineRule="auto"/>
        <w:ind w:left="360"/>
        <w:jc w:val="both"/>
        <w:rPr>
          <w:sz w:val="24"/>
          <w:szCs w:val="24"/>
        </w:rPr>
      </w:pPr>
    </w:p>
    <w:p w14:paraId="5BF565C4" w14:textId="77777777" w:rsidR="00FA3E04" w:rsidRPr="00B47438" w:rsidRDefault="00FA3E04" w:rsidP="00FA3E04">
      <w:pPr>
        <w:pStyle w:val="Titolo1"/>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rPr>
        <w:t>di cui all’art. 14 della Legge 328/2000</w:t>
      </w:r>
    </w:p>
    <w:tbl>
      <w:tblPr>
        <w:tblStyle w:val="Grigliatabella"/>
        <w:tblW w:w="5000" w:type="pct"/>
        <w:tblLook w:val="04A0" w:firstRow="1" w:lastRow="0" w:firstColumn="1" w:lastColumn="0" w:noHBand="0" w:noVBand="1"/>
      </w:tblPr>
      <w:tblGrid>
        <w:gridCol w:w="9968"/>
      </w:tblGrid>
      <w:tr w:rsidR="00FA3E04" w14:paraId="2B6AEA38" w14:textId="77777777" w:rsidTr="00E56C5E">
        <w:tc>
          <w:tcPr>
            <w:tcW w:w="5000" w:type="pct"/>
          </w:tcPr>
          <w:p w14:paraId="704DF248" w14:textId="77777777" w:rsidR="00FA3E04" w:rsidRPr="001403E6" w:rsidRDefault="00FA3E04" w:rsidP="004A6E45">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7954AB70" w14:textId="4E1A30D3" w:rsidR="00FA3E04" w:rsidRDefault="00FA3E04" w:rsidP="004A6E45">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w:t>
            </w:r>
          </w:p>
          <w:p w14:paraId="4041EE7C" w14:textId="77777777" w:rsidR="00FA3E04" w:rsidRDefault="00FA3E04" w:rsidP="004A6E45">
            <w:pPr>
              <w:spacing w:after="0" w:line="240" w:lineRule="auto"/>
              <w:ind w:left="34" w:right="176"/>
              <w:rPr>
                <w:i/>
                <w:sz w:val="24"/>
                <w:szCs w:val="24"/>
              </w:rPr>
            </w:pPr>
            <w:r>
              <w:rPr>
                <w:i/>
                <w:sz w:val="20"/>
                <w:szCs w:val="20"/>
              </w:rPr>
              <w:t>__________________________________________________________________________________________________</w:t>
            </w:r>
          </w:p>
          <w:p w14:paraId="3C66DC32" w14:textId="77777777" w:rsidR="00FA3E04" w:rsidRPr="0042344D" w:rsidRDefault="00FA3E04" w:rsidP="004A6E45">
            <w:pPr>
              <w:spacing w:after="0" w:line="240" w:lineRule="auto"/>
              <w:ind w:left="34" w:right="176"/>
              <w:rPr>
                <w:i/>
                <w:sz w:val="10"/>
                <w:szCs w:val="10"/>
              </w:rPr>
            </w:pPr>
          </w:p>
          <w:p w14:paraId="511A3923" w14:textId="77777777" w:rsidR="00FA3E04" w:rsidRPr="001403E6" w:rsidRDefault="00FA3E04" w:rsidP="004A6E45">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760EDEC9" w14:textId="00ADC9FD" w:rsidR="00FA3E04" w:rsidRDefault="00FA3E04" w:rsidP="004A6E45">
            <w:pPr>
              <w:spacing w:after="0" w:line="240" w:lineRule="auto"/>
              <w:ind w:left="34" w:right="176"/>
              <w:jc w:val="both"/>
              <w:rPr>
                <w:i/>
                <w:sz w:val="20"/>
                <w:szCs w:val="20"/>
              </w:rPr>
            </w:pPr>
            <w:r>
              <w:rPr>
                <w:i/>
                <w:sz w:val="20"/>
                <w:szCs w:val="20"/>
              </w:rPr>
              <w:t>_______________________________________________________________________________________________</w:t>
            </w:r>
          </w:p>
          <w:p w14:paraId="3385B484" w14:textId="44B5C4D3" w:rsidR="00FA3E04" w:rsidRPr="00294A68" w:rsidRDefault="00FA3E04" w:rsidP="004A6E45">
            <w:pPr>
              <w:spacing w:after="240" w:line="240" w:lineRule="auto"/>
              <w:ind w:left="34" w:right="176"/>
              <w:rPr>
                <w:i/>
                <w:sz w:val="24"/>
                <w:szCs w:val="24"/>
              </w:rPr>
            </w:pPr>
            <w:r>
              <w:rPr>
                <w:i/>
                <w:sz w:val="20"/>
                <w:szCs w:val="20"/>
              </w:rPr>
              <w:t>_______________________________________________________________________________________________</w:t>
            </w:r>
          </w:p>
        </w:tc>
      </w:tr>
    </w:tbl>
    <w:p w14:paraId="3FA83E03" w14:textId="77777777" w:rsidR="00FA3E04" w:rsidRDefault="00FA3E04" w:rsidP="00FA3E04">
      <w:pPr>
        <w:pStyle w:val="Titolo1"/>
        <w:spacing w:before="360" w:after="120"/>
        <w:ind w:left="68"/>
      </w:pPr>
      <w:r>
        <w:t>4. Osservazioni sull’alunno/a</w:t>
      </w:r>
      <w:r w:rsidRPr="00816213">
        <w:t xml:space="preserve"> per progettare gli interventi di sostegno didattico</w:t>
      </w:r>
      <w:r w:rsidRPr="000C0A27">
        <w:rPr>
          <w:sz w:val="16"/>
          <w:szCs w:val="16"/>
        </w:rPr>
        <w:t xml:space="preserve"> </w:t>
      </w:r>
      <w:r>
        <w:rPr>
          <w:sz w:val="16"/>
          <w:szCs w:val="16"/>
        </w:rPr>
        <w:t xml:space="preserve">                    </w:t>
      </w:r>
      <w:r w:rsidRPr="000C0A27">
        <w:rPr>
          <w:sz w:val="16"/>
          <w:szCs w:val="16"/>
        </w:rPr>
        <w:t>Punti di forza sui quali costruire gli interventi educativi e didattici</w:t>
      </w:r>
      <w:r w:rsidRPr="00816213">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968"/>
      </w:tblGrid>
      <w:tr w:rsidR="00FA3E04" w14:paraId="41B31EA3" w14:textId="77777777" w:rsidTr="00E56C5E">
        <w:tc>
          <w:tcPr>
            <w:tcW w:w="5000" w:type="pct"/>
          </w:tcPr>
          <w:p w14:paraId="345FC07F" w14:textId="77777777" w:rsidR="00FA3E04" w:rsidRDefault="00FA3E04" w:rsidP="004A6E45">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Pr>
                <w:rFonts w:ascii="Tahoma" w:eastAsia="Tahoma" w:hAnsi="Tahoma" w:cs="Tahoma"/>
                <w:sz w:val="20"/>
                <w:szCs w:val="20"/>
              </w:rPr>
              <w:t xml:space="preserve"> </w:t>
            </w:r>
          </w:p>
          <w:p w14:paraId="5868A5F2" w14:textId="77777777" w:rsidR="00FA3E04" w:rsidRPr="00AA7F25" w:rsidRDefault="00FA3E04" w:rsidP="004A6E45">
            <w:pPr>
              <w:ind w:left="176" w:hanging="176"/>
              <w:jc w:val="both"/>
              <w:rPr>
                <w:rFonts w:ascii="Tahoma" w:eastAsia="Tahoma" w:hAnsi="Tahoma" w:cs="Tahoma"/>
                <w:sz w:val="20"/>
                <w:szCs w:val="20"/>
              </w:rPr>
            </w:pPr>
            <w:r w:rsidRPr="00AE27EC">
              <w:rPr>
                <w:rFonts w:ascii="Tahoma" w:eastAsia="Tahoma" w:hAnsi="Tahoma" w:cs="Tahoma"/>
              </w:rPr>
              <w:tab/>
            </w:r>
          </w:p>
        </w:tc>
      </w:tr>
      <w:tr w:rsidR="00FA3E04" w14:paraId="1C455B7E" w14:textId="77777777" w:rsidTr="00E56C5E">
        <w:tc>
          <w:tcPr>
            <w:tcW w:w="5000" w:type="pct"/>
          </w:tcPr>
          <w:p w14:paraId="0FAB385F" w14:textId="77777777" w:rsidR="00FA3E04" w:rsidRPr="00AE27EC" w:rsidRDefault="00FA3E04" w:rsidP="004A6E45">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369E503B" w14:textId="77777777" w:rsidR="00FA3E04" w:rsidRDefault="00FA3E04" w:rsidP="004A6E45">
            <w:pPr>
              <w:spacing w:after="60"/>
              <w:ind w:left="34" w:hanging="11"/>
              <w:jc w:val="both"/>
              <w:rPr>
                <w:rFonts w:ascii="Tahoma" w:eastAsia="Tahoma" w:hAnsi="Tahoma" w:cs="Tahoma"/>
                <w:sz w:val="20"/>
                <w:szCs w:val="20"/>
              </w:rPr>
            </w:pPr>
          </w:p>
          <w:p w14:paraId="7278B85A" w14:textId="77777777" w:rsidR="00FA3E04" w:rsidRPr="00AA7F25" w:rsidRDefault="00FA3E04" w:rsidP="004A6E45">
            <w:pPr>
              <w:spacing w:after="60"/>
              <w:ind w:left="34" w:hanging="11"/>
              <w:jc w:val="both"/>
              <w:rPr>
                <w:rFonts w:ascii="Tahoma" w:eastAsia="Tahoma" w:hAnsi="Tahoma" w:cs="Tahoma"/>
                <w:sz w:val="20"/>
                <w:szCs w:val="20"/>
              </w:rPr>
            </w:pPr>
          </w:p>
        </w:tc>
      </w:tr>
      <w:tr w:rsidR="00FA3E04" w14:paraId="046D8139" w14:textId="77777777" w:rsidTr="00E56C5E">
        <w:tc>
          <w:tcPr>
            <w:tcW w:w="5000" w:type="pct"/>
          </w:tcPr>
          <w:p w14:paraId="2BD3C1EC" w14:textId="77777777" w:rsidR="00FA3E04" w:rsidRPr="00AE27EC" w:rsidRDefault="00FA3E04" w:rsidP="004A6E45">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75C349B5" w14:textId="77777777" w:rsidR="00FA3E04" w:rsidRDefault="00FA3E04" w:rsidP="004A6E45">
            <w:pPr>
              <w:spacing w:after="60"/>
              <w:ind w:left="34" w:hanging="11"/>
              <w:jc w:val="both"/>
              <w:rPr>
                <w:rFonts w:ascii="Tahoma" w:eastAsia="Tahoma" w:hAnsi="Tahoma" w:cs="Tahoma"/>
                <w:sz w:val="20"/>
                <w:szCs w:val="20"/>
              </w:rPr>
            </w:pPr>
          </w:p>
          <w:p w14:paraId="5FEF8FD3" w14:textId="77777777" w:rsidR="00FA3E04" w:rsidRPr="00AE27EC" w:rsidRDefault="00FA3E04" w:rsidP="004A6E45">
            <w:pPr>
              <w:spacing w:after="60"/>
              <w:ind w:left="34" w:hanging="11"/>
              <w:jc w:val="both"/>
              <w:rPr>
                <w:rFonts w:ascii="Tahoma" w:eastAsia="Tahoma" w:hAnsi="Tahoma" w:cs="Tahoma"/>
                <w:sz w:val="20"/>
                <w:szCs w:val="20"/>
              </w:rPr>
            </w:pPr>
          </w:p>
        </w:tc>
      </w:tr>
      <w:tr w:rsidR="00FA3E04" w14:paraId="25979FF1" w14:textId="77777777" w:rsidTr="00E56C5E">
        <w:tc>
          <w:tcPr>
            <w:tcW w:w="5000" w:type="pct"/>
          </w:tcPr>
          <w:p w14:paraId="78032CF0" w14:textId="77777777" w:rsidR="00FA3E04" w:rsidRPr="00AE27EC" w:rsidRDefault="00FA3E04" w:rsidP="004A6E45">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2CDFED19" w14:textId="77777777" w:rsidR="00FA3E04" w:rsidRPr="00AE27EC" w:rsidRDefault="00FA3E04" w:rsidP="004A6E45">
            <w:pPr>
              <w:spacing w:after="240"/>
              <w:jc w:val="both"/>
              <w:rPr>
                <w:rFonts w:ascii="Tahoma" w:eastAsia="Tahoma" w:hAnsi="Tahoma" w:cs="Tahoma"/>
                <w:sz w:val="20"/>
                <w:szCs w:val="20"/>
              </w:rPr>
            </w:pPr>
          </w:p>
        </w:tc>
      </w:tr>
    </w:tbl>
    <w:p w14:paraId="44DF9B72" w14:textId="02DA67B2" w:rsidR="00FA3E04" w:rsidRDefault="00FA3E04" w:rsidP="00FA3E04">
      <w:pPr>
        <w:keepNext/>
        <w:spacing w:before="120" w:after="0"/>
        <w:rPr>
          <w:rFonts w:ascii="Tahoma" w:hAnsi="Tahoma" w:cs="Tahoma"/>
          <w:sz w:val="20"/>
          <w:szCs w:val="20"/>
        </w:rPr>
      </w:pPr>
      <w:r w:rsidRPr="0088391D">
        <w:rPr>
          <w:rFonts w:ascii="Tahoma" w:hAnsi="Tahoma" w:cs="Tahoma"/>
          <w:b/>
          <w:bCs/>
          <w:sz w:val="20"/>
          <w:szCs w:val="20"/>
        </w:rPr>
        <w:lastRenderedPageBreak/>
        <w:t>Revisione</w:t>
      </w:r>
      <w:r w:rsidR="008811B0">
        <w:rPr>
          <w:rFonts w:ascii="Tahoma" w:hAnsi="Tahoma" w:cs="Tahoma"/>
          <w:b/>
          <w:bCs/>
          <w:sz w:val="20"/>
          <w:szCs w:val="20"/>
        </w:rPr>
        <w:t xml:space="preserve"> </w:t>
      </w:r>
      <w:r w:rsidR="008811B0" w:rsidRPr="008811B0">
        <w:rPr>
          <w:rFonts w:ascii="Tahoma" w:hAnsi="Tahoma" w:cs="Tahoma"/>
          <w:b/>
          <w:bCs/>
          <w:sz w:val="20"/>
          <w:szCs w:val="20"/>
        </w:rPr>
        <w:t>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189"/>
        <w:gridCol w:w="7387"/>
      </w:tblGrid>
      <w:tr w:rsidR="00FA3E04" w:rsidRPr="0088391D" w14:paraId="0BFE42F2" w14:textId="77777777" w:rsidTr="004A6E45">
        <w:trPr>
          <w:cantSplit/>
        </w:trPr>
        <w:tc>
          <w:tcPr>
            <w:tcW w:w="2268" w:type="dxa"/>
          </w:tcPr>
          <w:p w14:paraId="515B3569" w14:textId="77777777" w:rsidR="00FA3E04" w:rsidRPr="0088391D" w:rsidRDefault="00FA3E04" w:rsidP="004A6E45">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331CE48C" w14:textId="77777777" w:rsidR="00FA3E04" w:rsidRDefault="00FA3E04" w:rsidP="004A6E45">
            <w:pPr>
              <w:rPr>
                <w:rFonts w:ascii="Tahoma" w:hAnsi="Tahoma" w:cs="Tahoma"/>
                <w:sz w:val="20"/>
                <w:szCs w:val="20"/>
              </w:rPr>
            </w:pPr>
          </w:p>
          <w:p w14:paraId="76789BCF" w14:textId="77777777" w:rsidR="00FA3E04" w:rsidRPr="0088391D" w:rsidRDefault="00FA3E04" w:rsidP="004A6E45">
            <w:pPr>
              <w:rPr>
                <w:rFonts w:ascii="Tahoma" w:hAnsi="Tahoma" w:cs="Tahoma"/>
                <w:sz w:val="20"/>
                <w:szCs w:val="20"/>
              </w:rPr>
            </w:pPr>
          </w:p>
        </w:tc>
      </w:tr>
    </w:tbl>
    <w:p w14:paraId="345B0360" w14:textId="77777777" w:rsidR="00FA3E04" w:rsidRPr="00A70147" w:rsidRDefault="00FA3E04" w:rsidP="00FA3E04">
      <w:pPr>
        <w:pStyle w:val="Titolo1"/>
        <w:spacing w:before="360"/>
        <w:ind w:left="68"/>
        <w:rPr>
          <w:spacing w:val="-4"/>
        </w:rPr>
      </w:pPr>
      <w:r>
        <w:rPr>
          <w:spacing w:val="-4"/>
        </w:rPr>
        <w:t xml:space="preserve">5. </w:t>
      </w:r>
      <w:r w:rsidRPr="00A70147">
        <w:rPr>
          <w:spacing w:val="-4"/>
        </w:rPr>
        <w:t xml:space="preserve">Interventi </w:t>
      </w:r>
      <w:r>
        <w:rPr>
          <w:spacing w:val="-4"/>
        </w:rPr>
        <w:t>per l’alunn</w:t>
      </w:r>
      <w:r w:rsidRPr="00A70147">
        <w:rPr>
          <w:spacing w:val="-4"/>
        </w:rPr>
        <w:t>o/a: obiettivi educativi e didattici, strumenti, strategie e modalità</w:t>
      </w:r>
    </w:p>
    <w:p w14:paraId="229D3BF7" w14:textId="77777777" w:rsidR="00FA3E04" w:rsidRPr="00903D62" w:rsidRDefault="00FA3E04" w:rsidP="00FA3E04">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05122E27" w14:textId="77777777" w:rsidR="00FA3E04" w:rsidRPr="0088391D" w:rsidRDefault="00FA3E04" w:rsidP="00FA3E04">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A3E04" w:rsidRPr="0088391D" w14:paraId="6AFC85E5" w14:textId="77777777" w:rsidTr="00E56C5E">
        <w:trPr>
          <w:trHeight w:val="1127"/>
        </w:trPr>
        <w:tc>
          <w:tcPr>
            <w:tcW w:w="5000" w:type="pct"/>
          </w:tcPr>
          <w:p w14:paraId="25814338" w14:textId="77777777" w:rsidR="00FA3E04" w:rsidRPr="00F32C47" w:rsidRDefault="00FA3E04" w:rsidP="004A6E45">
            <w:pPr>
              <w:rPr>
                <w:rFonts w:ascii="Tahoma" w:hAnsi="Tahoma" w:cs="Tahoma"/>
                <w:sz w:val="20"/>
                <w:szCs w:val="20"/>
              </w:rPr>
            </w:pPr>
            <w:r>
              <w:rPr>
                <w:rFonts w:ascii="Tahoma" w:hAnsi="Tahoma" w:cs="Tahoma"/>
                <w:sz w:val="20"/>
                <w:szCs w:val="20"/>
              </w:rPr>
              <w:t>Obiettivi ed esiti attesi</w:t>
            </w:r>
          </w:p>
        </w:tc>
      </w:tr>
    </w:tbl>
    <w:p w14:paraId="74A99820" w14:textId="77777777" w:rsidR="00FA3E04" w:rsidRPr="001A5EFC" w:rsidRDefault="00FA3E04" w:rsidP="00FA3E04">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A3E04" w:rsidRPr="001B3FE0" w14:paraId="78217C21" w14:textId="77777777" w:rsidTr="00E56C5E">
        <w:tc>
          <w:tcPr>
            <w:tcW w:w="2083" w:type="pct"/>
          </w:tcPr>
          <w:p w14:paraId="293E003C" w14:textId="77777777" w:rsidR="00FA3E04" w:rsidRPr="00F32C47" w:rsidRDefault="00FA3E04" w:rsidP="004A6E45">
            <w:pPr>
              <w:spacing w:after="0"/>
              <w:rPr>
                <w:rFonts w:ascii="Tahoma" w:hAnsi="Tahoma" w:cs="Tahoma"/>
                <w:sz w:val="20"/>
                <w:szCs w:val="20"/>
              </w:rPr>
            </w:pPr>
            <w:r w:rsidRPr="00F32C47">
              <w:rPr>
                <w:rFonts w:ascii="Tahoma" w:hAnsi="Tahoma" w:cs="Tahoma"/>
                <w:sz w:val="20"/>
                <w:szCs w:val="20"/>
              </w:rPr>
              <w:t>Attività</w:t>
            </w:r>
          </w:p>
          <w:p w14:paraId="4A9BB3F8" w14:textId="77777777" w:rsidR="00FA3E04" w:rsidRPr="00F32C47" w:rsidRDefault="00FA3E04" w:rsidP="004A6E45">
            <w:pPr>
              <w:rPr>
                <w:rFonts w:ascii="Tahoma" w:hAnsi="Tahoma" w:cs="Tahoma"/>
                <w:sz w:val="20"/>
                <w:szCs w:val="20"/>
              </w:rPr>
            </w:pPr>
          </w:p>
          <w:p w14:paraId="52541772" w14:textId="77777777" w:rsidR="00FA3E04" w:rsidRDefault="00FA3E04" w:rsidP="004A6E45">
            <w:pPr>
              <w:rPr>
                <w:rFonts w:ascii="Tahoma" w:hAnsi="Tahoma" w:cs="Tahoma"/>
                <w:sz w:val="20"/>
                <w:szCs w:val="20"/>
              </w:rPr>
            </w:pPr>
          </w:p>
          <w:p w14:paraId="7F144EE5" w14:textId="77777777" w:rsidR="00FA3E04" w:rsidRPr="00F32C47" w:rsidRDefault="00FA3E04" w:rsidP="004A6E45">
            <w:pPr>
              <w:spacing w:after="0"/>
              <w:rPr>
                <w:rFonts w:ascii="Tahoma" w:hAnsi="Tahoma" w:cs="Tahoma"/>
                <w:sz w:val="20"/>
                <w:szCs w:val="20"/>
              </w:rPr>
            </w:pPr>
          </w:p>
        </w:tc>
        <w:tc>
          <w:tcPr>
            <w:tcW w:w="2917" w:type="pct"/>
          </w:tcPr>
          <w:p w14:paraId="4923A944" w14:textId="77777777" w:rsidR="00FA3E04" w:rsidRPr="00F32C47" w:rsidRDefault="00FA3E04" w:rsidP="004A6E45">
            <w:pPr>
              <w:rPr>
                <w:rFonts w:ascii="Tahoma" w:hAnsi="Tahoma" w:cs="Tahoma"/>
                <w:sz w:val="20"/>
                <w:szCs w:val="20"/>
              </w:rPr>
            </w:pPr>
            <w:r w:rsidRPr="00F32C47">
              <w:rPr>
                <w:rFonts w:ascii="Tahoma" w:hAnsi="Tahoma" w:cs="Tahoma"/>
                <w:sz w:val="20"/>
                <w:szCs w:val="20"/>
              </w:rPr>
              <w:t>Strategie e Strumenti</w:t>
            </w:r>
          </w:p>
        </w:tc>
      </w:tr>
    </w:tbl>
    <w:p w14:paraId="37A3E371" w14:textId="77777777" w:rsidR="00FA3E04" w:rsidRDefault="00FA3E04" w:rsidP="00FA3E04">
      <w:pPr>
        <w:spacing w:after="0"/>
        <w:rPr>
          <w:rFonts w:ascii="Tahoma" w:hAnsi="Tahoma" w:cs="Tahoma"/>
          <w:i/>
          <w:iCs/>
          <w:sz w:val="16"/>
          <w:szCs w:val="16"/>
        </w:rPr>
      </w:pPr>
    </w:p>
    <w:p w14:paraId="25593DCB" w14:textId="77777777" w:rsidR="00FA3E04" w:rsidRPr="00F32C47" w:rsidRDefault="00FA3E04" w:rsidP="00FA3E04">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6BA4631E" w14:textId="77777777" w:rsidR="00FA3E04" w:rsidRPr="0088391D" w:rsidRDefault="00FA3E04" w:rsidP="00FA3E04">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A3E04" w:rsidRPr="0088391D" w14:paraId="4FF6A398" w14:textId="77777777" w:rsidTr="00E56C5E">
        <w:trPr>
          <w:trHeight w:val="1279"/>
        </w:trPr>
        <w:tc>
          <w:tcPr>
            <w:tcW w:w="5000" w:type="pct"/>
          </w:tcPr>
          <w:p w14:paraId="1C7B75F4" w14:textId="77777777" w:rsidR="00FA3E04" w:rsidRDefault="00FA3E04" w:rsidP="004A6E45">
            <w:pPr>
              <w:rPr>
                <w:rFonts w:ascii="Tahoma" w:hAnsi="Tahoma" w:cs="Tahoma"/>
                <w:sz w:val="20"/>
                <w:szCs w:val="20"/>
              </w:rPr>
            </w:pPr>
            <w:r>
              <w:rPr>
                <w:rFonts w:ascii="Tahoma" w:hAnsi="Tahoma" w:cs="Tahoma"/>
                <w:sz w:val="20"/>
                <w:szCs w:val="20"/>
              </w:rPr>
              <w:t>Obiettivi ed esiti attesi</w:t>
            </w:r>
          </w:p>
          <w:p w14:paraId="4768D573" w14:textId="77777777" w:rsidR="00FA3E04" w:rsidRDefault="00FA3E04" w:rsidP="004A6E45">
            <w:pPr>
              <w:rPr>
                <w:rFonts w:ascii="Tahoma" w:hAnsi="Tahoma" w:cs="Tahoma"/>
                <w:sz w:val="20"/>
                <w:szCs w:val="20"/>
              </w:rPr>
            </w:pPr>
          </w:p>
          <w:p w14:paraId="1BD18561" w14:textId="77777777" w:rsidR="00FA3E04" w:rsidRPr="00F32C47" w:rsidRDefault="00FA3E04" w:rsidP="004A6E45">
            <w:pPr>
              <w:rPr>
                <w:rFonts w:ascii="Tahoma" w:hAnsi="Tahoma" w:cs="Tahoma"/>
                <w:sz w:val="20"/>
                <w:szCs w:val="20"/>
              </w:rPr>
            </w:pPr>
          </w:p>
        </w:tc>
      </w:tr>
    </w:tbl>
    <w:p w14:paraId="43EED164" w14:textId="77777777" w:rsidR="00FA3E04" w:rsidRPr="001A5EFC" w:rsidRDefault="00FA3E04" w:rsidP="00FA3E04">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A3E04" w:rsidRPr="001B3FE0" w14:paraId="7741697A" w14:textId="77777777" w:rsidTr="00E56C5E">
        <w:tc>
          <w:tcPr>
            <w:tcW w:w="2083" w:type="pct"/>
          </w:tcPr>
          <w:p w14:paraId="3BE3B4A2" w14:textId="77777777" w:rsidR="00FA3E04" w:rsidRPr="00F32C47" w:rsidRDefault="00FA3E04" w:rsidP="004A6E45">
            <w:pPr>
              <w:rPr>
                <w:rFonts w:ascii="Tahoma" w:hAnsi="Tahoma" w:cs="Tahoma"/>
                <w:sz w:val="20"/>
                <w:szCs w:val="20"/>
              </w:rPr>
            </w:pPr>
            <w:r w:rsidRPr="00F32C47">
              <w:rPr>
                <w:rFonts w:ascii="Tahoma" w:hAnsi="Tahoma" w:cs="Tahoma"/>
                <w:sz w:val="20"/>
                <w:szCs w:val="20"/>
              </w:rPr>
              <w:t>Attività</w:t>
            </w:r>
          </w:p>
          <w:p w14:paraId="29957362" w14:textId="77777777" w:rsidR="00FA3E04" w:rsidRPr="00F32C47" w:rsidRDefault="00FA3E04" w:rsidP="004A6E45">
            <w:pPr>
              <w:rPr>
                <w:rFonts w:ascii="Tahoma" w:hAnsi="Tahoma" w:cs="Tahoma"/>
                <w:sz w:val="20"/>
                <w:szCs w:val="20"/>
              </w:rPr>
            </w:pPr>
          </w:p>
          <w:p w14:paraId="657849D8" w14:textId="77777777" w:rsidR="00FA3E04" w:rsidRPr="00F32C47" w:rsidRDefault="00FA3E04" w:rsidP="004A6E45">
            <w:pPr>
              <w:rPr>
                <w:rFonts w:ascii="Tahoma" w:hAnsi="Tahoma" w:cs="Tahoma"/>
                <w:sz w:val="20"/>
                <w:szCs w:val="20"/>
              </w:rPr>
            </w:pPr>
          </w:p>
          <w:p w14:paraId="52B5DC1A" w14:textId="77777777" w:rsidR="00FA3E04" w:rsidRDefault="00FA3E04" w:rsidP="004A6E45">
            <w:pPr>
              <w:rPr>
                <w:rFonts w:ascii="Tahoma" w:hAnsi="Tahoma" w:cs="Tahoma"/>
                <w:sz w:val="20"/>
                <w:szCs w:val="20"/>
              </w:rPr>
            </w:pPr>
          </w:p>
          <w:p w14:paraId="25C9BC38" w14:textId="77777777" w:rsidR="00FA3E04" w:rsidRPr="00F32C47" w:rsidRDefault="00FA3E04" w:rsidP="004A6E45">
            <w:pPr>
              <w:rPr>
                <w:rFonts w:ascii="Tahoma" w:hAnsi="Tahoma" w:cs="Tahoma"/>
                <w:sz w:val="20"/>
                <w:szCs w:val="20"/>
              </w:rPr>
            </w:pPr>
          </w:p>
        </w:tc>
        <w:tc>
          <w:tcPr>
            <w:tcW w:w="2917" w:type="pct"/>
          </w:tcPr>
          <w:p w14:paraId="474683F7" w14:textId="77777777" w:rsidR="00FA3E04" w:rsidRPr="00F32C47" w:rsidRDefault="00FA3E04" w:rsidP="004A6E45">
            <w:pPr>
              <w:rPr>
                <w:rFonts w:ascii="Tahoma" w:hAnsi="Tahoma" w:cs="Tahoma"/>
                <w:sz w:val="20"/>
                <w:szCs w:val="20"/>
              </w:rPr>
            </w:pPr>
            <w:r w:rsidRPr="00F32C47">
              <w:rPr>
                <w:rFonts w:ascii="Tahoma" w:hAnsi="Tahoma" w:cs="Tahoma"/>
                <w:sz w:val="20"/>
                <w:szCs w:val="20"/>
              </w:rPr>
              <w:t>Strategie e Strumenti</w:t>
            </w:r>
          </w:p>
        </w:tc>
      </w:tr>
    </w:tbl>
    <w:p w14:paraId="237869DA" w14:textId="77777777" w:rsidR="00FA3E04" w:rsidRDefault="00FA3E04" w:rsidP="00FA3E04">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5D81A5D6" w14:textId="77777777" w:rsidR="00FA3E04" w:rsidRPr="0088391D" w:rsidRDefault="00FA3E04" w:rsidP="00FA3E04">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A3E04" w:rsidRPr="0088391D" w14:paraId="657B8910" w14:textId="77777777" w:rsidTr="00E56C5E">
        <w:trPr>
          <w:trHeight w:val="1169"/>
        </w:trPr>
        <w:tc>
          <w:tcPr>
            <w:tcW w:w="5000" w:type="pct"/>
          </w:tcPr>
          <w:p w14:paraId="51C3F42F" w14:textId="77777777" w:rsidR="00FA3E04" w:rsidRPr="00F32C47" w:rsidRDefault="00FA3E04" w:rsidP="004A6E45">
            <w:pPr>
              <w:rPr>
                <w:rFonts w:ascii="Tahoma" w:hAnsi="Tahoma" w:cs="Tahoma"/>
                <w:sz w:val="20"/>
                <w:szCs w:val="20"/>
              </w:rPr>
            </w:pPr>
            <w:r w:rsidRPr="001B16D5">
              <w:rPr>
                <w:rFonts w:ascii="Tahoma" w:hAnsi="Tahoma" w:cs="Tahoma"/>
                <w:sz w:val="20"/>
                <w:szCs w:val="20"/>
              </w:rPr>
              <w:lastRenderedPageBreak/>
              <w:t>Obiettivi ed esiti attesi</w:t>
            </w:r>
          </w:p>
        </w:tc>
      </w:tr>
    </w:tbl>
    <w:p w14:paraId="4F460A6C" w14:textId="77777777" w:rsidR="00FA3E04" w:rsidRPr="001A5EFC" w:rsidRDefault="00FA3E04" w:rsidP="00FA3E04">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A3E04" w:rsidRPr="001B3FE0" w14:paraId="1C551B30" w14:textId="77777777" w:rsidTr="00E56C5E">
        <w:tc>
          <w:tcPr>
            <w:tcW w:w="2083" w:type="pct"/>
          </w:tcPr>
          <w:p w14:paraId="4D0AA262" w14:textId="77777777" w:rsidR="00FA3E04" w:rsidRPr="00F32C47" w:rsidRDefault="00FA3E04" w:rsidP="004A6E45">
            <w:pPr>
              <w:rPr>
                <w:rFonts w:ascii="Tahoma" w:hAnsi="Tahoma" w:cs="Tahoma"/>
                <w:sz w:val="20"/>
                <w:szCs w:val="20"/>
              </w:rPr>
            </w:pPr>
            <w:r w:rsidRPr="00F32C47">
              <w:rPr>
                <w:rFonts w:ascii="Tahoma" w:hAnsi="Tahoma" w:cs="Tahoma"/>
                <w:sz w:val="20"/>
                <w:szCs w:val="20"/>
              </w:rPr>
              <w:t>Attività</w:t>
            </w:r>
          </w:p>
          <w:p w14:paraId="2C045894" w14:textId="77777777" w:rsidR="00FA3E04" w:rsidRPr="00F32C47" w:rsidRDefault="00FA3E04" w:rsidP="004A6E45">
            <w:pPr>
              <w:rPr>
                <w:rFonts w:ascii="Tahoma" w:hAnsi="Tahoma" w:cs="Tahoma"/>
                <w:sz w:val="20"/>
                <w:szCs w:val="20"/>
              </w:rPr>
            </w:pPr>
          </w:p>
          <w:p w14:paraId="3DC6EA7A" w14:textId="77777777" w:rsidR="00FA3E04" w:rsidRDefault="00FA3E04" w:rsidP="004A6E45">
            <w:pPr>
              <w:rPr>
                <w:rFonts w:ascii="Tahoma" w:hAnsi="Tahoma" w:cs="Tahoma"/>
                <w:sz w:val="20"/>
                <w:szCs w:val="20"/>
              </w:rPr>
            </w:pPr>
          </w:p>
          <w:p w14:paraId="131E1374" w14:textId="77777777" w:rsidR="00FA3E04" w:rsidRDefault="00FA3E04" w:rsidP="004A6E45">
            <w:pPr>
              <w:rPr>
                <w:rFonts w:ascii="Tahoma" w:hAnsi="Tahoma" w:cs="Tahoma"/>
                <w:sz w:val="20"/>
                <w:szCs w:val="20"/>
              </w:rPr>
            </w:pPr>
          </w:p>
          <w:p w14:paraId="03DD0769" w14:textId="77777777" w:rsidR="00FA3E04" w:rsidRPr="00F32C47" w:rsidRDefault="00FA3E04" w:rsidP="004A6E45">
            <w:pPr>
              <w:spacing w:after="0"/>
              <w:rPr>
                <w:rFonts w:ascii="Tahoma" w:hAnsi="Tahoma" w:cs="Tahoma"/>
                <w:sz w:val="20"/>
                <w:szCs w:val="20"/>
              </w:rPr>
            </w:pPr>
          </w:p>
        </w:tc>
        <w:tc>
          <w:tcPr>
            <w:tcW w:w="2917" w:type="pct"/>
          </w:tcPr>
          <w:p w14:paraId="5171F872" w14:textId="77777777" w:rsidR="00FA3E04" w:rsidRPr="00F32C47" w:rsidRDefault="00FA3E04" w:rsidP="004A6E45">
            <w:pPr>
              <w:rPr>
                <w:rFonts w:ascii="Tahoma" w:hAnsi="Tahoma" w:cs="Tahoma"/>
                <w:sz w:val="20"/>
                <w:szCs w:val="20"/>
              </w:rPr>
            </w:pPr>
            <w:r w:rsidRPr="00F32C47">
              <w:rPr>
                <w:rFonts w:ascii="Tahoma" w:hAnsi="Tahoma" w:cs="Tahoma"/>
                <w:sz w:val="20"/>
                <w:szCs w:val="20"/>
              </w:rPr>
              <w:t>Strategie e Strumenti</w:t>
            </w:r>
          </w:p>
        </w:tc>
      </w:tr>
    </w:tbl>
    <w:p w14:paraId="0800B7E3" w14:textId="77777777" w:rsidR="00FA3E04" w:rsidRPr="00EF5B81" w:rsidRDefault="00FA3E04" w:rsidP="00FA3E04">
      <w:pPr>
        <w:pStyle w:val="Titolo1"/>
        <w:spacing w:before="120"/>
        <w:jc w:val="both"/>
        <w:rPr>
          <w:b w:val="0"/>
        </w:rPr>
      </w:pPr>
      <w:r>
        <w:t>D</w:t>
      </w:r>
      <w:r w:rsidRPr="00844CD1">
        <w:t>. Dimensione COGNITIVA</w:t>
      </w:r>
      <w:r>
        <w:t>,</w:t>
      </w:r>
      <w:r w:rsidRPr="00844CD1">
        <w:t xml:space="preserve"> NEUROPSICOLOGICA E DELL'APPRENDIMENTO </w:t>
      </w:r>
      <w:r w:rsidRPr="00F32C47">
        <w:rPr>
          <w:rFonts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1E9B42D4" w14:textId="77777777" w:rsidR="00FA3E04" w:rsidRPr="0088391D" w:rsidRDefault="00FA3E04" w:rsidP="00FA3E04">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A3E04" w:rsidRPr="0088391D" w14:paraId="7B6A29EA" w14:textId="77777777" w:rsidTr="00E56C5E">
        <w:trPr>
          <w:trHeight w:val="1900"/>
        </w:trPr>
        <w:tc>
          <w:tcPr>
            <w:tcW w:w="5000" w:type="pct"/>
          </w:tcPr>
          <w:p w14:paraId="455F7DCE" w14:textId="77777777" w:rsidR="00FA3E04" w:rsidRPr="00EF5B81" w:rsidRDefault="00FA3E04" w:rsidP="004A6E45">
            <w:pPr>
              <w:rPr>
                <w:rFonts w:ascii="Tahoma" w:hAnsi="Tahoma" w:cs="Tahoma"/>
                <w:sz w:val="20"/>
                <w:szCs w:val="20"/>
              </w:rPr>
            </w:pPr>
            <w:r>
              <w:rPr>
                <w:rFonts w:ascii="Tahoma" w:hAnsi="Tahoma" w:cs="Tahoma"/>
                <w:sz w:val="20"/>
                <w:szCs w:val="20"/>
              </w:rPr>
              <w:t>Obiettivi ed esiti attesi</w:t>
            </w:r>
          </w:p>
        </w:tc>
      </w:tr>
    </w:tbl>
    <w:p w14:paraId="32D6ED4B" w14:textId="77777777" w:rsidR="00FA3E04" w:rsidRPr="001A5EFC" w:rsidRDefault="00FA3E04" w:rsidP="00FA3E04">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A3E04" w:rsidRPr="001B3FE0" w14:paraId="0EE826C9" w14:textId="77777777" w:rsidTr="00E56C5E">
        <w:tc>
          <w:tcPr>
            <w:tcW w:w="2083" w:type="pct"/>
          </w:tcPr>
          <w:p w14:paraId="7A5A36AD" w14:textId="77777777" w:rsidR="00FA3E04" w:rsidRPr="00EF5B81" w:rsidRDefault="00FA3E04" w:rsidP="004A6E45">
            <w:pPr>
              <w:rPr>
                <w:rFonts w:ascii="Tahoma" w:hAnsi="Tahoma" w:cs="Tahoma"/>
                <w:sz w:val="20"/>
                <w:szCs w:val="20"/>
              </w:rPr>
            </w:pPr>
            <w:r w:rsidRPr="00EF5B81">
              <w:rPr>
                <w:rFonts w:ascii="Tahoma" w:hAnsi="Tahoma" w:cs="Tahoma"/>
                <w:sz w:val="20"/>
                <w:szCs w:val="20"/>
              </w:rPr>
              <w:t>Attività</w:t>
            </w:r>
          </w:p>
          <w:p w14:paraId="71F08248" w14:textId="77777777" w:rsidR="00FA3E04" w:rsidRPr="001B3FE0" w:rsidRDefault="00FA3E04" w:rsidP="004A6E45">
            <w:pPr>
              <w:rPr>
                <w:rFonts w:ascii="Tahoma" w:hAnsi="Tahoma" w:cs="Tahoma"/>
                <w:sz w:val="24"/>
                <w:szCs w:val="24"/>
              </w:rPr>
            </w:pPr>
          </w:p>
          <w:p w14:paraId="32C2F2AD" w14:textId="77777777" w:rsidR="00FA3E04" w:rsidRPr="001B3FE0" w:rsidRDefault="00FA3E04" w:rsidP="004A6E45">
            <w:pPr>
              <w:rPr>
                <w:rFonts w:ascii="Tahoma" w:hAnsi="Tahoma" w:cs="Tahoma"/>
                <w:sz w:val="24"/>
                <w:szCs w:val="24"/>
              </w:rPr>
            </w:pPr>
          </w:p>
        </w:tc>
        <w:tc>
          <w:tcPr>
            <w:tcW w:w="2917" w:type="pct"/>
          </w:tcPr>
          <w:p w14:paraId="7BE4ADB0" w14:textId="77777777" w:rsidR="00FA3E04" w:rsidRPr="001B3FE0" w:rsidRDefault="00FA3E04" w:rsidP="004A6E45">
            <w:pPr>
              <w:rPr>
                <w:rFonts w:ascii="Tahoma" w:hAnsi="Tahoma" w:cs="Tahoma"/>
                <w:sz w:val="24"/>
                <w:szCs w:val="24"/>
              </w:rPr>
            </w:pPr>
            <w:r w:rsidRPr="00EF5B81">
              <w:rPr>
                <w:rFonts w:ascii="Tahoma" w:hAnsi="Tahoma" w:cs="Tahoma"/>
                <w:sz w:val="20"/>
                <w:szCs w:val="20"/>
              </w:rPr>
              <w:t>Strategie e Strumenti</w:t>
            </w:r>
          </w:p>
        </w:tc>
      </w:tr>
    </w:tbl>
    <w:p w14:paraId="7B24AB95" w14:textId="77777777" w:rsidR="00FA3E04" w:rsidRPr="0088391D" w:rsidRDefault="00FA3E04" w:rsidP="00FA3E04">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354"/>
        <w:gridCol w:w="7614"/>
      </w:tblGrid>
      <w:tr w:rsidR="00FA3E04" w:rsidRPr="0088391D" w14:paraId="7B2B1D23" w14:textId="77777777" w:rsidTr="00E56C5E">
        <w:tc>
          <w:tcPr>
            <w:tcW w:w="1181" w:type="pct"/>
          </w:tcPr>
          <w:p w14:paraId="48D766AB" w14:textId="77777777" w:rsidR="00FA3E04" w:rsidRPr="00EF5B81" w:rsidRDefault="00FA3E04" w:rsidP="004A6E45">
            <w:pPr>
              <w:rPr>
                <w:rFonts w:ascii="Tahoma" w:hAnsi="Tahoma" w:cs="Tahoma"/>
                <w:sz w:val="18"/>
                <w:szCs w:val="18"/>
              </w:rPr>
            </w:pPr>
            <w:r w:rsidRPr="00EF5B81">
              <w:rPr>
                <w:rFonts w:ascii="Tahoma" w:hAnsi="Tahoma" w:cs="Tahoma"/>
                <w:sz w:val="18"/>
                <w:szCs w:val="18"/>
              </w:rPr>
              <w:t>Specificare i punti oggetto di eventuale revisione</w:t>
            </w:r>
            <w:r>
              <w:rPr>
                <w:rFonts w:ascii="Tahoma" w:hAnsi="Tahoma" w:cs="Tahoma"/>
                <w:sz w:val="18"/>
                <w:szCs w:val="18"/>
              </w:rPr>
              <w:t xml:space="preserve"> relativi alle diverse Dimensioni interessate.</w:t>
            </w:r>
          </w:p>
        </w:tc>
        <w:tc>
          <w:tcPr>
            <w:tcW w:w="3819" w:type="pct"/>
          </w:tcPr>
          <w:p w14:paraId="0A8A8B8F" w14:textId="77777777" w:rsidR="00FA3E04" w:rsidRDefault="00FA3E04" w:rsidP="004A6E45">
            <w:pPr>
              <w:rPr>
                <w:rFonts w:ascii="Tahoma" w:hAnsi="Tahoma" w:cs="Tahoma"/>
                <w:sz w:val="20"/>
                <w:szCs w:val="20"/>
              </w:rPr>
            </w:pPr>
          </w:p>
          <w:p w14:paraId="0018B3D6" w14:textId="77777777" w:rsidR="00FA3E04" w:rsidRDefault="00FA3E04" w:rsidP="004A6E45">
            <w:pPr>
              <w:rPr>
                <w:rFonts w:ascii="Tahoma" w:hAnsi="Tahoma" w:cs="Tahoma"/>
                <w:sz w:val="20"/>
                <w:szCs w:val="20"/>
              </w:rPr>
            </w:pPr>
          </w:p>
          <w:p w14:paraId="4EB7C5C6" w14:textId="77777777" w:rsidR="00FA3E04" w:rsidRPr="0088391D" w:rsidRDefault="00FA3E04" w:rsidP="004A6E45">
            <w:pPr>
              <w:rPr>
                <w:rFonts w:ascii="Tahoma" w:hAnsi="Tahoma" w:cs="Tahoma"/>
                <w:sz w:val="20"/>
                <w:szCs w:val="20"/>
              </w:rPr>
            </w:pPr>
          </w:p>
        </w:tc>
      </w:tr>
    </w:tbl>
    <w:p w14:paraId="4009B7E2" w14:textId="77777777" w:rsidR="00FA3E04" w:rsidRPr="00632A9E" w:rsidRDefault="00FA3E04" w:rsidP="00FA3E04">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7614"/>
      </w:tblGrid>
      <w:tr w:rsidR="00FA3E04" w:rsidRPr="00632A9E" w14:paraId="31BA19B1" w14:textId="77777777" w:rsidTr="00E56C5E">
        <w:tc>
          <w:tcPr>
            <w:tcW w:w="1181" w:type="pct"/>
          </w:tcPr>
          <w:p w14:paraId="4FE02FCB" w14:textId="77777777" w:rsidR="00FA3E04" w:rsidRPr="00EF5B81" w:rsidRDefault="00FA3E04" w:rsidP="004A6E45">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3819" w:type="pct"/>
          </w:tcPr>
          <w:p w14:paraId="66965EA7" w14:textId="77777777" w:rsidR="00FA3E04" w:rsidRPr="00AA7F25" w:rsidRDefault="00FA3E04" w:rsidP="004A6E45">
            <w:pPr>
              <w:jc w:val="both"/>
              <w:rPr>
                <w:rFonts w:ascii="Tahoma" w:hAnsi="Tahoma" w:cs="Tahoma"/>
                <w:bCs/>
              </w:rPr>
            </w:pPr>
          </w:p>
        </w:tc>
      </w:tr>
    </w:tbl>
    <w:p w14:paraId="36B40613" w14:textId="77777777" w:rsidR="00E56C5E" w:rsidRDefault="00E56C5E" w:rsidP="00FA3E04">
      <w:pPr>
        <w:pStyle w:val="Titolo1"/>
        <w:spacing w:before="120"/>
        <w:ind w:left="68"/>
      </w:pPr>
    </w:p>
    <w:p w14:paraId="17AE461D" w14:textId="77777777" w:rsidR="00E56C5E" w:rsidRDefault="00E56C5E" w:rsidP="00FA3E04">
      <w:pPr>
        <w:pStyle w:val="Titolo1"/>
        <w:spacing w:before="120"/>
        <w:ind w:left="68"/>
      </w:pPr>
    </w:p>
    <w:p w14:paraId="4B7859CA" w14:textId="3359D0DC" w:rsidR="00FA3E04" w:rsidRPr="00844CD1" w:rsidRDefault="00FA3E04" w:rsidP="00FA3E04">
      <w:pPr>
        <w:pStyle w:val="Titolo1"/>
        <w:spacing w:before="120"/>
        <w:ind w:left="68"/>
      </w:pPr>
      <w:r>
        <w:t xml:space="preserve">6. Osservazioni sul contesto: barriere e facilitatori </w:t>
      </w:r>
    </w:p>
    <w:p w14:paraId="631986F4" w14:textId="77777777" w:rsidR="00FA3E04" w:rsidRDefault="00FA3E04" w:rsidP="00FA3E04">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Pr>
          <w:rFonts w:ascii="Tahoma" w:hAnsi="Tahoma" w:cs="Tahoma"/>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FA3E04" w:rsidRPr="00632A9E" w14:paraId="61EAEC56" w14:textId="77777777" w:rsidTr="00E56C5E">
        <w:tc>
          <w:tcPr>
            <w:tcW w:w="5000" w:type="pct"/>
          </w:tcPr>
          <w:p w14:paraId="655B200C" w14:textId="77777777" w:rsidR="00FA3E04" w:rsidRDefault="00FA3E04" w:rsidP="004A6E45">
            <w:pPr>
              <w:jc w:val="both"/>
              <w:rPr>
                <w:rFonts w:ascii="Tahoma" w:hAnsi="Tahoma" w:cs="Tahoma"/>
                <w:sz w:val="18"/>
                <w:szCs w:val="18"/>
              </w:rPr>
            </w:pPr>
          </w:p>
          <w:p w14:paraId="73E94B4A" w14:textId="77777777" w:rsidR="00FA3E04" w:rsidRDefault="00FA3E04" w:rsidP="004A6E45">
            <w:pPr>
              <w:jc w:val="both"/>
              <w:rPr>
                <w:rFonts w:ascii="Tahoma" w:hAnsi="Tahoma" w:cs="Tahoma"/>
                <w:sz w:val="18"/>
                <w:szCs w:val="18"/>
              </w:rPr>
            </w:pPr>
          </w:p>
          <w:p w14:paraId="57FA5B67" w14:textId="77777777" w:rsidR="00FA3E04" w:rsidRDefault="00FA3E04" w:rsidP="004A6E45">
            <w:pPr>
              <w:jc w:val="both"/>
              <w:rPr>
                <w:rFonts w:ascii="Tahoma" w:hAnsi="Tahoma" w:cs="Tahoma"/>
                <w:sz w:val="18"/>
                <w:szCs w:val="18"/>
              </w:rPr>
            </w:pPr>
          </w:p>
          <w:p w14:paraId="3A9172A2" w14:textId="77777777" w:rsidR="00FA3E04" w:rsidRDefault="00FA3E04" w:rsidP="004A6E45">
            <w:pPr>
              <w:jc w:val="both"/>
              <w:rPr>
                <w:rFonts w:ascii="Tahoma" w:hAnsi="Tahoma" w:cs="Tahoma"/>
                <w:sz w:val="18"/>
                <w:szCs w:val="18"/>
              </w:rPr>
            </w:pPr>
          </w:p>
          <w:p w14:paraId="78E7801F" w14:textId="77777777" w:rsidR="00FA3E04" w:rsidRDefault="00FA3E04" w:rsidP="004A6E45">
            <w:pPr>
              <w:jc w:val="both"/>
              <w:rPr>
                <w:rFonts w:ascii="Tahoma" w:hAnsi="Tahoma" w:cs="Tahoma"/>
                <w:sz w:val="18"/>
                <w:szCs w:val="18"/>
              </w:rPr>
            </w:pPr>
          </w:p>
          <w:p w14:paraId="642B2C35" w14:textId="77777777" w:rsidR="00FA3E04" w:rsidRDefault="00FA3E04" w:rsidP="004A6E45">
            <w:pPr>
              <w:jc w:val="both"/>
              <w:rPr>
                <w:rFonts w:ascii="Tahoma" w:hAnsi="Tahoma" w:cs="Tahoma"/>
                <w:bCs/>
              </w:rPr>
            </w:pPr>
          </w:p>
          <w:p w14:paraId="674BCC56" w14:textId="77777777" w:rsidR="00FA3E04" w:rsidRPr="00AA7F25" w:rsidRDefault="00FA3E04" w:rsidP="004A6E45">
            <w:pPr>
              <w:jc w:val="both"/>
              <w:rPr>
                <w:rFonts w:ascii="Tahoma" w:hAnsi="Tahoma" w:cs="Tahoma"/>
                <w:bCs/>
              </w:rPr>
            </w:pPr>
          </w:p>
        </w:tc>
      </w:tr>
    </w:tbl>
    <w:p w14:paraId="0C798B11" w14:textId="696AE797" w:rsidR="00FA3E04" w:rsidRPr="0088391D" w:rsidRDefault="00FA3E04" w:rsidP="00FA3E04">
      <w:pPr>
        <w:spacing w:before="120" w:after="0"/>
        <w:rPr>
          <w:rFonts w:ascii="Tahoma" w:hAnsi="Tahoma" w:cs="Tahoma"/>
          <w:b/>
          <w:bCs/>
          <w:sz w:val="20"/>
          <w:szCs w:val="20"/>
        </w:rPr>
      </w:pPr>
      <w:r w:rsidRPr="0088391D">
        <w:rPr>
          <w:rFonts w:ascii="Tahoma" w:hAnsi="Tahoma" w:cs="Tahoma"/>
          <w:b/>
          <w:bCs/>
          <w:sz w:val="20"/>
          <w:szCs w:val="20"/>
        </w:rPr>
        <w:t xml:space="preserve">Revisione </w:t>
      </w:r>
      <w:r w:rsidR="008811B0" w:rsidRPr="008811B0">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3"/>
        <w:gridCol w:w="7695"/>
      </w:tblGrid>
      <w:tr w:rsidR="00FA3E04" w:rsidRPr="0088391D" w14:paraId="1FE132FE" w14:textId="77777777" w:rsidTr="00E56C5E">
        <w:tc>
          <w:tcPr>
            <w:tcW w:w="1140" w:type="pct"/>
          </w:tcPr>
          <w:p w14:paraId="2DD8CD44" w14:textId="77777777" w:rsidR="00FA3E04" w:rsidRPr="00EF5B81" w:rsidRDefault="00FA3E04" w:rsidP="004A6E45">
            <w:pPr>
              <w:rPr>
                <w:rFonts w:ascii="Tahoma" w:hAnsi="Tahoma" w:cs="Tahoma"/>
                <w:sz w:val="18"/>
                <w:szCs w:val="18"/>
              </w:rPr>
            </w:pPr>
            <w:r w:rsidRPr="00EF5B81">
              <w:rPr>
                <w:rFonts w:ascii="Tahoma" w:hAnsi="Tahoma" w:cs="Tahoma"/>
                <w:sz w:val="18"/>
                <w:szCs w:val="18"/>
              </w:rPr>
              <w:t>Specificare i punti oggetto di eventuale  revisione</w:t>
            </w:r>
          </w:p>
        </w:tc>
        <w:tc>
          <w:tcPr>
            <w:tcW w:w="3860" w:type="pct"/>
          </w:tcPr>
          <w:p w14:paraId="7147651E" w14:textId="77777777" w:rsidR="00FA3E04" w:rsidRDefault="00FA3E04" w:rsidP="004A6E45">
            <w:pPr>
              <w:rPr>
                <w:rFonts w:ascii="Tahoma" w:hAnsi="Tahoma" w:cs="Tahoma"/>
                <w:sz w:val="20"/>
                <w:szCs w:val="20"/>
              </w:rPr>
            </w:pPr>
          </w:p>
          <w:p w14:paraId="5AFF31AC" w14:textId="77777777" w:rsidR="00FA3E04" w:rsidRDefault="00FA3E04" w:rsidP="004A6E45">
            <w:pPr>
              <w:rPr>
                <w:rFonts w:ascii="Tahoma" w:hAnsi="Tahoma" w:cs="Tahoma"/>
                <w:sz w:val="20"/>
                <w:szCs w:val="20"/>
              </w:rPr>
            </w:pPr>
          </w:p>
          <w:p w14:paraId="0B218468" w14:textId="77777777" w:rsidR="00FA3E04" w:rsidRPr="0088391D" w:rsidRDefault="00FA3E04" w:rsidP="004A6E45">
            <w:pPr>
              <w:rPr>
                <w:rFonts w:ascii="Tahoma" w:hAnsi="Tahoma" w:cs="Tahoma"/>
                <w:sz w:val="20"/>
                <w:szCs w:val="20"/>
              </w:rPr>
            </w:pPr>
          </w:p>
        </w:tc>
      </w:tr>
    </w:tbl>
    <w:p w14:paraId="1D6E105E" w14:textId="77777777" w:rsidR="00FA3E04" w:rsidRPr="00844CD1" w:rsidRDefault="00FA3E04" w:rsidP="00FA3E04">
      <w:pPr>
        <w:pStyle w:val="Titolo1"/>
        <w:spacing w:before="240"/>
        <w:ind w:left="68"/>
      </w:pPr>
      <w:r>
        <w:t>7. Interventi sul contesto per realizzare un a</w:t>
      </w:r>
      <w:r w:rsidRPr="00844CD1">
        <w:t>mbiente di apprendimento</w:t>
      </w:r>
      <w:r>
        <w:t xml:space="preserve"> inclusivo</w:t>
      </w:r>
    </w:p>
    <w:p w14:paraId="2276B4AD" w14:textId="0C3F02C5" w:rsidR="00FA3E04" w:rsidRPr="00EF5B81" w:rsidRDefault="008811B0" w:rsidP="00FA3E04">
      <w:pPr>
        <w:shd w:val="clear" w:color="auto" w:fill="FFFFFF" w:themeFill="background1"/>
        <w:jc w:val="both"/>
        <w:rPr>
          <w:rFonts w:ascii="Tahoma" w:hAnsi="Tahoma" w:cs="Tahoma"/>
          <w:sz w:val="20"/>
          <w:szCs w:val="20"/>
        </w:rPr>
      </w:pPr>
      <w:r>
        <w:rPr>
          <w:sz w:val="20"/>
          <w:szCs w:val="20"/>
        </w:rPr>
        <w:t>Tenendo conto di quanto definito nelle Sezioni 5 e 6, descrivere gli interventi previsti sul contesto e sull’ambiente di apprendimento.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FA3E04" w:rsidRPr="00632A9E" w14:paraId="102E00C7" w14:textId="77777777" w:rsidTr="00E56C5E">
        <w:tc>
          <w:tcPr>
            <w:tcW w:w="5000" w:type="pct"/>
          </w:tcPr>
          <w:p w14:paraId="3EFE121C" w14:textId="77777777" w:rsidR="00FA3E04" w:rsidRDefault="00FA3E04" w:rsidP="004A6E45">
            <w:pPr>
              <w:jc w:val="both"/>
              <w:rPr>
                <w:rFonts w:ascii="Tahoma" w:hAnsi="Tahoma" w:cs="Tahoma"/>
                <w:sz w:val="18"/>
                <w:szCs w:val="18"/>
              </w:rPr>
            </w:pPr>
          </w:p>
          <w:p w14:paraId="34099E07" w14:textId="77777777" w:rsidR="00FA3E04" w:rsidRDefault="00FA3E04" w:rsidP="004A6E45">
            <w:pPr>
              <w:jc w:val="both"/>
              <w:rPr>
                <w:rFonts w:ascii="Tahoma" w:hAnsi="Tahoma" w:cs="Tahoma"/>
                <w:sz w:val="18"/>
                <w:szCs w:val="18"/>
              </w:rPr>
            </w:pPr>
          </w:p>
          <w:p w14:paraId="700054EC" w14:textId="77777777" w:rsidR="00FA3E04" w:rsidRDefault="00FA3E04" w:rsidP="004A6E45">
            <w:pPr>
              <w:jc w:val="both"/>
              <w:rPr>
                <w:rFonts w:ascii="Tahoma" w:hAnsi="Tahoma" w:cs="Tahoma"/>
                <w:sz w:val="18"/>
                <w:szCs w:val="18"/>
              </w:rPr>
            </w:pPr>
          </w:p>
          <w:p w14:paraId="57C6CE87" w14:textId="77777777" w:rsidR="00FA3E04" w:rsidRDefault="00FA3E04" w:rsidP="004A6E45">
            <w:pPr>
              <w:jc w:val="both"/>
              <w:rPr>
                <w:rFonts w:ascii="Tahoma" w:hAnsi="Tahoma" w:cs="Tahoma"/>
                <w:sz w:val="18"/>
                <w:szCs w:val="18"/>
              </w:rPr>
            </w:pPr>
          </w:p>
          <w:p w14:paraId="00EE075C" w14:textId="77777777" w:rsidR="00FA3E04" w:rsidRDefault="00FA3E04" w:rsidP="004A6E45">
            <w:pPr>
              <w:jc w:val="both"/>
              <w:rPr>
                <w:rFonts w:ascii="Tahoma" w:hAnsi="Tahoma" w:cs="Tahoma"/>
                <w:sz w:val="18"/>
                <w:szCs w:val="18"/>
              </w:rPr>
            </w:pPr>
          </w:p>
          <w:p w14:paraId="469D00A1" w14:textId="77777777" w:rsidR="00FA3E04" w:rsidRPr="00AA7F25" w:rsidRDefault="00FA3E04" w:rsidP="004A6E45">
            <w:pPr>
              <w:jc w:val="both"/>
              <w:rPr>
                <w:rFonts w:ascii="Tahoma" w:hAnsi="Tahoma" w:cs="Tahoma"/>
                <w:bCs/>
              </w:rPr>
            </w:pPr>
          </w:p>
        </w:tc>
      </w:tr>
    </w:tbl>
    <w:p w14:paraId="4FE07A87" w14:textId="65FD1516" w:rsidR="00FA3E04" w:rsidRPr="0088391D" w:rsidRDefault="00FA3E04" w:rsidP="00FA3E04">
      <w:pPr>
        <w:spacing w:before="120" w:after="0"/>
        <w:rPr>
          <w:rFonts w:ascii="Tahoma" w:hAnsi="Tahoma" w:cs="Tahoma"/>
          <w:b/>
          <w:bCs/>
          <w:sz w:val="20"/>
          <w:szCs w:val="20"/>
        </w:rPr>
      </w:pPr>
      <w:r w:rsidRPr="0088391D">
        <w:rPr>
          <w:rFonts w:ascii="Tahoma" w:hAnsi="Tahoma" w:cs="Tahoma"/>
          <w:b/>
          <w:bCs/>
          <w:sz w:val="20"/>
          <w:szCs w:val="20"/>
        </w:rPr>
        <w:t xml:space="preserve">Revisione </w:t>
      </w:r>
      <w:r w:rsidR="008811B0" w:rsidRPr="008811B0">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3"/>
        <w:gridCol w:w="7695"/>
      </w:tblGrid>
      <w:tr w:rsidR="00FA3E04" w:rsidRPr="0088391D" w14:paraId="5D58760D" w14:textId="77777777" w:rsidTr="00E56C5E">
        <w:tc>
          <w:tcPr>
            <w:tcW w:w="1140" w:type="pct"/>
          </w:tcPr>
          <w:p w14:paraId="71C97BA2" w14:textId="77777777" w:rsidR="00FA3E04" w:rsidRPr="00EF5B81" w:rsidRDefault="00FA3E04" w:rsidP="004A6E45">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3860" w:type="pct"/>
          </w:tcPr>
          <w:p w14:paraId="5998F9F3" w14:textId="77777777" w:rsidR="00FA3E04" w:rsidRDefault="00FA3E04" w:rsidP="004A6E45">
            <w:pPr>
              <w:rPr>
                <w:rFonts w:ascii="Tahoma" w:hAnsi="Tahoma" w:cs="Tahoma"/>
                <w:sz w:val="20"/>
                <w:szCs w:val="20"/>
              </w:rPr>
            </w:pPr>
          </w:p>
          <w:p w14:paraId="5CB9C21B" w14:textId="77777777" w:rsidR="00FA3E04" w:rsidRPr="0088391D" w:rsidRDefault="00FA3E04" w:rsidP="004A6E45">
            <w:pPr>
              <w:rPr>
                <w:rFonts w:ascii="Tahoma" w:hAnsi="Tahoma" w:cs="Tahoma"/>
                <w:sz w:val="20"/>
                <w:szCs w:val="20"/>
              </w:rPr>
            </w:pPr>
          </w:p>
        </w:tc>
      </w:tr>
    </w:tbl>
    <w:p w14:paraId="25B5AE4F" w14:textId="77777777" w:rsidR="00FA3E04" w:rsidRPr="00816213" w:rsidRDefault="00FA3E04" w:rsidP="00FA3E04">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9"/>
        <w:gridCol w:w="7689"/>
      </w:tblGrid>
      <w:tr w:rsidR="00FA3E04" w:rsidRPr="0088391D" w14:paraId="51A5ADB7" w14:textId="77777777" w:rsidTr="00E56C5E">
        <w:tc>
          <w:tcPr>
            <w:tcW w:w="1143" w:type="pct"/>
          </w:tcPr>
          <w:p w14:paraId="45ECE185" w14:textId="77777777" w:rsidR="00FA3E04" w:rsidRPr="0088391D" w:rsidRDefault="00FA3E04" w:rsidP="004A6E4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3857" w:type="pct"/>
          </w:tcPr>
          <w:p w14:paraId="2B947679" w14:textId="77777777" w:rsidR="00FA3E04" w:rsidRDefault="00FA3E04" w:rsidP="004A6E45">
            <w:pPr>
              <w:rPr>
                <w:rFonts w:ascii="Tahoma" w:hAnsi="Tahoma" w:cs="Tahoma"/>
                <w:sz w:val="20"/>
                <w:szCs w:val="20"/>
              </w:rPr>
            </w:pPr>
          </w:p>
          <w:p w14:paraId="7991BA8C" w14:textId="77777777" w:rsidR="00FA3E04" w:rsidRDefault="00FA3E04" w:rsidP="004A6E45">
            <w:pPr>
              <w:rPr>
                <w:rFonts w:ascii="Tahoma" w:hAnsi="Tahoma" w:cs="Tahoma"/>
                <w:sz w:val="20"/>
                <w:szCs w:val="20"/>
              </w:rPr>
            </w:pPr>
          </w:p>
          <w:p w14:paraId="66AE8EB5" w14:textId="77777777" w:rsidR="00FA3E04" w:rsidRPr="0088391D" w:rsidRDefault="00FA3E04" w:rsidP="004A6E45">
            <w:pPr>
              <w:rPr>
                <w:rFonts w:ascii="Tahoma" w:hAnsi="Tahoma" w:cs="Tahoma"/>
                <w:sz w:val="20"/>
                <w:szCs w:val="20"/>
              </w:rPr>
            </w:pPr>
          </w:p>
        </w:tc>
      </w:tr>
    </w:tbl>
    <w:p w14:paraId="41B468B0" w14:textId="77777777" w:rsidR="008811B0" w:rsidRDefault="008811B0" w:rsidP="00FA3E04">
      <w:pPr>
        <w:pStyle w:val="Titolo1"/>
        <w:spacing w:before="120"/>
        <w:ind w:left="68"/>
      </w:pPr>
    </w:p>
    <w:p w14:paraId="36CB4CF4" w14:textId="77777777" w:rsidR="008811B0" w:rsidRPr="008811B0" w:rsidRDefault="008811B0" w:rsidP="008811B0">
      <w:pPr>
        <w:rPr>
          <w:lang w:eastAsia="it-IT"/>
        </w:rPr>
      </w:pPr>
    </w:p>
    <w:p w14:paraId="2734A4A9" w14:textId="77777777" w:rsidR="008811B0" w:rsidRDefault="008811B0" w:rsidP="00FA3E04">
      <w:pPr>
        <w:pStyle w:val="Titolo1"/>
        <w:spacing w:before="120"/>
        <w:ind w:left="68"/>
      </w:pPr>
    </w:p>
    <w:p w14:paraId="143A9C0F" w14:textId="77777777" w:rsidR="008811B0" w:rsidRDefault="00FA3E04" w:rsidP="00FA3E04">
      <w:pPr>
        <w:pStyle w:val="Titolo1"/>
        <w:spacing w:before="120"/>
        <w:ind w:left="68"/>
      </w:pPr>
      <w:r>
        <w:t>8. Interventi sul percorso curricolare</w:t>
      </w:r>
    </w:p>
    <w:p w14:paraId="5C0617E6" w14:textId="32F5A152" w:rsidR="00FA3E04" w:rsidRDefault="00FA3E04" w:rsidP="00FA3E04">
      <w:pPr>
        <w:pStyle w:val="Titolo1"/>
        <w:spacing w:before="120"/>
        <w:ind w:left="68"/>
      </w:pPr>
      <w:r>
        <w:t xml:space="preserve">  </w:t>
      </w:r>
    </w:p>
    <w:p w14:paraId="3100285A" w14:textId="7FAEE196" w:rsidR="008811B0" w:rsidRPr="00E56C5E" w:rsidRDefault="00FA3E04" w:rsidP="008811B0">
      <w:pPr>
        <w:spacing w:after="0"/>
        <w:rPr>
          <w:rFonts w:ascii="Tahoma" w:hAnsi="Tahoma" w:cs="Tahoma"/>
          <w:b/>
          <w:bCs/>
          <w:sz w:val="20"/>
          <w:szCs w:val="20"/>
        </w:rPr>
      </w:pPr>
      <w:r w:rsidRPr="00E56C5E">
        <w:rPr>
          <w:rFonts w:ascii="Tahoma" w:hAnsi="Tahoma" w:cs="Tahoma"/>
          <w:b/>
          <w:bCs/>
          <w:sz w:val="20"/>
          <w:szCs w:val="20"/>
        </w:rPr>
        <w:t xml:space="preserve">8.1 </w:t>
      </w:r>
      <w:r w:rsidR="008811B0" w:rsidRPr="00E56C5E">
        <w:rPr>
          <w:rFonts w:ascii="Tahoma" w:hAnsi="Tahoma" w:cs="Tahoma"/>
          <w:b/>
          <w:bCs/>
          <w:sz w:val="20"/>
          <w:szCs w:val="20"/>
        </w:rPr>
        <w:t>Interventi educativo-didattici, strategie, strumenti nelle diverse discipline/aree disciplinari</w:t>
      </w:r>
    </w:p>
    <w:p w14:paraId="70CFCB43" w14:textId="6E18C9B4" w:rsidR="00FA3E04" w:rsidRDefault="008811B0" w:rsidP="008811B0">
      <w:pPr>
        <w:spacing w:after="0"/>
        <w:rPr>
          <w:rFonts w:ascii="Tahoma" w:hAnsi="Tahoma" w:cs="Tahoma"/>
          <w:sz w:val="20"/>
          <w:szCs w:val="20"/>
        </w:rPr>
      </w:pPr>
      <w:r w:rsidRPr="00D65AA4">
        <w:rPr>
          <w:rFonts w:ascii="Tahoma" w:hAnsi="Tahoma" w:cs="Tahoma"/>
          <w:sz w:val="18"/>
          <w:szCs w:val="18"/>
        </w:rPr>
        <w:t>(Anche nel caso in cui le discipline siano aggregate in aree disciplinari, la valutazione degli apprendimenti è sempre espressa per ciascuna disciplina</w:t>
      </w:r>
      <w:r w:rsidRPr="008811B0">
        <w:rPr>
          <w:rFonts w:ascii="Tahoma" w:hAnsi="Tahoma" w:cs="Tahoma"/>
          <w:sz w:val="20"/>
          <w:szCs w:val="20"/>
        </w:rPr>
        <w:t>)</w:t>
      </w:r>
    </w:p>
    <w:p w14:paraId="0FE8ABB9" w14:textId="77777777" w:rsidR="00D65AA4" w:rsidRDefault="00D65AA4" w:rsidP="008811B0">
      <w:pPr>
        <w:spacing w:after="0"/>
        <w:rPr>
          <w:rFonts w:ascii="Tahoma" w:hAnsi="Tahoma" w:cs="Tahoma"/>
          <w:sz w:val="20"/>
          <w:szCs w:val="20"/>
        </w:rPr>
      </w:pPr>
    </w:p>
    <w:tbl>
      <w:tblPr>
        <w:tblStyle w:val="Grigliatabella"/>
        <w:tblW w:w="5000" w:type="pct"/>
        <w:tblLook w:val="04A0" w:firstRow="1" w:lastRow="0" w:firstColumn="1" w:lastColumn="0" w:noHBand="0" w:noVBand="1"/>
      </w:tblPr>
      <w:tblGrid>
        <w:gridCol w:w="9968"/>
      </w:tblGrid>
      <w:tr w:rsidR="00FA3E04" w:rsidRPr="0088391D" w14:paraId="06C6FFD6" w14:textId="77777777" w:rsidTr="007803D6">
        <w:tc>
          <w:tcPr>
            <w:tcW w:w="5000" w:type="pct"/>
          </w:tcPr>
          <w:p w14:paraId="6EB5BB14" w14:textId="43A9637F" w:rsidR="00FA3E04" w:rsidRDefault="00FA3E04" w:rsidP="004A6E45">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w:t>
            </w:r>
            <w:r w:rsidR="009E272B">
              <w:rPr>
                <w:rFonts w:ascii="Tahoma" w:hAnsi="Tahoma" w:cs="Tahoma"/>
                <w:sz w:val="20"/>
                <w:szCs w:val="20"/>
              </w:rPr>
              <w:t xml:space="preserve"> </w:t>
            </w:r>
            <w:r w:rsidRPr="00AD7D7B">
              <w:rPr>
                <w:rFonts w:ascii="Tahoma" w:hAnsi="Tahoma" w:cs="Tahoma"/>
                <w:sz w:val="20"/>
                <w:szCs w:val="20"/>
              </w:rPr>
              <w:t>inclusione</w:t>
            </w:r>
            <w:r>
              <w:rPr>
                <w:rFonts w:ascii="Tahoma" w:hAnsi="Tahoma" w:cs="Tahoma"/>
                <w:sz w:val="20"/>
                <w:szCs w:val="20"/>
              </w:rPr>
              <w:t>…………………………………………………</w:t>
            </w:r>
          </w:p>
          <w:p w14:paraId="6B0054ED" w14:textId="651AFFFA" w:rsidR="00FA3E04" w:rsidRPr="008811B0" w:rsidRDefault="00FA3E04" w:rsidP="004A6E45">
            <w:pPr>
              <w:spacing w:before="120"/>
              <w:rPr>
                <w:rFonts w:ascii="Tahoma" w:hAnsi="Tahoma" w:cs="Tahoma"/>
                <w:sz w:val="20"/>
                <w:szCs w:val="20"/>
              </w:rPr>
            </w:pPr>
            <w:r>
              <w:rPr>
                <w:rFonts w:ascii="Tahoma" w:hAnsi="Tahoma" w:cs="Tahoma"/>
                <w:sz w:val="20"/>
                <w:szCs w:val="20"/>
              </w:rPr>
              <w:t>………………………………………………………………………………………………………………………………………………………</w:t>
            </w:r>
          </w:p>
        </w:tc>
      </w:tr>
    </w:tbl>
    <w:p w14:paraId="1B517269" w14:textId="77045B20" w:rsidR="00FA3E04" w:rsidRDefault="00FA3E04" w:rsidP="00FA3E04">
      <w:pPr>
        <w:spacing w:before="240" w:after="0" w:line="240" w:lineRule="auto"/>
        <w:rPr>
          <w:rFonts w:ascii="Tahoma" w:hAnsi="Tahoma" w:cs="Tahoma"/>
          <w:b/>
          <w:bCs/>
          <w:color w:val="000000"/>
          <w:sz w:val="20"/>
          <w:szCs w:val="20"/>
          <w:lang w:eastAsia="it-IT"/>
        </w:rPr>
      </w:pPr>
      <w:r w:rsidRPr="00E56C5E">
        <w:rPr>
          <w:rFonts w:ascii="Tahoma" w:hAnsi="Tahoma" w:cs="Tahoma"/>
          <w:b/>
          <w:bCs/>
          <w:sz w:val="20"/>
          <w:szCs w:val="20"/>
        </w:rPr>
        <w:t>8.</w:t>
      </w:r>
      <w:r w:rsidR="00E56C5E">
        <w:rPr>
          <w:rFonts w:ascii="Tahoma" w:hAnsi="Tahoma" w:cs="Tahoma"/>
          <w:b/>
          <w:bCs/>
          <w:sz w:val="20"/>
          <w:szCs w:val="20"/>
        </w:rPr>
        <w:t>2</w:t>
      </w:r>
      <w:r w:rsidRPr="00E56C5E">
        <w:rPr>
          <w:rFonts w:ascii="Tahoma" w:hAnsi="Tahoma" w:cs="Tahoma"/>
          <w:b/>
          <w:bCs/>
          <w:sz w:val="20"/>
          <w:szCs w:val="20"/>
        </w:rPr>
        <w:t xml:space="preserve"> Progettazione disciplinare</w:t>
      </w:r>
      <w:r w:rsidR="00E56C5E">
        <w:rPr>
          <w:rFonts w:ascii="Tahoma" w:hAnsi="Tahoma" w:cs="Tahoma"/>
          <w:b/>
          <w:bCs/>
          <w:sz w:val="20"/>
          <w:szCs w:val="20"/>
        </w:rPr>
        <w:t xml:space="preserve"> </w:t>
      </w:r>
      <w:r w:rsidR="008811B0" w:rsidRPr="00E56C5E">
        <w:rPr>
          <w:rFonts w:ascii="Tahoma" w:hAnsi="Tahoma" w:cs="Tahoma"/>
          <w:b/>
          <w:bCs/>
          <w:color w:val="000000"/>
          <w:sz w:val="20"/>
          <w:szCs w:val="20"/>
          <w:lang w:eastAsia="it-IT"/>
        </w:rPr>
        <w:t>(1)</w:t>
      </w:r>
    </w:p>
    <w:p w14:paraId="73BE1A00" w14:textId="77777777" w:rsidR="00E56C5E" w:rsidRPr="00E56C5E" w:rsidRDefault="00E56C5E" w:rsidP="00FA3E04">
      <w:pPr>
        <w:spacing w:before="240" w:after="0" w:line="240" w:lineRule="auto"/>
        <w:rPr>
          <w:rFonts w:ascii="Tahoma" w:hAnsi="Tahoma" w:cs="Tahoma"/>
          <w:b/>
          <w:bCs/>
          <w:sz w:val="20"/>
          <w:szCs w:val="20"/>
          <w:highlight w:val="yellow"/>
        </w:rPr>
      </w:pPr>
    </w:p>
    <w:tbl>
      <w:tblPr>
        <w:tblStyle w:val="Grigliatabella"/>
        <w:tblW w:w="5000" w:type="pct"/>
        <w:tblLook w:val="04A0" w:firstRow="1" w:lastRow="0" w:firstColumn="1" w:lastColumn="0" w:noHBand="0" w:noVBand="1"/>
      </w:tblPr>
      <w:tblGrid>
        <w:gridCol w:w="2478"/>
        <w:gridCol w:w="7490"/>
      </w:tblGrid>
      <w:tr w:rsidR="00FA3E04" w:rsidRPr="0088391D" w14:paraId="2391CAB9" w14:textId="77777777" w:rsidTr="007803D6">
        <w:trPr>
          <w:cantSplit/>
        </w:trPr>
        <w:tc>
          <w:tcPr>
            <w:tcW w:w="1243" w:type="pct"/>
          </w:tcPr>
          <w:p w14:paraId="1E9EEC6E" w14:textId="77777777" w:rsidR="00FA3E04" w:rsidRPr="00AD7D7B" w:rsidRDefault="00FA3E04" w:rsidP="004A6E45">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51E0F9F9" w14:textId="77777777" w:rsidR="00FA3E04" w:rsidRPr="00AD7D7B" w:rsidRDefault="00FA3E04" w:rsidP="004A6E45">
            <w:pPr>
              <w:rPr>
                <w:rFonts w:ascii="Tahoma" w:hAnsi="Tahoma" w:cs="Tahoma"/>
                <w:b/>
                <w:bCs/>
                <w:sz w:val="20"/>
                <w:szCs w:val="20"/>
              </w:rPr>
            </w:pPr>
          </w:p>
          <w:p w14:paraId="3EE2A045" w14:textId="77777777" w:rsidR="00FA3E04" w:rsidRPr="00AD7D7B" w:rsidRDefault="00FA3E04" w:rsidP="004A6E45">
            <w:pPr>
              <w:rPr>
                <w:rFonts w:ascii="Tahoma" w:hAnsi="Tahoma" w:cs="Tahoma"/>
                <w:b/>
                <w:bCs/>
                <w:sz w:val="20"/>
                <w:szCs w:val="20"/>
              </w:rPr>
            </w:pPr>
            <w:r w:rsidRPr="00AD7D7B">
              <w:rPr>
                <w:rFonts w:ascii="Tahoma" w:hAnsi="Tahoma" w:cs="Tahoma"/>
                <w:b/>
                <w:bCs/>
                <w:sz w:val="20"/>
                <w:szCs w:val="20"/>
              </w:rPr>
              <w:t>_________________</w:t>
            </w:r>
          </w:p>
        </w:tc>
        <w:tc>
          <w:tcPr>
            <w:tcW w:w="3757" w:type="pct"/>
          </w:tcPr>
          <w:p w14:paraId="5B07599F" w14:textId="77777777" w:rsidR="00FA3E04" w:rsidRDefault="008811B0" w:rsidP="004A6E45">
            <w:pPr>
              <w:tabs>
                <w:tab w:val="left" w:pos="216"/>
              </w:tabs>
              <w:rPr>
                <w:rFonts w:ascii="Tahoma" w:hAnsi="Tahoma" w:cs="Tahoma"/>
                <w:bCs/>
                <w:sz w:val="18"/>
                <w:szCs w:val="18"/>
              </w:rPr>
            </w:pPr>
            <w:r w:rsidRPr="008811B0">
              <w:rPr>
                <w:rFonts w:ascii="Tahoma" w:hAnsi="Tahoma" w:cs="Tahoma"/>
                <w:bCs/>
                <w:sz w:val="18"/>
                <w:szCs w:val="18"/>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14:paraId="622E97F5" w14:textId="77777777" w:rsidR="008811B0" w:rsidRDefault="008811B0" w:rsidP="004A6E45">
            <w:pPr>
              <w:tabs>
                <w:tab w:val="left" w:pos="216"/>
              </w:tabs>
              <w:rPr>
                <w:rFonts w:ascii="Tahoma" w:hAnsi="Tahoma" w:cs="Tahoma"/>
                <w:bCs/>
                <w:sz w:val="18"/>
                <w:szCs w:val="18"/>
              </w:rPr>
            </w:pPr>
            <w:r>
              <w:rPr>
                <w:rFonts w:ascii="Tahoma" w:hAnsi="Tahoma" w:cs="Tahoma"/>
                <w:bCs/>
                <w:sz w:val="18"/>
                <w:szCs w:val="18"/>
              </w:rPr>
              <w:t>____________________________________________</w:t>
            </w:r>
          </w:p>
          <w:p w14:paraId="74A61C1F" w14:textId="4863C04E" w:rsidR="008811B0" w:rsidRPr="004C5F69" w:rsidRDefault="008811B0" w:rsidP="004A6E45">
            <w:pPr>
              <w:tabs>
                <w:tab w:val="left" w:pos="216"/>
              </w:tabs>
              <w:rPr>
                <w:rFonts w:ascii="Tahoma" w:hAnsi="Tahoma" w:cs="Tahoma"/>
                <w:bCs/>
                <w:sz w:val="18"/>
                <w:szCs w:val="18"/>
              </w:rPr>
            </w:pPr>
          </w:p>
        </w:tc>
      </w:tr>
      <w:tr w:rsidR="00FA3E04" w:rsidRPr="0088391D" w14:paraId="4934A19D" w14:textId="77777777" w:rsidTr="007803D6">
        <w:tc>
          <w:tcPr>
            <w:tcW w:w="1243" w:type="pct"/>
          </w:tcPr>
          <w:p w14:paraId="2B1ADF9E" w14:textId="77777777" w:rsidR="00FA3E04" w:rsidRPr="00AD7D7B" w:rsidRDefault="00FA3E04" w:rsidP="004A6E45">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41018405" w14:textId="77777777" w:rsidR="00FA3E04" w:rsidRPr="00AD7D7B" w:rsidRDefault="00FA3E04" w:rsidP="004A6E45">
            <w:pPr>
              <w:rPr>
                <w:rFonts w:ascii="Tahoma" w:hAnsi="Tahoma" w:cs="Tahoma"/>
                <w:b/>
                <w:bCs/>
                <w:sz w:val="20"/>
                <w:szCs w:val="20"/>
              </w:rPr>
            </w:pPr>
          </w:p>
          <w:p w14:paraId="72328290" w14:textId="77777777" w:rsidR="00FA3E04" w:rsidRPr="00AD7D7B" w:rsidRDefault="00FA3E04" w:rsidP="004A6E45">
            <w:pPr>
              <w:rPr>
                <w:rFonts w:ascii="Tahoma" w:hAnsi="Tahoma" w:cs="Tahoma"/>
                <w:b/>
                <w:bCs/>
                <w:sz w:val="20"/>
                <w:szCs w:val="20"/>
              </w:rPr>
            </w:pPr>
            <w:r w:rsidRPr="00AD7D7B">
              <w:rPr>
                <w:rFonts w:ascii="Tahoma" w:hAnsi="Tahoma" w:cs="Tahoma"/>
                <w:b/>
                <w:bCs/>
                <w:sz w:val="20"/>
                <w:szCs w:val="20"/>
              </w:rPr>
              <w:t>_________________</w:t>
            </w:r>
          </w:p>
        </w:tc>
        <w:tc>
          <w:tcPr>
            <w:tcW w:w="3757" w:type="pct"/>
          </w:tcPr>
          <w:p w14:paraId="41997ACA" w14:textId="77777777" w:rsidR="008811B0" w:rsidRDefault="008811B0" w:rsidP="008811B0">
            <w:pPr>
              <w:tabs>
                <w:tab w:val="left" w:pos="216"/>
              </w:tabs>
              <w:rPr>
                <w:rFonts w:ascii="Tahoma" w:hAnsi="Tahoma" w:cs="Tahoma"/>
                <w:bCs/>
                <w:sz w:val="18"/>
                <w:szCs w:val="18"/>
              </w:rPr>
            </w:pPr>
            <w:r w:rsidRPr="008811B0">
              <w:rPr>
                <w:rFonts w:ascii="Tahoma" w:hAnsi="Tahoma" w:cs="Tahoma"/>
                <w:bCs/>
                <w:sz w:val="18"/>
                <w:szCs w:val="18"/>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14:paraId="09BD961E" w14:textId="4E127403" w:rsidR="008811B0" w:rsidRPr="008811B0" w:rsidRDefault="00FA3E04" w:rsidP="008811B0">
            <w:pPr>
              <w:tabs>
                <w:tab w:val="left" w:pos="216"/>
              </w:tabs>
              <w:spacing w:before="120" w:after="240"/>
              <w:rPr>
                <w:rFonts w:ascii="Tahoma" w:hAnsi="Tahoma" w:cs="Tahoma"/>
                <w:bCs/>
                <w:sz w:val="18"/>
                <w:szCs w:val="18"/>
              </w:rPr>
            </w:pPr>
            <w:r>
              <w:rPr>
                <w:rFonts w:ascii="Tahoma" w:hAnsi="Tahoma" w:cs="Tahoma"/>
                <w:bCs/>
                <w:sz w:val="18"/>
                <w:szCs w:val="18"/>
              </w:rPr>
              <w:t>____________________________________________</w:t>
            </w:r>
          </w:p>
        </w:tc>
      </w:tr>
      <w:tr w:rsidR="00FA3E04" w:rsidRPr="0088391D" w14:paraId="4A9F5FA0" w14:textId="77777777" w:rsidTr="007803D6">
        <w:tc>
          <w:tcPr>
            <w:tcW w:w="1243" w:type="pct"/>
          </w:tcPr>
          <w:p w14:paraId="0328DE07" w14:textId="77777777" w:rsidR="00FA3E04" w:rsidRPr="00AD7D7B" w:rsidRDefault="00FA3E04" w:rsidP="004A6E45">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51DA6BCA" w14:textId="77777777" w:rsidR="00FA3E04" w:rsidRPr="00AD7D7B" w:rsidRDefault="00FA3E04" w:rsidP="004A6E45">
            <w:pPr>
              <w:rPr>
                <w:rFonts w:ascii="Tahoma" w:hAnsi="Tahoma" w:cs="Tahoma"/>
                <w:b/>
                <w:bCs/>
                <w:sz w:val="20"/>
                <w:szCs w:val="20"/>
              </w:rPr>
            </w:pPr>
          </w:p>
          <w:p w14:paraId="4365F588" w14:textId="77777777" w:rsidR="00FA3E04" w:rsidRPr="00AD7D7B" w:rsidRDefault="00FA3E04" w:rsidP="004A6E45">
            <w:pPr>
              <w:rPr>
                <w:rFonts w:ascii="Tahoma" w:hAnsi="Tahoma" w:cs="Tahoma"/>
                <w:b/>
                <w:bCs/>
                <w:sz w:val="20"/>
                <w:szCs w:val="20"/>
              </w:rPr>
            </w:pPr>
            <w:r w:rsidRPr="00AD7D7B">
              <w:rPr>
                <w:rFonts w:ascii="Tahoma" w:hAnsi="Tahoma" w:cs="Tahoma"/>
                <w:b/>
                <w:bCs/>
                <w:sz w:val="20"/>
                <w:szCs w:val="20"/>
              </w:rPr>
              <w:t>_________________</w:t>
            </w:r>
          </w:p>
        </w:tc>
        <w:tc>
          <w:tcPr>
            <w:tcW w:w="3757" w:type="pct"/>
          </w:tcPr>
          <w:p w14:paraId="3753E4B9" w14:textId="77777777" w:rsidR="008811B0" w:rsidRDefault="008811B0" w:rsidP="008811B0">
            <w:pPr>
              <w:tabs>
                <w:tab w:val="left" w:pos="216"/>
              </w:tabs>
              <w:rPr>
                <w:rFonts w:ascii="Tahoma" w:hAnsi="Tahoma" w:cs="Tahoma"/>
                <w:bCs/>
                <w:sz w:val="18"/>
                <w:szCs w:val="18"/>
              </w:rPr>
            </w:pPr>
            <w:r w:rsidRPr="008811B0">
              <w:rPr>
                <w:rFonts w:ascii="Tahoma" w:hAnsi="Tahoma" w:cs="Tahoma"/>
                <w:bCs/>
                <w:sz w:val="18"/>
                <w:szCs w:val="18"/>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14:paraId="62AAB99B" w14:textId="380873EC" w:rsidR="00FA3E04" w:rsidRPr="004C5F69" w:rsidRDefault="00FA3E04" w:rsidP="004A6E45">
            <w:pPr>
              <w:tabs>
                <w:tab w:val="left" w:pos="216"/>
              </w:tabs>
              <w:rPr>
                <w:rFonts w:ascii="Tahoma" w:hAnsi="Tahoma" w:cs="Tahoma"/>
                <w:sz w:val="18"/>
                <w:szCs w:val="18"/>
              </w:rPr>
            </w:pPr>
            <w:r>
              <w:rPr>
                <w:rFonts w:ascii="Tahoma" w:hAnsi="Tahoma" w:cs="Tahoma"/>
                <w:bCs/>
                <w:sz w:val="18"/>
                <w:szCs w:val="18"/>
              </w:rPr>
              <w:t>____________________________________________</w:t>
            </w:r>
          </w:p>
        </w:tc>
      </w:tr>
    </w:tbl>
    <w:p w14:paraId="478CC934" w14:textId="77777777" w:rsidR="008811B0" w:rsidRPr="00E56C5E" w:rsidRDefault="008811B0" w:rsidP="008811B0">
      <w:pPr>
        <w:autoSpaceDE w:val="0"/>
        <w:autoSpaceDN w:val="0"/>
        <w:adjustRightInd w:val="0"/>
        <w:spacing w:after="0" w:line="240" w:lineRule="auto"/>
        <w:rPr>
          <w:rFonts w:ascii="Tahoma" w:hAnsi="Tahoma" w:cs="Tahoma"/>
          <w:color w:val="000000"/>
          <w:sz w:val="16"/>
          <w:szCs w:val="16"/>
          <w:lang w:eastAsia="it-IT"/>
        </w:rPr>
      </w:pPr>
      <w:r w:rsidRPr="00E56C5E">
        <w:rPr>
          <w:rFonts w:ascii="Tahoma" w:hAnsi="Tahoma" w:cs="Tahoma"/>
          <w:color w:val="000000"/>
          <w:sz w:val="16"/>
          <w:szCs w:val="16"/>
          <w:lang w:eastAsia="it-IT"/>
        </w:rPr>
        <w:t xml:space="preserve">(1) Compilare soltanto per le discipline/aree disciplinari per le quali è prevista una progettazione personalizzata. </w:t>
      </w:r>
    </w:p>
    <w:p w14:paraId="5F2461AD" w14:textId="77777777" w:rsidR="00FA3E04" w:rsidRDefault="00FA3E04" w:rsidP="00FA3E04">
      <w:pPr>
        <w:spacing w:after="0" w:line="240" w:lineRule="auto"/>
        <w:rPr>
          <w:rFonts w:ascii="Tahoma" w:hAnsi="Tahoma" w:cs="Tahoma"/>
          <w:sz w:val="20"/>
          <w:szCs w:val="20"/>
        </w:rPr>
      </w:pPr>
    </w:p>
    <w:p w14:paraId="11C420E9" w14:textId="77777777" w:rsidR="00FA3E04" w:rsidRPr="00D65AA4" w:rsidRDefault="00FA3E04" w:rsidP="00FA3E04">
      <w:pPr>
        <w:spacing w:after="0" w:line="240" w:lineRule="auto"/>
        <w:rPr>
          <w:rFonts w:ascii="Tahoma" w:hAnsi="Tahoma" w:cs="Tahoma"/>
          <w:b/>
          <w:bCs/>
          <w:sz w:val="20"/>
          <w:szCs w:val="20"/>
        </w:rPr>
      </w:pPr>
    </w:p>
    <w:p w14:paraId="2C2F562C" w14:textId="0BD98EBB" w:rsidR="00FA3E04" w:rsidRDefault="00FA3E04" w:rsidP="00FA3E04">
      <w:pPr>
        <w:spacing w:after="0" w:line="240" w:lineRule="auto"/>
        <w:rPr>
          <w:rFonts w:ascii="Tahoma" w:hAnsi="Tahoma" w:cs="Tahoma"/>
          <w:b/>
          <w:bCs/>
          <w:sz w:val="20"/>
          <w:szCs w:val="20"/>
        </w:rPr>
      </w:pPr>
      <w:r w:rsidRPr="00D65AA4">
        <w:rPr>
          <w:rFonts w:ascii="Tahoma" w:hAnsi="Tahoma" w:cs="Tahoma"/>
          <w:b/>
          <w:bCs/>
          <w:sz w:val="20"/>
          <w:szCs w:val="20"/>
        </w:rPr>
        <w:t>8.</w:t>
      </w:r>
      <w:r w:rsidR="00D65AA4">
        <w:rPr>
          <w:rFonts w:ascii="Tahoma" w:hAnsi="Tahoma" w:cs="Tahoma"/>
          <w:b/>
          <w:bCs/>
          <w:sz w:val="20"/>
          <w:szCs w:val="20"/>
        </w:rPr>
        <w:t>4</w:t>
      </w:r>
      <w:r w:rsidRPr="00D65AA4">
        <w:rPr>
          <w:rFonts w:ascii="Tahoma" w:hAnsi="Tahoma" w:cs="Tahoma"/>
          <w:b/>
          <w:bCs/>
          <w:sz w:val="20"/>
          <w:szCs w:val="20"/>
        </w:rPr>
        <w:t xml:space="preserve"> Criteri di valutazione del comportamento ed eventuali obiettivi specifici</w:t>
      </w:r>
    </w:p>
    <w:p w14:paraId="41B6ABE7" w14:textId="77777777" w:rsidR="00D65AA4" w:rsidRPr="00D65AA4" w:rsidRDefault="00D65AA4" w:rsidP="00FA3E04">
      <w:pPr>
        <w:spacing w:after="0" w:line="240" w:lineRule="auto"/>
        <w:rPr>
          <w:rFonts w:ascii="Tahoma" w:hAnsi="Tahoma" w:cs="Tahoma"/>
          <w:b/>
          <w:bCs/>
          <w:sz w:val="20"/>
          <w:szCs w:val="20"/>
          <w:highlight w:val="yellow"/>
        </w:rPr>
      </w:pPr>
    </w:p>
    <w:tbl>
      <w:tblPr>
        <w:tblStyle w:val="Grigliatabella"/>
        <w:tblW w:w="5000" w:type="pct"/>
        <w:tblLook w:val="04A0" w:firstRow="1" w:lastRow="0" w:firstColumn="1" w:lastColumn="0" w:noHBand="0" w:noVBand="1"/>
      </w:tblPr>
      <w:tblGrid>
        <w:gridCol w:w="2460"/>
        <w:gridCol w:w="7508"/>
      </w:tblGrid>
      <w:tr w:rsidR="00FA3E04" w:rsidRPr="0088391D" w14:paraId="570320AC" w14:textId="77777777" w:rsidTr="007803D6">
        <w:tc>
          <w:tcPr>
            <w:tcW w:w="1234" w:type="pct"/>
          </w:tcPr>
          <w:p w14:paraId="2F09B36C" w14:textId="77777777" w:rsidR="00FA3E04" w:rsidRPr="00AD7D7B" w:rsidRDefault="00FA3E04" w:rsidP="004A6E45">
            <w:pPr>
              <w:rPr>
                <w:rFonts w:ascii="Tahoma" w:hAnsi="Tahoma" w:cs="Tahoma"/>
                <w:b/>
                <w:bCs/>
                <w:sz w:val="20"/>
                <w:szCs w:val="20"/>
              </w:rPr>
            </w:pPr>
            <w:r>
              <w:rPr>
                <w:b/>
                <w:bCs/>
                <w:sz w:val="24"/>
                <w:szCs w:val="24"/>
              </w:rPr>
              <w:t>Comportamento</w:t>
            </w:r>
            <w:r w:rsidRPr="00437E7F">
              <w:rPr>
                <w:b/>
                <w:bCs/>
                <w:sz w:val="24"/>
                <w:szCs w:val="24"/>
              </w:rPr>
              <w:t xml:space="preserve">: </w:t>
            </w:r>
          </w:p>
          <w:p w14:paraId="2234FD1E" w14:textId="77777777" w:rsidR="00FA3E04" w:rsidRPr="00AD7D7B" w:rsidRDefault="00FA3E04" w:rsidP="004A6E45">
            <w:pPr>
              <w:rPr>
                <w:rFonts w:ascii="Tahoma" w:hAnsi="Tahoma" w:cs="Tahoma"/>
                <w:b/>
                <w:bCs/>
                <w:sz w:val="20"/>
                <w:szCs w:val="20"/>
              </w:rPr>
            </w:pPr>
          </w:p>
        </w:tc>
        <w:tc>
          <w:tcPr>
            <w:tcW w:w="3766" w:type="pct"/>
          </w:tcPr>
          <w:p w14:paraId="65DF3B4B" w14:textId="77777777" w:rsidR="00FA3E04" w:rsidRPr="004C5F69" w:rsidRDefault="00FA3E04" w:rsidP="004A6E45">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14:paraId="3FF28C74" w14:textId="77777777" w:rsidR="00FA3E04" w:rsidRPr="008E268A" w:rsidRDefault="00FA3E04" w:rsidP="004A6E45">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Pr>
                <w:rFonts w:ascii="Tahoma" w:hAnsi="Tahoma" w:cs="Tahoma"/>
                <w:bCs/>
                <w:sz w:val="18"/>
                <w:szCs w:val="18"/>
              </w:rPr>
              <w:t>…………………</w:t>
            </w:r>
            <w:proofErr w:type="gramStart"/>
            <w:r>
              <w:rPr>
                <w:rFonts w:ascii="Tahoma" w:hAnsi="Tahoma" w:cs="Tahoma"/>
                <w:bCs/>
                <w:sz w:val="18"/>
                <w:szCs w:val="18"/>
              </w:rPr>
              <w:t>…….</w:t>
            </w:r>
            <w:proofErr w:type="gramEnd"/>
            <w:r>
              <w:rPr>
                <w:rFonts w:ascii="Tahoma" w:hAnsi="Tahoma" w:cs="Tahoma"/>
                <w:bCs/>
                <w:sz w:val="18"/>
                <w:szCs w:val="18"/>
              </w:rPr>
              <w:t>.</w:t>
            </w:r>
          </w:p>
        </w:tc>
      </w:tr>
    </w:tbl>
    <w:p w14:paraId="3EEEC393" w14:textId="77777777" w:rsidR="00BE1665" w:rsidRDefault="00BE1665" w:rsidP="00FA3E04">
      <w:pPr>
        <w:spacing w:before="120" w:after="0"/>
        <w:rPr>
          <w:rFonts w:ascii="Tahoma" w:hAnsi="Tahoma" w:cs="Tahoma"/>
          <w:b/>
          <w:bCs/>
          <w:sz w:val="20"/>
          <w:szCs w:val="20"/>
        </w:rPr>
      </w:pPr>
    </w:p>
    <w:p w14:paraId="2E093ADB" w14:textId="136258A1" w:rsidR="00FA3E04" w:rsidRPr="0088391D" w:rsidRDefault="00FA3E04" w:rsidP="00FA3E04">
      <w:pPr>
        <w:spacing w:before="120" w:after="0"/>
        <w:rPr>
          <w:rFonts w:ascii="Tahoma" w:hAnsi="Tahoma" w:cs="Tahoma"/>
          <w:b/>
          <w:bCs/>
          <w:sz w:val="20"/>
          <w:szCs w:val="20"/>
        </w:rPr>
      </w:pPr>
      <w:r w:rsidRPr="0088391D">
        <w:rPr>
          <w:rFonts w:ascii="Tahoma" w:hAnsi="Tahoma" w:cs="Tahoma"/>
          <w:b/>
          <w:bCs/>
          <w:sz w:val="20"/>
          <w:szCs w:val="20"/>
        </w:rPr>
        <w:t xml:space="preserve">Revisione </w:t>
      </w:r>
      <w:r w:rsidR="008811B0" w:rsidRPr="008811B0">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683"/>
        <w:gridCol w:w="7285"/>
      </w:tblGrid>
      <w:tr w:rsidR="00FA3E04" w:rsidRPr="0088391D" w14:paraId="06C5CD9A" w14:textId="77777777" w:rsidTr="007803D6">
        <w:tc>
          <w:tcPr>
            <w:tcW w:w="1346" w:type="pct"/>
          </w:tcPr>
          <w:p w14:paraId="3323AB44" w14:textId="77777777" w:rsidR="00FA3E04" w:rsidRPr="004C5F69" w:rsidRDefault="00FA3E04" w:rsidP="004A6E45">
            <w:pPr>
              <w:ind w:left="34"/>
              <w:rPr>
                <w:rFonts w:ascii="Tahoma" w:hAnsi="Tahoma" w:cs="Tahoma"/>
                <w:sz w:val="18"/>
                <w:szCs w:val="18"/>
              </w:rPr>
            </w:pPr>
            <w:r w:rsidRPr="004C5F69">
              <w:rPr>
                <w:rFonts w:ascii="Tahoma" w:hAnsi="Tahoma" w:cs="Tahoma"/>
                <w:sz w:val="18"/>
                <w:szCs w:val="18"/>
              </w:rPr>
              <w:t xml:space="preserve">Specificare i punti oggetto di </w:t>
            </w:r>
            <w:r>
              <w:rPr>
                <w:rFonts w:ascii="Tahoma" w:hAnsi="Tahoma" w:cs="Tahoma"/>
                <w:sz w:val="18"/>
                <w:szCs w:val="18"/>
              </w:rPr>
              <w:t xml:space="preserve">eventuale </w:t>
            </w:r>
            <w:r w:rsidRPr="004C5F69">
              <w:rPr>
                <w:rFonts w:ascii="Tahoma" w:hAnsi="Tahoma" w:cs="Tahoma"/>
                <w:sz w:val="18"/>
                <w:szCs w:val="18"/>
              </w:rPr>
              <w:t>revisione</w:t>
            </w:r>
          </w:p>
        </w:tc>
        <w:tc>
          <w:tcPr>
            <w:tcW w:w="3654" w:type="pct"/>
          </w:tcPr>
          <w:p w14:paraId="7A6E2305" w14:textId="77777777" w:rsidR="00FA3E04" w:rsidRDefault="00FA3E04" w:rsidP="004A6E45">
            <w:pPr>
              <w:ind w:left="284"/>
              <w:rPr>
                <w:rFonts w:ascii="Tahoma" w:hAnsi="Tahoma" w:cs="Tahoma"/>
                <w:sz w:val="20"/>
                <w:szCs w:val="20"/>
              </w:rPr>
            </w:pPr>
          </w:p>
          <w:p w14:paraId="6E42766B" w14:textId="77777777" w:rsidR="00FA3E04" w:rsidRPr="0088391D" w:rsidRDefault="00FA3E04" w:rsidP="004A6E45">
            <w:pPr>
              <w:rPr>
                <w:rFonts w:ascii="Tahoma" w:hAnsi="Tahoma" w:cs="Tahoma"/>
                <w:sz w:val="20"/>
                <w:szCs w:val="20"/>
              </w:rPr>
            </w:pPr>
          </w:p>
        </w:tc>
      </w:tr>
    </w:tbl>
    <w:p w14:paraId="73CEA815" w14:textId="77777777" w:rsidR="00BE1665" w:rsidRDefault="00BE1665" w:rsidP="00FA3E04">
      <w:pPr>
        <w:spacing w:before="120" w:after="0"/>
        <w:rPr>
          <w:rFonts w:ascii="Tahoma" w:hAnsi="Tahoma" w:cs="Tahoma"/>
          <w:b/>
          <w:bCs/>
          <w:sz w:val="20"/>
          <w:szCs w:val="20"/>
        </w:rPr>
      </w:pPr>
    </w:p>
    <w:p w14:paraId="28710891" w14:textId="77777777" w:rsidR="00BE1665" w:rsidRDefault="00BE1665" w:rsidP="00FA3E04">
      <w:pPr>
        <w:spacing w:before="120" w:after="0"/>
        <w:rPr>
          <w:rFonts w:ascii="Tahoma" w:hAnsi="Tahoma" w:cs="Tahoma"/>
          <w:b/>
          <w:bCs/>
          <w:sz w:val="20"/>
          <w:szCs w:val="20"/>
        </w:rPr>
      </w:pPr>
    </w:p>
    <w:p w14:paraId="6D6D419E" w14:textId="5A13109C" w:rsidR="00FA3E04" w:rsidRPr="0088391D" w:rsidRDefault="00FA3E04" w:rsidP="00FA3E04">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707"/>
        <w:gridCol w:w="7261"/>
      </w:tblGrid>
      <w:tr w:rsidR="00FA3E04" w:rsidRPr="0088391D" w14:paraId="430C97C9" w14:textId="77777777" w:rsidTr="007803D6">
        <w:tc>
          <w:tcPr>
            <w:tcW w:w="1358" w:type="pct"/>
          </w:tcPr>
          <w:p w14:paraId="137B3ED7" w14:textId="77777777" w:rsidR="00FA3E04" w:rsidRPr="004C5F69" w:rsidRDefault="00FA3E04" w:rsidP="004A6E45">
            <w:pPr>
              <w:rPr>
                <w:rFonts w:ascii="Tahoma" w:hAnsi="Tahoma" w:cs="Tahoma"/>
                <w:i/>
                <w:iCs/>
                <w:sz w:val="18"/>
                <w:szCs w:val="18"/>
              </w:rPr>
            </w:pPr>
            <w:r w:rsidRPr="004C5F69">
              <w:rPr>
                <w:rFonts w:ascii="Tahoma" w:hAnsi="Tahoma" w:cs="Tahoma"/>
                <w:sz w:val="18"/>
                <w:szCs w:val="18"/>
              </w:rPr>
              <w:t xml:space="preserve">Con verifica dei risultati didattici conseguiti e </w:t>
            </w:r>
            <w:r>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3642" w:type="pct"/>
          </w:tcPr>
          <w:p w14:paraId="7A267C11" w14:textId="77777777" w:rsidR="00FA3E04" w:rsidRDefault="00FA3E04" w:rsidP="004A6E45">
            <w:pPr>
              <w:rPr>
                <w:rFonts w:ascii="Tahoma" w:hAnsi="Tahoma" w:cs="Tahoma"/>
                <w:sz w:val="20"/>
                <w:szCs w:val="20"/>
              </w:rPr>
            </w:pPr>
          </w:p>
          <w:p w14:paraId="3172A0B2" w14:textId="77777777" w:rsidR="00FA3E04" w:rsidRDefault="00FA3E04" w:rsidP="004A6E45">
            <w:pPr>
              <w:rPr>
                <w:rFonts w:ascii="Tahoma" w:hAnsi="Tahoma" w:cs="Tahoma"/>
                <w:sz w:val="20"/>
                <w:szCs w:val="20"/>
              </w:rPr>
            </w:pPr>
          </w:p>
          <w:p w14:paraId="158BA4B5" w14:textId="77777777" w:rsidR="00FA3E04" w:rsidRDefault="00FA3E04" w:rsidP="004A6E45">
            <w:pPr>
              <w:rPr>
                <w:rFonts w:ascii="Tahoma" w:hAnsi="Tahoma" w:cs="Tahoma"/>
                <w:sz w:val="20"/>
                <w:szCs w:val="20"/>
              </w:rPr>
            </w:pPr>
          </w:p>
          <w:p w14:paraId="293A77A4" w14:textId="77777777" w:rsidR="00FA3E04" w:rsidRPr="0088391D" w:rsidRDefault="00FA3E04" w:rsidP="004A6E45">
            <w:pPr>
              <w:rPr>
                <w:rFonts w:ascii="Tahoma" w:hAnsi="Tahoma" w:cs="Tahoma"/>
                <w:sz w:val="20"/>
                <w:szCs w:val="20"/>
              </w:rPr>
            </w:pPr>
          </w:p>
        </w:tc>
      </w:tr>
    </w:tbl>
    <w:p w14:paraId="4D62B90D" w14:textId="77777777" w:rsidR="00BE1665" w:rsidRDefault="00BE1665" w:rsidP="00FA3E04">
      <w:pPr>
        <w:pStyle w:val="Titolo1"/>
        <w:spacing w:before="120"/>
        <w:ind w:left="68"/>
      </w:pPr>
    </w:p>
    <w:p w14:paraId="5527BF41" w14:textId="68D1A2E2" w:rsidR="00FA3E04" w:rsidRDefault="00FA3E04" w:rsidP="00FA3E04">
      <w:pPr>
        <w:pStyle w:val="Titolo1"/>
        <w:spacing w:before="120"/>
        <w:ind w:left="68"/>
      </w:pPr>
      <w:r>
        <w:t>9. Organizzazione generale del progetto di inclusione e utilizzo delle risorse</w:t>
      </w:r>
    </w:p>
    <w:p w14:paraId="70E0F428" w14:textId="77777777" w:rsidR="00FA3E04" w:rsidRPr="00EF5B81" w:rsidRDefault="00FA3E04" w:rsidP="00FA3E04">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Pr>
          <w:rFonts w:ascii="Tahoma" w:eastAsia="Tahoma" w:hAnsi="Tahoma" w:cs="Tahoma"/>
          <w:sz w:val="16"/>
          <w:szCs w:val="16"/>
        </w:rPr>
        <w:t>classe</w:t>
      </w:r>
      <w:r w:rsidRPr="00EF5B81">
        <w:rPr>
          <w:rFonts w:ascii="Tahoma" w:eastAsia="Tahoma" w:hAnsi="Tahoma" w:cs="Tahoma"/>
          <w:sz w:val="16"/>
          <w:szCs w:val="16"/>
        </w:rPr>
        <w:t>)</w:t>
      </w:r>
    </w:p>
    <w:p w14:paraId="010390AE" w14:textId="77777777" w:rsidR="00FA3E04" w:rsidRDefault="00FA3E04" w:rsidP="00FA3E04">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00D2174A" w14:textId="77777777" w:rsidR="00FA3E04" w:rsidRDefault="00FA3E04" w:rsidP="00FA3E04">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55"/>
        <w:gridCol w:w="1354"/>
        <w:gridCol w:w="1370"/>
        <w:gridCol w:w="1507"/>
        <w:gridCol w:w="1507"/>
        <w:gridCol w:w="1507"/>
        <w:gridCol w:w="1368"/>
      </w:tblGrid>
      <w:tr w:rsidR="00FA3E04" w14:paraId="29061E9D" w14:textId="77777777" w:rsidTr="007803D6">
        <w:trPr>
          <w:jc w:val="center"/>
        </w:trPr>
        <w:tc>
          <w:tcPr>
            <w:tcW w:w="680" w:type="pct"/>
          </w:tcPr>
          <w:p w14:paraId="16D42E94" w14:textId="77777777" w:rsidR="00FA3E04" w:rsidRDefault="00FA3E04" w:rsidP="004A6E45">
            <w:pPr>
              <w:rPr>
                <w:rFonts w:ascii="Tahoma" w:eastAsia="Tahoma" w:hAnsi="Tahoma" w:cs="Tahoma"/>
                <w:sz w:val="20"/>
                <w:szCs w:val="20"/>
              </w:rPr>
            </w:pPr>
          </w:p>
        </w:tc>
        <w:tc>
          <w:tcPr>
            <w:tcW w:w="679" w:type="pct"/>
          </w:tcPr>
          <w:p w14:paraId="650BA7AF" w14:textId="77777777" w:rsidR="00FA3E04" w:rsidRDefault="00FA3E04" w:rsidP="004A6E45">
            <w:pPr>
              <w:rPr>
                <w:rFonts w:ascii="Tahoma" w:eastAsia="Tahoma" w:hAnsi="Tahoma" w:cs="Tahoma"/>
                <w:sz w:val="20"/>
                <w:szCs w:val="20"/>
              </w:rPr>
            </w:pPr>
            <w:r>
              <w:rPr>
                <w:rFonts w:ascii="Tahoma" w:eastAsia="Tahoma" w:hAnsi="Tahoma" w:cs="Tahoma"/>
                <w:sz w:val="20"/>
                <w:szCs w:val="20"/>
              </w:rPr>
              <w:t>Lunedì</w:t>
            </w:r>
          </w:p>
        </w:tc>
        <w:tc>
          <w:tcPr>
            <w:tcW w:w="687" w:type="pct"/>
          </w:tcPr>
          <w:p w14:paraId="0B2CD3CF" w14:textId="77777777" w:rsidR="00FA3E04" w:rsidRDefault="00FA3E04" w:rsidP="004A6E45">
            <w:pPr>
              <w:rPr>
                <w:rFonts w:ascii="Tahoma" w:eastAsia="Tahoma" w:hAnsi="Tahoma" w:cs="Tahoma"/>
                <w:sz w:val="20"/>
                <w:szCs w:val="20"/>
              </w:rPr>
            </w:pPr>
            <w:r>
              <w:rPr>
                <w:rFonts w:ascii="Tahoma" w:eastAsia="Tahoma" w:hAnsi="Tahoma" w:cs="Tahoma"/>
                <w:sz w:val="20"/>
                <w:szCs w:val="20"/>
              </w:rPr>
              <w:t>Martedì</w:t>
            </w:r>
          </w:p>
        </w:tc>
        <w:tc>
          <w:tcPr>
            <w:tcW w:w="756" w:type="pct"/>
          </w:tcPr>
          <w:p w14:paraId="51C6654B" w14:textId="77777777" w:rsidR="00FA3E04" w:rsidRDefault="00FA3E04" w:rsidP="004A6E45">
            <w:pPr>
              <w:rPr>
                <w:rFonts w:ascii="Tahoma" w:eastAsia="Tahoma" w:hAnsi="Tahoma" w:cs="Tahoma"/>
                <w:sz w:val="20"/>
                <w:szCs w:val="20"/>
              </w:rPr>
            </w:pPr>
            <w:r>
              <w:rPr>
                <w:rFonts w:ascii="Tahoma" w:eastAsia="Tahoma" w:hAnsi="Tahoma" w:cs="Tahoma"/>
                <w:sz w:val="20"/>
                <w:szCs w:val="20"/>
              </w:rPr>
              <w:t>Mercoledì</w:t>
            </w:r>
          </w:p>
        </w:tc>
        <w:tc>
          <w:tcPr>
            <w:tcW w:w="756" w:type="pct"/>
          </w:tcPr>
          <w:p w14:paraId="4328D7D2" w14:textId="77777777" w:rsidR="00FA3E04" w:rsidRDefault="00FA3E04" w:rsidP="004A6E45">
            <w:pPr>
              <w:rPr>
                <w:rFonts w:ascii="Tahoma" w:eastAsia="Tahoma" w:hAnsi="Tahoma" w:cs="Tahoma"/>
                <w:sz w:val="20"/>
                <w:szCs w:val="20"/>
              </w:rPr>
            </w:pPr>
            <w:r>
              <w:rPr>
                <w:rFonts w:ascii="Tahoma" w:eastAsia="Tahoma" w:hAnsi="Tahoma" w:cs="Tahoma"/>
                <w:sz w:val="20"/>
                <w:szCs w:val="20"/>
              </w:rPr>
              <w:t>Giovedì</w:t>
            </w:r>
          </w:p>
        </w:tc>
        <w:tc>
          <w:tcPr>
            <w:tcW w:w="756" w:type="pct"/>
          </w:tcPr>
          <w:p w14:paraId="10EC6A82" w14:textId="77777777" w:rsidR="00FA3E04" w:rsidRDefault="00FA3E04" w:rsidP="004A6E45">
            <w:pPr>
              <w:rPr>
                <w:rFonts w:ascii="Tahoma" w:eastAsia="Tahoma" w:hAnsi="Tahoma" w:cs="Tahoma"/>
                <w:sz w:val="20"/>
                <w:szCs w:val="20"/>
              </w:rPr>
            </w:pPr>
            <w:r>
              <w:rPr>
                <w:rFonts w:ascii="Tahoma" w:eastAsia="Tahoma" w:hAnsi="Tahoma" w:cs="Tahoma"/>
                <w:sz w:val="20"/>
                <w:szCs w:val="20"/>
              </w:rPr>
              <w:t>Venerdì</w:t>
            </w:r>
          </w:p>
        </w:tc>
        <w:tc>
          <w:tcPr>
            <w:tcW w:w="687" w:type="pct"/>
          </w:tcPr>
          <w:p w14:paraId="58BEC12F" w14:textId="77777777" w:rsidR="00FA3E04" w:rsidRDefault="00FA3E04" w:rsidP="004A6E45">
            <w:pPr>
              <w:rPr>
                <w:rFonts w:ascii="Tahoma" w:eastAsia="Tahoma" w:hAnsi="Tahoma" w:cs="Tahoma"/>
                <w:sz w:val="20"/>
                <w:szCs w:val="20"/>
              </w:rPr>
            </w:pPr>
            <w:r>
              <w:rPr>
                <w:rFonts w:ascii="Tahoma" w:eastAsia="Tahoma" w:hAnsi="Tahoma" w:cs="Tahoma"/>
                <w:sz w:val="20"/>
                <w:szCs w:val="20"/>
              </w:rPr>
              <w:t>Sabato</w:t>
            </w:r>
          </w:p>
        </w:tc>
      </w:tr>
      <w:tr w:rsidR="00FA3E04" w14:paraId="46660C87" w14:textId="77777777" w:rsidTr="007803D6">
        <w:trPr>
          <w:jc w:val="center"/>
        </w:trPr>
        <w:tc>
          <w:tcPr>
            <w:tcW w:w="680" w:type="pct"/>
          </w:tcPr>
          <w:p w14:paraId="6AD12E25" w14:textId="77777777" w:rsidR="00FA3E04" w:rsidRPr="00894CF0" w:rsidRDefault="00FA3E04" w:rsidP="004A6E45">
            <w:pPr>
              <w:rPr>
                <w:rFonts w:ascii="Tahoma" w:eastAsia="Tahoma" w:hAnsi="Tahoma" w:cs="Tahoma"/>
                <w:sz w:val="18"/>
                <w:szCs w:val="18"/>
              </w:rPr>
            </w:pPr>
            <w:r w:rsidRPr="00894CF0">
              <w:rPr>
                <w:rFonts w:ascii="Tahoma" w:eastAsia="Tahoma" w:hAnsi="Tahoma" w:cs="Tahoma"/>
                <w:sz w:val="18"/>
                <w:szCs w:val="18"/>
              </w:rPr>
              <w:t>8.00  - 9.00</w:t>
            </w:r>
          </w:p>
        </w:tc>
        <w:tc>
          <w:tcPr>
            <w:tcW w:w="679" w:type="pct"/>
          </w:tcPr>
          <w:p w14:paraId="75E43BB9" w14:textId="77777777" w:rsidR="00FA3E04" w:rsidRDefault="00FA3E04" w:rsidP="004A6E45">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4FD412D4" w14:textId="77777777" w:rsidR="00FA3E04" w:rsidRDefault="00FA3E04" w:rsidP="004A6E45">
            <w:pPr>
              <w:tabs>
                <w:tab w:val="left" w:pos="772"/>
              </w:tabs>
              <w:rPr>
                <w:rFonts w:ascii="Tahoma" w:eastAsia="Tahoma" w:hAnsi="Tahoma" w:cs="Tahoma"/>
                <w:sz w:val="20"/>
                <w:szCs w:val="20"/>
              </w:rPr>
            </w:pPr>
          </w:p>
        </w:tc>
        <w:tc>
          <w:tcPr>
            <w:tcW w:w="756" w:type="pct"/>
          </w:tcPr>
          <w:p w14:paraId="15E33B24" w14:textId="77777777" w:rsidR="00FA3E04" w:rsidRDefault="00FA3E04" w:rsidP="004A6E45">
            <w:pPr>
              <w:rPr>
                <w:rFonts w:ascii="Tahoma" w:eastAsia="Tahoma" w:hAnsi="Tahoma" w:cs="Tahoma"/>
                <w:sz w:val="20"/>
                <w:szCs w:val="20"/>
              </w:rPr>
            </w:pPr>
          </w:p>
        </w:tc>
        <w:tc>
          <w:tcPr>
            <w:tcW w:w="756" w:type="pct"/>
          </w:tcPr>
          <w:p w14:paraId="49608BAD" w14:textId="77777777" w:rsidR="00FA3E04" w:rsidRDefault="00FA3E04" w:rsidP="004A6E45">
            <w:pPr>
              <w:rPr>
                <w:rFonts w:ascii="Tahoma" w:eastAsia="Tahoma" w:hAnsi="Tahoma" w:cs="Tahoma"/>
                <w:sz w:val="20"/>
                <w:szCs w:val="20"/>
              </w:rPr>
            </w:pPr>
          </w:p>
        </w:tc>
        <w:tc>
          <w:tcPr>
            <w:tcW w:w="756" w:type="pct"/>
          </w:tcPr>
          <w:p w14:paraId="17DB3D26" w14:textId="77777777" w:rsidR="00FA3E04" w:rsidRDefault="00FA3E04" w:rsidP="004A6E45">
            <w:pPr>
              <w:rPr>
                <w:rFonts w:ascii="Tahoma" w:eastAsia="Tahoma" w:hAnsi="Tahoma" w:cs="Tahoma"/>
                <w:sz w:val="20"/>
                <w:szCs w:val="20"/>
              </w:rPr>
            </w:pPr>
          </w:p>
        </w:tc>
        <w:tc>
          <w:tcPr>
            <w:tcW w:w="687" w:type="pct"/>
          </w:tcPr>
          <w:p w14:paraId="50C5915A" w14:textId="77777777" w:rsidR="00FA3E04" w:rsidRDefault="00FA3E04" w:rsidP="004A6E45">
            <w:pPr>
              <w:rPr>
                <w:rFonts w:ascii="Tahoma" w:eastAsia="Tahoma" w:hAnsi="Tahoma" w:cs="Tahoma"/>
                <w:sz w:val="20"/>
                <w:szCs w:val="20"/>
              </w:rPr>
            </w:pPr>
          </w:p>
        </w:tc>
      </w:tr>
      <w:tr w:rsidR="00FA3E04" w14:paraId="045B4D54" w14:textId="77777777" w:rsidTr="007803D6">
        <w:trPr>
          <w:jc w:val="center"/>
        </w:trPr>
        <w:tc>
          <w:tcPr>
            <w:tcW w:w="680" w:type="pct"/>
          </w:tcPr>
          <w:p w14:paraId="53FB60EC" w14:textId="77777777" w:rsidR="00FA3E04" w:rsidRPr="00894CF0" w:rsidRDefault="00FA3E04" w:rsidP="004A6E45">
            <w:pPr>
              <w:rPr>
                <w:rFonts w:ascii="Tahoma" w:eastAsia="Tahoma" w:hAnsi="Tahoma" w:cs="Tahoma"/>
                <w:sz w:val="18"/>
                <w:szCs w:val="18"/>
              </w:rPr>
            </w:pPr>
            <w:r w:rsidRPr="00894CF0">
              <w:rPr>
                <w:rFonts w:ascii="Tahoma" w:eastAsia="Tahoma" w:hAnsi="Tahoma" w:cs="Tahoma"/>
                <w:sz w:val="18"/>
                <w:szCs w:val="18"/>
              </w:rPr>
              <w:t>9.00   - 10.00</w:t>
            </w:r>
          </w:p>
        </w:tc>
        <w:tc>
          <w:tcPr>
            <w:tcW w:w="679" w:type="pct"/>
          </w:tcPr>
          <w:p w14:paraId="6DC21B51" w14:textId="77777777" w:rsidR="00FA3E04" w:rsidRDefault="00FA3E04"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4A9EED9C" w14:textId="77777777" w:rsidR="00FA3E04" w:rsidRDefault="00FA3E04" w:rsidP="004A6E45">
            <w:pPr>
              <w:rPr>
                <w:rFonts w:ascii="Tahoma" w:eastAsia="Tahoma" w:hAnsi="Tahoma" w:cs="Tahoma"/>
                <w:sz w:val="20"/>
                <w:szCs w:val="20"/>
              </w:rPr>
            </w:pPr>
          </w:p>
        </w:tc>
        <w:tc>
          <w:tcPr>
            <w:tcW w:w="756" w:type="pct"/>
          </w:tcPr>
          <w:p w14:paraId="4E0E44D3" w14:textId="77777777" w:rsidR="00FA3E04" w:rsidRDefault="00FA3E04" w:rsidP="004A6E45">
            <w:pPr>
              <w:rPr>
                <w:rFonts w:ascii="Tahoma" w:eastAsia="Tahoma" w:hAnsi="Tahoma" w:cs="Tahoma"/>
                <w:sz w:val="20"/>
                <w:szCs w:val="20"/>
              </w:rPr>
            </w:pPr>
          </w:p>
        </w:tc>
        <w:tc>
          <w:tcPr>
            <w:tcW w:w="756" w:type="pct"/>
          </w:tcPr>
          <w:p w14:paraId="1473339D" w14:textId="77777777" w:rsidR="00FA3E04" w:rsidRDefault="00FA3E04" w:rsidP="004A6E45">
            <w:pPr>
              <w:rPr>
                <w:rFonts w:ascii="Tahoma" w:eastAsia="Tahoma" w:hAnsi="Tahoma" w:cs="Tahoma"/>
                <w:sz w:val="20"/>
                <w:szCs w:val="20"/>
              </w:rPr>
            </w:pPr>
          </w:p>
        </w:tc>
        <w:tc>
          <w:tcPr>
            <w:tcW w:w="756" w:type="pct"/>
          </w:tcPr>
          <w:p w14:paraId="228FC329" w14:textId="77777777" w:rsidR="00FA3E04" w:rsidRDefault="00FA3E04" w:rsidP="004A6E45">
            <w:pPr>
              <w:rPr>
                <w:rFonts w:ascii="Tahoma" w:eastAsia="Tahoma" w:hAnsi="Tahoma" w:cs="Tahoma"/>
                <w:sz w:val="20"/>
                <w:szCs w:val="20"/>
              </w:rPr>
            </w:pPr>
          </w:p>
        </w:tc>
        <w:tc>
          <w:tcPr>
            <w:tcW w:w="687" w:type="pct"/>
          </w:tcPr>
          <w:p w14:paraId="003ECD6C" w14:textId="77777777" w:rsidR="00FA3E04" w:rsidRDefault="00FA3E04" w:rsidP="004A6E45">
            <w:pPr>
              <w:rPr>
                <w:rFonts w:ascii="Tahoma" w:eastAsia="Tahoma" w:hAnsi="Tahoma" w:cs="Tahoma"/>
                <w:sz w:val="20"/>
                <w:szCs w:val="20"/>
              </w:rPr>
            </w:pPr>
          </w:p>
        </w:tc>
      </w:tr>
      <w:tr w:rsidR="00FA3E04" w14:paraId="07D73111" w14:textId="77777777" w:rsidTr="007803D6">
        <w:trPr>
          <w:jc w:val="center"/>
        </w:trPr>
        <w:tc>
          <w:tcPr>
            <w:tcW w:w="680" w:type="pct"/>
          </w:tcPr>
          <w:p w14:paraId="3DB23F9F" w14:textId="77777777" w:rsidR="00FA3E04" w:rsidRPr="00894CF0" w:rsidRDefault="00FA3E04" w:rsidP="004A6E45">
            <w:pPr>
              <w:rPr>
                <w:rFonts w:ascii="Tahoma" w:eastAsia="Tahoma" w:hAnsi="Tahoma" w:cs="Tahoma"/>
                <w:sz w:val="18"/>
                <w:szCs w:val="18"/>
              </w:rPr>
            </w:pPr>
            <w:r w:rsidRPr="00894CF0">
              <w:rPr>
                <w:rFonts w:ascii="Tahoma" w:eastAsia="Tahoma" w:hAnsi="Tahoma" w:cs="Tahoma"/>
                <w:sz w:val="18"/>
                <w:szCs w:val="18"/>
              </w:rPr>
              <w:t>10.00 – 11.00</w:t>
            </w:r>
          </w:p>
        </w:tc>
        <w:tc>
          <w:tcPr>
            <w:tcW w:w="679" w:type="pct"/>
          </w:tcPr>
          <w:p w14:paraId="7A3F9022" w14:textId="77777777" w:rsidR="00FA3E04" w:rsidRDefault="00FA3E04"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73896C73" w14:textId="77777777" w:rsidR="00FA3E04" w:rsidRDefault="00FA3E04" w:rsidP="004A6E45">
            <w:pPr>
              <w:rPr>
                <w:rFonts w:ascii="Tahoma" w:eastAsia="Tahoma" w:hAnsi="Tahoma" w:cs="Tahoma"/>
                <w:sz w:val="20"/>
                <w:szCs w:val="20"/>
              </w:rPr>
            </w:pPr>
          </w:p>
        </w:tc>
        <w:tc>
          <w:tcPr>
            <w:tcW w:w="756" w:type="pct"/>
          </w:tcPr>
          <w:p w14:paraId="7A125A9B" w14:textId="77777777" w:rsidR="00FA3E04" w:rsidRDefault="00FA3E04" w:rsidP="004A6E45">
            <w:pPr>
              <w:rPr>
                <w:rFonts w:ascii="Tahoma" w:eastAsia="Tahoma" w:hAnsi="Tahoma" w:cs="Tahoma"/>
                <w:sz w:val="20"/>
                <w:szCs w:val="20"/>
              </w:rPr>
            </w:pPr>
          </w:p>
        </w:tc>
        <w:tc>
          <w:tcPr>
            <w:tcW w:w="756" w:type="pct"/>
          </w:tcPr>
          <w:p w14:paraId="2D2ADCA1" w14:textId="77777777" w:rsidR="00FA3E04" w:rsidRDefault="00FA3E04" w:rsidP="004A6E45">
            <w:pPr>
              <w:rPr>
                <w:rFonts w:ascii="Tahoma" w:eastAsia="Tahoma" w:hAnsi="Tahoma" w:cs="Tahoma"/>
                <w:sz w:val="20"/>
                <w:szCs w:val="20"/>
              </w:rPr>
            </w:pPr>
          </w:p>
        </w:tc>
        <w:tc>
          <w:tcPr>
            <w:tcW w:w="756" w:type="pct"/>
          </w:tcPr>
          <w:p w14:paraId="605ECAC1" w14:textId="77777777" w:rsidR="00FA3E04" w:rsidRDefault="00FA3E04" w:rsidP="004A6E45">
            <w:pPr>
              <w:rPr>
                <w:rFonts w:ascii="Tahoma" w:eastAsia="Tahoma" w:hAnsi="Tahoma" w:cs="Tahoma"/>
                <w:sz w:val="20"/>
                <w:szCs w:val="20"/>
              </w:rPr>
            </w:pPr>
          </w:p>
        </w:tc>
        <w:tc>
          <w:tcPr>
            <w:tcW w:w="687" w:type="pct"/>
          </w:tcPr>
          <w:p w14:paraId="2F9525C8" w14:textId="77777777" w:rsidR="00FA3E04" w:rsidRDefault="00FA3E04" w:rsidP="004A6E45">
            <w:pPr>
              <w:rPr>
                <w:rFonts w:ascii="Tahoma" w:eastAsia="Tahoma" w:hAnsi="Tahoma" w:cs="Tahoma"/>
                <w:sz w:val="20"/>
                <w:szCs w:val="20"/>
              </w:rPr>
            </w:pPr>
          </w:p>
        </w:tc>
      </w:tr>
      <w:tr w:rsidR="00FA3E04" w14:paraId="6C418D07" w14:textId="77777777" w:rsidTr="007803D6">
        <w:trPr>
          <w:jc w:val="center"/>
        </w:trPr>
        <w:tc>
          <w:tcPr>
            <w:tcW w:w="680" w:type="pct"/>
          </w:tcPr>
          <w:p w14:paraId="6582109F" w14:textId="77777777" w:rsidR="00FA3E04" w:rsidRPr="00894CF0" w:rsidRDefault="00FA3E04" w:rsidP="004A6E45">
            <w:pPr>
              <w:rPr>
                <w:rFonts w:ascii="Tahoma" w:eastAsia="Tahoma" w:hAnsi="Tahoma" w:cs="Tahoma"/>
                <w:sz w:val="18"/>
                <w:szCs w:val="18"/>
              </w:rPr>
            </w:pPr>
            <w:r w:rsidRPr="00894CF0">
              <w:rPr>
                <w:rFonts w:ascii="Tahoma" w:eastAsia="Tahoma" w:hAnsi="Tahoma" w:cs="Tahoma"/>
                <w:sz w:val="18"/>
                <w:szCs w:val="18"/>
              </w:rPr>
              <w:t>11.00 - 12.00</w:t>
            </w:r>
          </w:p>
        </w:tc>
        <w:tc>
          <w:tcPr>
            <w:tcW w:w="679" w:type="pct"/>
          </w:tcPr>
          <w:p w14:paraId="49C48D7C" w14:textId="77777777" w:rsidR="00FA3E04" w:rsidRDefault="00FA3E04"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1474B334" w14:textId="77777777" w:rsidR="00FA3E04" w:rsidRDefault="00FA3E04" w:rsidP="004A6E45">
            <w:pPr>
              <w:rPr>
                <w:rFonts w:ascii="Tahoma" w:eastAsia="Tahoma" w:hAnsi="Tahoma" w:cs="Tahoma"/>
                <w:sz w:val="20"/>
                <w:szCs w:val="20"/>
              </w:rPr>
            </w:pPr>
          </w:p>
        </w:tc>
        <w:tc>
          <w:tcPr>
            <w:tcW w:w="756" w:type="pct"/>
          </w:tcPr>
          <w:p w14:paraId="5C0B8D9B" w14:textId="77777777" w:rsidR="00FA3E04" w:rsidRDefault="00FA3E04" w:rsidP="004A6E45">
            <w:pPr>
              <w:rPr>
                <w:rFonts w:ascii="Tahoma" w:eastAsia="Tahoma" w:hAnsi="Tahoma" w:cs="Tahoma"/>
                <w:sz w:val="20"/>
                <w:szCs w:val="20"/>
              </w:rPr>
            </w:pPr>
          </w:p>
        </w:tc>
        <w:tc>
          <w:tcPr>
            <w:tcW w:w="756" w:type="pct"/>
          </w:tcPr>
          <w:p w14:paraId="42446A98" w14:textId="77777777" w:rsidR="00FA3E04" w:rsidRDefault="00FA3E04" w:rsidP="004A6E45">
            <w:pPr>
              <w:rPr>
                <w:rFonts w:ascii="Tahoma" w:eastAsia="Tahoma" w:hAnsi="Tahoma" w:cs="Tahoma"/>
                <w:sz w:val="20"/>
                <w:szCs w:val="20"/>
              </w:rPr>
            </w:pPr>
          </w:p>
        </w:tc>
        <w:tc>
          <w:tcPr>
            <w:tcW w:w="756" w:type="pct"/>
          </w:tcPr>
          <w:p w14:paraId="55BA29A7" w14:textId="77777777" w:rsidR="00FA3E04" w:rsidRDefault="00FA3E04" w:rsidP="004A6E45">
            <w:pPr>
              <w:rPr>
                <w:rFonts w:ascii="Tahoma" w:eastAsia="Tahoma" w:hAnsi="Tahoma" w:cs="Tahoma"/>
                <w:sz w:val="20"/>
                <w:szCs w:val="20"/>
              </w:rPr>
            </w:pPr>
          </w:p>
        </w:tc>
        <w:tc>
          <w:tcPr>
            <w:tcW w:w="687" w:type="pct"/>
          </w:tcPr>
          <w:p w14:paraId="61DCBCBD" w14:textId="77777777" w:rsidR="00FA3E04" w:rsidRDefault="00FA3E04" w:rsidP="004A6E45">
            <w:pPr>
              <w:rPr>
                <w:rFonts w:ascii="Tahoma" w:eastAsia="Tahoma" w:hAnsi="Tahoma" w:cs="Tahoma"/>
                <w:sz w:val="20"/>
                <w:szCs w:val="20"/>
              </w:rPr>
            </w:pPr>
          </w:p>
        </w:tc>
      </w:tr>
      <w:tr w:rsidR="00FA3E04" w14:paraId="3C1DD1BC" w14:textId="77777777" w:rsidTr="007803D6">
        <w:trPr>
          <w:jc w:val="center"/>
        </w:trPr>
        <w:tc>
          <w:tcPr>
            <w:tcW w:w="680" w:type="pct"/>
          </w:tcPr>
          <w:p w14:paraId="29CC34BD" w14:textId="77777777" w:rsidR="00FA3E04" w:rsidRPr="00894CF0" w:rsidRDefault="00FA3E04" w:rsidP="004A6E45">
            <w:pPr>
              <w:rPr>
                <w:rFonts w:ascii="Tahoma" w:eastAsia="Tahoma" w:hAnsi="Tahoma" w:cs="Tahoma"/>
                <w:sz w:val="18"/>
                <w:szCs w:val="18"/>
              </w:rPr>
            </w:pPr>
            <w:r w:rsidRPr="00894CF0">
              <w:rPr>
                <w:rFonts w:ascii="Tahoma" w:eastAsia="Tahoma" w:hAnsi="Tahoma" w:cs="Tahoma"/>
                <w:sz w:val="18"/>
                <w:szCs w:val="18"/>
              </w:rPr>
              <w:t>12.00  - 13.00</w:t>
            </w:r>
          </w:p>
        </w:tc>
        <w:tc>
          <w:tcPr>
            <w:tcW w:w="679" w:type="pct"/>
          </w:tcPr>
          <w:p w14:paraId="1A0FFF6B" w14:textId="77777777" w:rsidR="00FA3E04" w:rsidRDefault="00FA3E04"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72C66DA8" w14:textId="77777777" w:rsidR="00FA3E04" w:rsidRDefault="00FA3E04" w:rsidP="004A6E45">
            <w:pPr>
              <w:rPr>
                <w:rFonts w:ascii="Tahoma" w:eastAsia="Tahoma" w:hAnsi="Tahoma" w:cs="Tahoma"/>
                <w:sz w:val="20"/>
                <w:szCs w:val="20"/>
              </w:rPr>
            </w:pPr>
          </w:p>
        </w:tc>
        <w:tc>
          <w:tcPr>
            <w:tcW w:w="756" w:type="pct"/>
          </w:tcPr>
          <w:p w14:paraId="4169B24E" w14:textId="77777777" w:rsidR="00FA3E04" w:rsidRDefault="00FA3E04" w:rsidP="004A6E45">
            <w:pPr>
              <w:rPr>
                <w:rFonts w:ascii="Tahoma" w:eastAsia="Tahoma" w:hAnsi="Tahoma" w:cs="Tahoma"/>
                <w:sz w:val="20"/>
                <w:szCs w:val="20"/>
              </w:rPr>
            </w:pPr>
          </w:p>
        </w:tc>
        <w:tc>
          <w:tcPr>
            <w:tcW w:w="756" w:type="pct"/>
          </w:tcPr>
          <w:p w14:paraId="0EEA1FF3" w14:textId="77777777" w:rsidR="00FA3E04" w:rsidRDefault="00FA3E04" w:rsidP="004A6E45">
            <w:pPr>
              <w:rPr>
                <w:rFonts w:ascii="Tahoma" w:eastAsia="Tahoma" w:hAnsi="Tahoma" w:cs="Tahoma"/>
                <w:sz w:val="20"/>
                <w:szCs w:val="20"/>
              </w:rPr>
            </w:pPr>
          </w:p>
        </w:tc>
        <w:tc>
          <w:tcPr>
            <w:tcW w:w="756" w:type="pct"/>
          </w:tcPr>
          <w:p w14:paraId="46D856F0" w14:textId="77777777" w:rsidR="00FA3E04" w:rsidRDefault="00FA3E04" w:rsidP="004A6E45">
            <w:pPr>
              <w:rPr>
                <w:rFonts w:ascii="Tahoma" w:eastAsia="Tahoma" w:hAnsi="Tahoma" w:cs="Tahoma"/>
                <w:sz w:val="20"/>
                <w:szCs w:val="20"/>
              </w:rPr>
            </w:pPr>
          </w:p>
        </w:tc>
        <w:tc>
          <w:tcPr>
            <w:tcW w:w="687" w:type="pct"/>
          </w:tcPr>
          <w:p w14:paraId="748C0EB9" w14:textId="77777777" w:rsidR="00FA3E04" w:rsidRDefault="00FA3E04" w:rsidP="004A6E45">
            <w:pPr>
              <w:rPr>
                <w:rFonts w:ascii="Tahoma" w:eastAsia="Tahoma" w:hAnsi="Tahoma" w:cs="Tahoma"/>
                <w:sz w:val="20"/>
                <w:szCs w:val="20"/>
              </w:rPr>
            </w:pPr>
          </w:p>
        </w:tc>
      </w:tr>
      <w:tr w:rsidR="00FA3E04" w14:paraId="4162C740" w14:textId="77777777" w:rsidTr="007803D6">
        <w:trPr>
          <w:jc w:val="center"/>
        </w:trPr>
        <w:tc>
          <w:tcPr>
            <w:tcW w:w="680" w:type="pct"/>
          </w:tcPr>
          <w:p w14:paraId="5F03DCF5" w14:textId="77777777" w:rsidR="00FA3E04" w:rsidRDefault="00FA3E04" w:rsidP="004A6E45">
            <w:pPr>
              <w:rPr>
                <w:rFonts w:ascii="Tahoma" w:eastAsia="Tahoma" w:hAnsi="Tahoma" w:cs="Tahoma"/>
                <w:sz w:val="20"/>
                <w:szCs w:val="20"/>
              </w:rPr>
            </w:pPr>
            <w:r>
              <w:rPr>
                <w:rFonts w:ascii="Tahoma" w:eastAsia="Tahoma" w:hAnsi="Tahoma" w:cs="Tahoma"/>
                <w:sz w:val="20"/>
                <w:szCs w:val="20"/>
              </w:rPr>
              <w:t>…</w:t>
            </w:r>
          </w:p>
        </w:tc>
        <w:tc>
          <w:tcPr>
            <w:tcW w:w="679" w:type="pct"/>
          </w:tcPr>
          <w:p w14:paraId="32407DAB" w14:textId="77777777" w:rsidR="00FA3E04" w:rsidRDefault="00FA3E04" w:rsidP="004A6E45">
            <w:pPr>
              <w:rPr>
                <w:rFonts w:ascii="Tahoma" w:eastAsia="Tahoma" w:hAnsi="Tahoma" w:cs="Tahoma"/>
                <w:sz w:val="16"/>
                <w:szCs w:val="16"/>
              </w:rPr>
            </w:pPr>
            <w:r>
              <w:rPr>
                <w:rFonts w:ascii="Tahoma" w:eastAsia="Tahoma" w:hAnsi="Tahoma" w:cs="Tahoma"/>
                <w:sz w:val="16"/>
                <w:szCs w:val="16"/>
              </w:rPr>
              <w:t>…</w:t>
            </w:r>
          </w:p>
        </w:tc>
        <w:tc>
          <w:tcPr>
            <w:tcW w:w="687" w:type="pct"/>
          </w:tcPr>
          <w:p w14:paraId="6F21DAB7" w14:textId="77777777" w:rsidR="00FA3E04" w:rsidRDefault="00FA3E04" w:rsidP="004A6E45">
            <w:pPr>
              <w:rPr>
                <w:rFonts w:ascii="Tahoma" w:eastAsia="Tahoma" w:hAnsi="Tahoma" w:cs="Tahoma"/>
                <w:sz w:val="20"/>
                <w:szCs w:val="20"/>
              </w:rPr>
            </w:pPr>
          </w:p>
        </w:tc>
        <w:tc>
          <w:tcPr>
            <w:tcW w:w="756" w:type="pct"/>
          </w:tcPr>
          <w:p w14:paraId="00D09745" w14:textId="77777777" w:rsidR="00FA3E04" w:rsidRDefault="00FA3E04" w:rsidP="004A6E45">
            <w:pPr>
              <w:rPr>
                <w:rFonts w:ascii="Tahoma" w:eastAsia="Tahoma" w:hAnsi="Tahoma" w:cs="Tahoma"/>
                <w:sz w:val="20"/>
                <w:szCs w:val="20"/>
              </w:rPr>
            </w:pPr>
          </w:p>
        </w:tc>
        <w:tc>
          <w:tcPr>
            <w:tcW w:w="756" w:type="pct"/>
          </w:tcPr>
          <w:p w14:paraId="5D47DE0C" w14:textId="77777777" w:rsidR="00FA3E04" w:rsidRDefault="00FA3E04" w:rsidP="004A6E45">
            <w:pPr>
              <w:rPr>
                <w:rFonts w:ascii="Tahoma" w:eastAsia="Tahoma" w:hAnsi="Tahoma" w:cs="Tahoma"/>
                <w:sz w:val="20"/>
                <w:szCs w:val="20"/>
              </w:rPr>
            </w:pPr>
          </w:p>
        </w:tc>
        <w:tc>
          <w:tcPr>
            <w:tcW w:w="756" w:type="pct"/>
          </w:tcPr>
          <w:p w14:paraId="291E641A" w14:textId="77777777" w:rsidR="00FA3E04" w:rsidRDefault="00FA3E04" w:rsidP="004A6E45">
            <w:pPr>
              <w:rPr>
                <w:rFonts w:ascii="Tahoma" w:eastAsia="Tahoma" w:hAnsi="Tahoma" w:cs="Tahoma"/>
                <w:sz w:val="20"/>
                <w:szCs w:val="20"/>
              </w:rPr>
            </w:pPr>
          </w:p>
        </w:tc>
        <w:tc>
          <w:tcPr>
            <w:tcW w:w="687" w:type="pct"/>
          </w:tcPr>
          <w:p w14:paraId="0DF31469" w14:textId="77777777" w:rsidR="00FA3E04" w:rsidRDefault="00FA3E04" w:rsidP="004A6E45">
            <w:pPr>
              <w:rPr>
                <w:rFonts w:ascii="Tahoma" w:eastAsia="Tahoma" w:hAnsi="Tahoma" w:cs="Tahoma"/>
                <w:sz w:val="20"/>
                <w:szCs w:val="20"/>
              </w:rPr>
            </w:pPr>
          </w:p>
        </w:tc>
      </w:tr>
      <w:tr w:rsidR="00FA3E04" w14:paraId="7708F252" w14:textId="77777777" w:rsidTr="007803D6">
        <w:trPr>
          <w:jc w:val="center"/>
        </w:trPr>
        <w:tc>
          <w:tcPr>
            <w:tcW w:w="680" w:type="pct"/>
          </w:tcPr>
          <w:p w14:paraId="0582CA8E" w14:textId="77777777" w:rsidR="00FA3E04" w:rsidRDefault="00FA3E04" w:rsidP="004A6E45">
            <w:pPr>
              <w:rPr>
                <w:rFonts w:ascii="Tahoma" w:eastAsia="Tahoma" w:hAnsi="Tahoma" w:cs="Tahoma"/>
                <w:sz w:val="20"/>
                <w:szCs w:val="20"/>
              </w:rPr>
            </w:pPr>
          </w:p>
        </w:tc>
        <w:tc>
          <w:tcPr>
            <w:tcW w:w="679" w:type="pct"/>
          </w:tcPr>
          <w:p w14:paraId="05A15712" w14:textId="77777777" w:rsidR="00FA3E04" w:rsidRDefault="00FA3E04" w:rsidP="004A6E45">
            <w:pPr>
              <w:rPr>
                <w:rFonts w:ascii="Tahoma" w:eastAsia="Tahoma" w:hAnsi="Tahoma" w:cs="Tahoma"/>
                <w:sz w:val="16"/>
                <w:szCs w:val="16"/>
              </w:rPr>
            </w:pPr>
          </w:p>
        </w:tc>
        <w:tc>
          <w:tcPr>
            <w:tcW w:w="687" w:type="pct"/>
          </w:tcPr>
          <w:p w14:paraId="19960AD5" w14:textId="77777777" w:rsidR="00FA3E04" w:rsidRDefault="00FA3E04" w:rsidP="004A6E45">
            <w:pPr>
              <w:rPr>
                <w:rFonts w:ascii="Tahoma" w:eastAsia="Tahoma" w:hAnsi="Tahoma" w:cs="Tahoma"/>
                <w:sz w:val="20"/>
                <w:szCs w:val="20"/>
              </w:rPr>
            </w:pPr>
          </w:p>
        </w:tc>
        <w:tc>
          <w:tcPr>
            <w:tcW w:w="756" w:type="pct"/>
          </w:tcPr>
          <w:p w14:paraId="2C2A572F" w14:textId="77777777" w:rsidR="00FA3E04" w:rsidRDefault="00FA3E04" w:rsidP="004A6E45">
            <w:pPr>
              <w:rPr>
                <w:rFonts w:ascii="Tahoma" w:eastAsia="Tahoma" w:hAnsi="Tahoma" w:cs="Tahoma"/>
                <w:sz w:val="20"/>
                <w:szCs w:val="20"/>
              </w:rPr>
            </w:pPr>
          </w:p>
        </w:tc>
        <w:tc>
          <w:tcPr>
            <w:tcW w:w="756" w:type="pct"/>
          </w:tcPr>
          <w:p w14:paraId="6F5F7CB0" w14:textId="77777777" w:rsidR="00FA3E04" w:rsidRDefault="00FA3E04" w:rsidP="004A6E45">
            <w:pPr>
              <w:rPr>
                <w:rFonts w:ascii="Tahoma" w:eastAsia="Tahoma" w:hAnsi="Tahoma" w:cs="Tahoma"/>
                <w:sz w:val="20"/>
                <w:szCs w:val="20"/>
              </w:rPr>
            </w:pPr>
          </w:p>
        </w:tc>
        <w:tc>
          <w:tcPr>
            <w:tcW w:w="756" w:type="pct"/>
          </w:tcPr>
          <w:p w14:paraId="3D3F6B3E" w14:textId="77777777" w:rsidR="00FA3E04" w:rsidRDefault="00FA3E04" w:rsidP="004A6E45">
            <w:pPr>
              <w:rPr>
                <w:rFonts w:ascii="Tahoma" w:eastAsia="Tahoma" w:hAnsi="Tahoma" w:cs="Tahoma"/>
                <w:sz w:val="20"/>
                <w:szCs w:val="20"/>
              </w:rPr>
            </w:pPr>
          </w:p>
        </w:tc>
        <w:tc>
          <w:tcPr>
            <w:tcW w:w="687" w:type="pct"/>
          </w:tcPr>
          <w:p w14:paraId="4501F460" w14:textId="77777777" w:rsidR="00FA3E04" w:rsidRDefault="00FA3E04" w:rsidP="004A6E45">
            <w:pPr>
              <w:rPr>
                <w:rFonts w:ascii="Tahoma" w:eastAsia="Tahoma" w:hAnsi="Tahoma" w:cs="Tahoma"/>
                <w:sz w:val="20"/>
                <w:szCs w:val="20"/>
              </w:rPr>
            </w:pPr>
          </w:p>
        </w:tc>
      </w:tr>
    </w:tbl>
    <w:p w14:paraId="2D451FC3" w14:textId="77777777" w:rsidR="00FA3E04" w:rsidRDefault="00FA3E04" w:rsidP="00FA3E04">
      <w:pPr>
        <w:spacing w:after="0"/>
        <w:rPr>
          <w:rFonts w:ascii="Tahoma" w:eastAsia="Tahoma" w:hAnsi="Tahoma" w:cs="Tahoma"/>
          <w:sz w:val="10"/>
          <w:szCs w:val="10"/>
        </w:rPr>
      </w:pPr>
      <w:r>
        <w:rPr>
          <w:rFonts w:ascii="Tahoma" w:eastAsia="Tahoma" w:hAnsi="Tahoma" w:cs="Tahoma"/>
          <w:sz w:val="10"/>
          <w:szCs w:val="10"/>
        </w:rPr>
        <w:tab/>
      </w:r>
    </w:p>
    <w:p w14:paraId="4FE04BF0" w14:textId="77777777" w:rsidR="00FA3E04" w:rsidRDefault="00FA3E04" w:rsidP="00FA3E04">
      <w:pPr>
        <w:spacing w:after="0" w:line="240" w:lineRule="auto"/>
        <w:rPr>
          <w:rFonts w:ascii="Tahoma" w:eastAsia="Tahoma" w:hAnsi="Tahoma" w:cs="Tahoma"/>
          <w:sz w:val="10"/>
          <w:szCs w:val="10"/>
        </w:rPr>
      </w:pPr>
    </w:p>
    <w:p w14:paraId="6ACE16B1" w14:textId="77777777" w:rsidR="00FA3E04" w:rsidRDefault="00FA3E04" w:rsidP="00FA3E04">
      <w:pPr>
        <w:spacing w:after="0" w:line="240" w:lineRule="auto"/>
        <w:rPr>
          <w:rFonts w:ascii="Tahoma" w:eastAsia="Tahoma" w:hAnsi="Tahoma" w:cs="Tahoma"/>
          <w:sz w:val="10"/>
          <w:szCs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85"/>
        <w:gridCol w:w="7783"/>
      </w:tblGrid>
      <w:tr w:rsidR="00FA3E04" w14:paraId="42BF3E3F" w14:textId="77777777" w:rsidTr="007803D6">
        <w:tc>
          <w:tcPr>
            <w:tcW w:w="1096" w:type="pct"/>
          </w:tcPr>
          <w:p w14:paraId="7F4982B4" w14:textId="77777777" w:rsidR="00FA3E04" w:rsidRPr="00EF5B81" w:rsidRDefault="00FA3E04" w:rsidP="004A6E45">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3904" w:type="pct"/>
          </w:tcPr>
          <w:p w14:paraId="42281DB7" w14:textId="77777777" w:rsidR="00FA3E04" w:rsidRDefault="00FA3E04" w:rsidP="004A6E45">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1808C5BB" w14:textId="77777777" w:rsidR="00FA3E04" w:rsidRDefault="00FA3E04" w:rsidP="004A6E45">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sidRPr="00F62252">
              <w:rPr>
                <w:rFonts w:ascii="Tahoma" w:eastAsia="Tahoma" w:hAnsi="Tahoma" w:cs="Tahoma"/>
              </w:rPr>
              <w:t xml:space="preserve"> </w:t>
            </w:r>
            <w:r w:rsidRPr="00454F6A">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23965F04" w14:textId="77777777" w:rsidR="00FA3E04" w:rsidRPr="00EF5B81" w:rsidRDefault="00FA3E04" w:rsidP="004A6E45">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roofErr w:type="gramStart"/>
            <w:r>
              <w:rPr>
                <w:rFonts w:ascii="Tahoma" w:eastAsia="Tahoma" w:hAnsi="Tahoma" w:cs="Tahoma"/>
                <w:sz w:val="18"/>
                <w:szCs w:val="18"/>
              </w:rPr>
              <w:t>…….</w:t>
            </w:r>
            <w:proofErr w:type="gramEnd"/>
            <w:r>
              <w:rPr>
                <w:rFonts w:ascii="Tahoma" w:eastAsia="Tahoma" w:hAnsi="Tahoma" w:cs="Tahoma"/>
                <w:sz w:val="18"/>
                <w:szCs w:val="18"/>
              </w:rPr>
              <w:t>.</w:t>
            </w:r>
          </w:p>
          <w:p w14:paraId="5AC7EC40" w14:textId="77777777" w:rsidR="00FA3E04" w:rsidRPr="00EF5B81" w:rsidRDefault="00FA3E04" w:rsidP="004A6E45">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FA3E04" w14:paraId="5FA402DC" w14:textId="77777777" w:rsidTr="007803D6">
        <w:tc>
          <w:tcPr>
            <w:tcW w:w="1096" w:type="pct"/>
          </w:tcPr>
          <w:p w14:paraId="3DC3DF6A" w14:textId="77777777" w:rsidR="00FA3E04" w:rsidRPr="00EF5B81" w:rsidRDefault="00FA3E04" w:rsidP="004A6E45">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3904" w:type="pct"/>
          </w:tcPr>
          <w:p w14:paraId="1E5EA7E6" w14:textId="77777777" w:rsidR="00FA3E04" w:rsidRDefault="00FA3E04" w:rsidP="004A6E45">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305BD37C" w14:textId="77777777" w:rsidR="00FA3E04" w:rsidRPr="00EF5B81" w:rsidRDefault="00FA3E04" w:rsidP="004A6E45">
            <w:pPr>
              <w:spacing w:after="0"/>
              <w:rPr>
                <w:rFonts w:ascii="Tahoma" w:eastAsia="Tahoma" w:hAnsi="Tahoma" w:cs="Tahoma"/>
                <w:sz w:val="18"/>
                <w:szCs w:val="18"/>
              </w:rPr>
            </w:pPr>
          </w:p>
          <w:p w14:paraId="14DC5F5F" w14:textId="77777777" w:rsidR="00140B0E" w:rsidRPr="00140B0E" w:rsidRDefault="00FA3E04" w:rsidP="00140B0E">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00140B0E" w:rsidRPr="00140B0E">
              <w:rPr>
                <w:rFonts w:ascii="Tahoma" w:eastAsia="Tahoma" w:hAnsi="Tahoma" w:cs="Tahoma"/>
                <w:sz w:val="18"/>
                <w:szCs w:val="18"/>
              </w:rPr>
              <w:t>No, in base all’orario svolge nel periodo________ (indicare il periodo dell’anno scolastico),</w:t>
            </w:r>
          </w:p>
          <w:p w14:paraId="65437F20" w14:textId="77777777" w:rsidR="00140B0E" w:rsidRPr="00140B0E" w:rsidRDefault="00140B0E" w:rsidP="00140B0E">
            <w:pPr>
              <w:spacing w:after="80"/>
              <w:rPr>
                <w:rFonts w:ascii="Tahoma" w:eastAsia="Tahoma" w:hAnsi="Tahoma" w:cs="Tahoma"/>
                <w:sz w:val="18"/>
                <w:szCs w:val="18"/>
              </w:rPr>
            </w:pPr>
            <w:r w:rsidRPr="00140B0E">
              <w:rPr>
                <w:rFonts w:ascii="Tahoma" w:eastAsia="Tahoma" w:hAnsi="Tahoma" w:cs="Tahoma"/>
                <w:sz w:val="18"/>
                <w:szCs w:val="18"/>
              </w:rPr>
              <w:t>______ ore in altri spazi per le seguenti attività____________ con un gruppo di compagni</w:t>
            </w:r>
          </w:p>
          <w:p w14:paraId="6970D0A1" w14:textId="77777777" w:rsidR="00140B0E" w:rsidRPr="00140B0E" w:rsidRDefault="00140B0E" w:rsidP="00140B0E">
            <w:pPr>
              <w:spacing w:after="80"/>
              <w:rPr>
                <w:rFonts w:ascii="Tahoma" w:eastAsia="Tahoma" w:hAnsi="Tahoma" w:cs="Tahoma"/>
                <w:sz w:val="18"/>
                <w:szCs w:val="18"/>
              </w:rPr>
            </w:pPr>
            <w:r w:rsidRPr="00140B0E">
              <w:rPr>
                <w:rFonts w:ascii="Tahoma" w:eastAsia="Tahoma" w:hAnsi="Tahoma" w:cs="Tahoma"/>
                <w:sz w:val="18"/>
                <w:szCs w:val="18"/>
              </w:rPr>
              <w:t>ovvero individualmente per le seguenti oggettive, comprovate e particolari circostanze</w:t>
            </w:r>
          </w:p>
          <w:p w14:paraId="4D9170DF" w14:textId="2800A0CF" w:rsidR="00FA3E04" w:rsidRPr="0087175E" w:rsidRDefault="00140B0E" w:rsidP="00140B0E">
            <w:pPr>
              <w:spacing w:after="80"/>
              <w:rPr>
                <w:rFonts w:ascii="Tahoma" w:eastAsia="Tahoma" w:hAnsi="Tahoma" w:cs="Tahoma"/>
                <w:sz w:val="20"/>
                <w:szCs w:val="20"/>
              </w:rPr>
            </w:pPr>
            <w:r w:rsidRPr="00140B0E">
              <w:rPr>
                <w:rFonts w:ascii="Tahoma" w:eastAsia="Tahoma" w:hAnsi="Tahoma" w:cs="Tahoma"/>
                <w:sz w:val="18"/>
                <w:szCs w:val="18"/>
              </w:rPr>
              <w:t>educative e didattiche_________________________________________________________</w:t>
            </w:r>
          </w:p>
        </w:tc>
      </w:tr>
      <w:tr w:rsidR="00FA3E04" w14:paraId="7C703CC0" w14:textId="77777777" w:rsidTr="007803D6">
        <w:tc>
          <w:tcPr>
            <w:tcW w:w="1096" w:type="pct"/>
          </w:tcPr>
          <w:p w14:paraId="320EA8AF" w14:textId="77777777" w:rsidR="00FA3E04" w:rsidRPr="00EF5B81" w:rsidRDefault="00FA3E04" w:rsidP="004A6E45">
            <w:pPr>
              <w:spacing w:before="120" w:after="120"/>
              <w:rPr>
                <w:rFonts w:ascii="Tahoma" w:eastAsia="Tahoma" w:hAnsi="Tahoma" w:cs="Tahoma"/>
                <w:sz w:val="18"/>
                <w:szCs w:val="18"/>
              </w:rPr>
            </w:pPr>
            <w:r w:rsidRPr="00EF5B81">
              <w:rPr>
                <w:rFonts w:ascii="Tahoma" w:eastAsia="Tahoma" w:hAnsi="Tahoma" w:cs="Tahoma"/>
                <w:sz w:val="18"/>
                <w:szCs w:val="18"/>
              </w:rPr>
              <w:lastRenderedPageBreak/>
              <w:t>Insegnante per le attività di sostegno</w:t>
            </w:r>
          </w:p>
        </w:tc>
        <w:tc>
          <w:tcPr>
            <w:tcW w:w="3904" w:type="pct"/>
          </w:tcPr>
          <w:p w14:paraId="776A1797" w14:textId="77777777" w:rsidR="00FA3E04" w:rsidRPr="00EF5B81" w:rsidRDefault="00FA3E04" w:rsidP="004A6E45">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3C17E9C7" w14:textId="77777777" w:rsidR="00FA3E04" w:rsidRPr="00EF5B81" w:rsidRDefault="00FA3E04" w:rsidP="004A6E45">
            <w:pPr>
              <w:spacing w:after="80"/>
              <w:rPr>
                <w:rFonts w:ascii="Tahoma" w:eastAsia="Tahoma" w:hAnsi="Tahoma" w:cs="Tahoma"/>
                <w:sz w:val="18"/>
                <w:szCs w:val="18"/>
              </w:rPr>
            </w:pPr>
          </w:p>
        </w:tc>
      </w:tr>
      <w:tr w:rsidR="00FA3E04" w14:paraId="79B7E9ED" w14:textId="77777777" w:rsidTr="007803D6">
        <w:tc>
          <w:tcPr>
            <w:tcW w:w="1096" w:type="pct"/>
          </w:tcPr>
          <w:p w14:paraId="78D77A32" w14:textId="77777777" w:rsidR="00FA3E04" w:rsidRPr="006501B2" w:rsidRDefault="00FA3E04" w:rsidP="004A6E45">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3904" w:type="pct"/>
          </w:tcPr>
          <w:p w14:paraId="7D77D875" w14:textId="77777777" w:rsidR="00FA3E04" w:rsidRPr="006501B2" w:rsidRDefault="00FA3E04" w:rsidP="004A6E4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Pr>
                <w:rFonts w:ascii="Tahoma" w:eastAsia="Tahoma" w:hAnsi="Tahoma" w:cs="Tahoma"/>
                <w:sz w:val="18"/>
                <w:szCs w:val="18"/>
              </w:rPr>
              <w:t>ollaboratori scolastici______________</w:t>
            </w:r>
          </w:p>
        </w:tc>
      </w:tr>
      <w:tr w:rsidR="00FA3E04" w14:paraId="2DBD3C96" w14:textId="77777777" w:rsidTr="007803D6">
        <w:trPr>
          <w:trHeight w:val="1002"/>
        </w:trPr>
        <w:tc>
          <w:tcPr>
            <w:tcW w:w="1096" w:type="pct"/>
          </w:tcPr>
          <w:p w14:paraId="1F9618D1" w14:textId="77777777" w:rsidR="00FA3E04" w:rsidRPr="006501B2" w:rsidRDefault="00FA3E04" w:rsidP="004A6E45">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3904" w:type="pct"/>
          </w:tcPr>
          <w:p w14:paraId="5C42DD2B" w14:textId="77777777" w:rsidR="00FA3E04" w:rsidRDefault="00FA3E04" w:rsidP="004A6E4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14:paraId="0C2BB342" w14:textId="77777777" w:rsidR="00FA3E04" w:rsidRPr="00EF5B81" w:rsidRDefault="00FA3E04" w:rsidP="004A6E45">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Pr>
                <w:rFonts w:ascii="Tahoma" w:eastAsia="Tahoma" w:hAnsi="Tahoma" w:cs="Tahoma"/>
                <w:sz w:val="18"/>
                <w:szCs w:val="18"/>
              </w:rPr>
              <w:t>__</w:t>
            </w:r>
          </w:p>
          <w:p w14:paraId="0388AF64" w14:textId="77777777" w:rsidR="00FA3E04" w:rsidRPr="006501B2" w:rsidRDefault="00FA3E04" w:rsidP="004A6E45">
            <w:pPr>
              <w:spacing w:before="80" w:after="60"/>
              <w:rPr>
                <w:rFonts w:ascii="Tahoma" w:eastAsia="Tahoma" w:hAnsi="Tahoma" w:cs="Tahoma"/>
                <w:sz w:val="18"/>
                <w:szCs w:val="18"/>
              </w:rPr>
            </w:pPr>
          </w:p>
        </w:tc>
      </w:tr>
      <w:tr w:rsidR="00FA3E04" w14:paraId="6F7E647A" w14:textId="77777777" w:rsidTr="007803D6">
        <w:tc>
          <w:tcPr>
            <w:tcW w:w="1096" w:type="pct"/>
          </w:tcPr>
          <w:p w14:paraId="4FCA153E" w14:textId="77777777" w:rsidR="00FA3E04" w:rsidRPr="00EF5B81" w:rsidRDefault="00FA3E04" w:rsidP="004A6E45">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3904" w:type="pct"/>
          </w:tcPr>
          <w:p w14:paraId="169DC1B2" w14:textId="77777777" w:rsidR="00FA3E04" w:rsidRPr="00EF5B81" w:rsidRDefault="00FA3E04" w:rsidP="004A6E45">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3D1C78CB" w14:textId="77777777" w:rsidR="00FA3E04" w:rsidRPr="00EF5B81" w:rsidRDefault="00FA3E04" w:rsidP="004A6E45">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0852E741" w14:textId="77777777" w:rsidR="00FA3E04" w:rsidRPr="00EF5B81" w:rsidRDefault="00FA3E04" w:rsidP="004A6E45">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FA3E04" w14:paraId="27F4D681" w14:textId="77777777" w:rsidTr="007803D6">
        <w:tc>
          <w:tcPr>
            <w:tcW w:w="1096" w:type="pct"/>
          </w:tcPr>
          <w:p w14:paraId="5EE1A18B" w14:textId="77777777" w:rsidR="00FA3E04" w:rsidRPr="00EF5B81" w:rsidRDefault="00FA3E04" w:rsidP="004A6E45">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3904" w:type="pct"/>
            <w:vAlign w:val="center"/>
          </w:tcPr>
          <w:p w14:paraId="10FF29D7" w14:textId="77777777" w:rsidR="00FA3E04" w:rsidRPr="00EF5B81" w:rsidRDefault="00FA3E04" w:rsidP="004A6E45">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_____________________________</w:t>
            </w:r>
          </w:p>
        </w:tc>
      </w:tr>
      <w:tr w:rsidR="00FA3E04" w14:paraId="3D2A9DFD" w14:textId="77777777" w:rsidTr="007803D6">
        <w:tc>
          <w:tcPr>
            <w:tcW w:w="1096" w:type="pct"/>
          </w:tcPr>
          <w:p w14:paraId="76D5CB95" w14:textId="77777777" w:rsidR="00FA3E04" w:rsidRPr="00F65DF1" w:rsidRDefault="00FA3E04" w:rsidP="004A6E45">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3904" w:type="pct"/>
          </w:tcPr>
          <w:p w14:paraId="02F0003B" w14:textId="77777777" w:rsidR="00FA3E04" w:rsidRDefault="00FA3E04" w:rsidP="004A6E45">
            <w:pPr>
              <w:spacing w:after="0"/>
              <w:rPr>
                <w:rFonts w:ascii="Tahoma" w:eastAsia="Tahoma" w:hAnsi="Tahoma" w:cs="Tahoma"/>
                <w:sz w:val="18"/>
                <w:szCs w:val="18"/>
              </w:rPr>
            </w:pPr>
          </w:p>
          <w:p w14:paraId="4C457687" w14:textId="77777777" w:rsidR="00FA3E04" w:rsidRDefault="00FA3E04" w:rsidP="004A6E45">
            <w:pPr>
              <w:spacing w:after="0"/>
              <w:rPr>
                <w:rFonts w:ascii="Tahoma" w:eastAsia="Tahoma" w:hAnsi="Tahoma" w:cs="Tahoma"/>
                <w:sz w:val="18"/>
                <w:szCs w:val="18"/>
              </w:rPr>
            </w:pPr>
          </w:p>
          <w:p w14:paraId="1FE1017F" w14:textId="77777777" w:rsidR="00FA3E04" w:rsidRDefault="00FA3E04" w:rsidP="004A6E45">
            <w:pPr>
              <w:spacing w:after="0"/>
              <w:rPr>
                <w:rFonts w:ascii="Tahoma" w:eastAsia="Tahoma" w:hAnsi="Tahoma" w:cs="Tahoma"/>
                <w:sz w:val="18"/>
                <w:szCs w:val="18"/>
              </w:rPr>
            </w:pPr>
          </w:p>
          <w:p w14:paraId="16033790" w14:textId="77777777" w:rsidR="00FA3E04" w:rsidRDefault="00FA3E04" w:rsidP="004A6E45">
            <w:pPr>
              <w:spacing w:after="0"/>
              <w:rPr>
                <w:rFonts w:ascii="Tahoma" w:eastAsia="Tahoma" w:hAnsi="Tahoma" w:cs="Tahoma"/>
                <w:sz w:val="18"/>
                <w:szCs w:val="18"/>
              </w:rPr>
            </w:pPr>
          </w:p>
          <w:p w14:paraId="14773B4C" w14:textId="77777777" w:rsidR="00FA3E04" w:rsidRPr="00F65DF1" w:rsidRDefault="00FA3E04" w:rsidP="004A6E45">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FA3E04" w14:paraId="4C2AFF5E" w14:textId="77777777" w:rsidTr="007803D6">
        <w:tc>
          <w:tcPr>
            <w:tcW w:w="1096" w:type="pct"/>
          </w:tcPr>
          <w:p w14:paraId="26FBC269" w14:textId="77777777" w:rsidR="00FA3E04" w:rsidRPr="00EF5B81" w:rsidRDefault="00FA3E04" w:rsidP="004A6E45">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3904" w:type="pct"/>
          </w:tcPr>
          <w:p w14:paraId="235E0545" w14:textId="77777777" w:rsidR="00FA3E04" w:rsidRDefault="00FA3E04" w:rsidP="004A6E45">
            <w:pPr>
              <w:spacing w:before="120" w:after="0"/>
              <w:rPr>
                <w:rFonts w:ascii="Tahoma" w:eastAsia="Tahoma" w:hAnsi="Tahoma" w:cs="Tahoma"/>
                <w:sz w:val="18"/>
                <w:szCs w:val="18"/>
              </w:rPr>
            </w:pPr>
          </w:p>
          <w:p w14:paraId="68FCFAB6" w14:textId="77777777" w:rsidR="00FA3E04" w:rsidRPr="00EF5B81" w:rsidRDefault="00FA3E04" w:rsidP="004A6E45">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FA3E04" w14:paraId="175671AF" w14:textId="77777777" w:rsidTr="007803D6">
        <w:tc>
          <w:tcPr>
            <w:tcW w:w="1096" w:type="pct"/>
          </w:tcPr>
          <w:p w14:paraId="28939E87" w14:textId="77777777" w:rsidR="00FA3E04" w:rsidRPr="00F65DF1" w:rsidRDefault="00FA3E04" w:rsidP="004A6E45">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3904" w:type="pct"/>
          </w:tcPr>
          <w:p w14:paraId="423571AA" w14:textId="77777777" w:rsidR="00FA3E04" w:rsidRPr="00F65DF1" w:rsidRDefault="00FA3E04" w:rsidP="004A6E45">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w:t>
            </w:r>
          </w:p>
        </w:tc>
      </w:tr>
    </w:tbl>
    <w:p w14:paraId="6E1F618E" w14:textId="77777777" w:rsidR="00BE1665" w:rsidRDefault="00BE1665" w:rsidP="00FA3E04">
      <w:pPr>
        <w:rPr>
          <w:rFonts w:ascii="Tahoma" w:eastAsia="Tahoma" w:hAnsi="Tahoma" w:cs="Tahoma"/>
          <w:sz w:val="20"/>
          <w:szCs w:val="20"/>
        </w:rPr>
      </w:pPr>
    </w:p>
    <w:p w14:paraId="33D4A913" w14:textId="77777777" w:rsidR="00FA3E04" w:rsidRPr="00897053" w:rsidRDefault="00FA3E04" w:rsidP="00FA3E04">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077"/>
        <w:gridCol w:w="795"/>
        <w:gridCol w:w="1356"/>
        <w:gridCol w:w="3256"/>
        <w:gridCol w:w="2484"/>
      </w:tblGrid>
      <w:tr w:rsidR="00FA3E04" w:rsidRPr="00DF741D" w14:paraId="6821CF0B" w14:textId="77777777" w:rsidTr="007803D6">
        <w:trPr>
          <w:trHeight w:val="1066"/>
        </w:trPr>
        <w:tc>
          <w:tcPr>
            <w:tcW w:w="1042" w:type="pct"/>
          </w:tcPr>
          <w:p w14:paraId="006714D3" w14:textId="3E3B2E53" w:rsidR="00FA3E04" w:rsidRPr="00897053" w:rsidRDefault="009E272B" w:rsidP="004A6E45">
            <w:pPr>
              <w:spacing w:before="120"/>
              <w:rPr>
                <w:rFonts w:ascii="Tahoma" w:eastAsia="Tahoma" w:hAnsi="Tahoma" w:cs="Tahoma"/>
                <w:sz w:val="18"/>
                <w:szCs w:val="18"/>
              </w:rPr>
            </w:pPr>
            <w:r>
              <w:rPr>
                <w:rFonts w:ascii="Tahoma" w:eastAsia="Tahoma" w:hAnsi="Tahoma" w:cs="Tahoma"/>
                <w:sz w:val="18"/>
                <w:szCs w:val="18"/>
              </w:rPr>
              <w:t>Attività terapeutico-riabilitative</w:t>
            </w:r>
          </w:p>
        </w:tc>
        <w:tc>
          <w:tcPr>
            <w:tcW w:w="399" w:type="pct"/>
          </w:tcPr>
          <w:p w14:paraId="0D968ABE" w14:textId="77777777" w:rsidR="00FA3E04" w:rsidRPr="00897053" w:rsidRDefault="00FA3E04" w:rsidP="004A6E45">
            <w:pPr>
              <w:spacing w:before="120"/>
              <w:rPr>
                <w:rFonts w:ascii="Tahoma" w:eastAsia="Tahoma" w:hAnsi="Tahoma" w:cs="Tahoma"/>
                <w:sz w:val="18"/>
                <w:szCs w:val="18"/>
              </w:rPr>
            </w:pPr>
            <w:r w:rsidRPr="00897053">
              <w:rPr>
                <w:rFonts w:ascii="Tahoma" w:eastAsia="Tahoma" w:hAnsi="Tahoma" w:cs="Tahoma"/>
                <w:sz w:val="18"/>
                <w:szCs w:val="18"/>
              </w:rPr>
              <w:t>n° ore</w:t>
            </w:r>
          </w:p>
        </w:tc>
        <w:tc>
          <w:tcPr>
            <w:tcW w:w="680" w:type="pct"/>
          </w:tcPr>
          <w:p w14:paraId="63555551" w14:textId="77777777" w:rsidR="00FA3E04" w:rsidRPr="00897053" w:rsidRDefault="00FA3E04" w:rsidP="004A6E45">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1633" w:type="pct"/>
          </w:tcPr>
          <w:p w14:paraId="5BB6F8C5" w14:textId="77777777" w:rsidR="00FA3E04" w:rsidRPr="00897053" w:rsidRDefault="00FA3E04" w:rsidP="004A6E45">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1246" w:type="pct"/>
          </w:tcPr>
          <w:p w14:paraId="157282A6" w14:textId="77777777" w:rsidR="00FA3E04" w:rsidRDefault="00FA3E04" w:rsidP="004A6E45">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650ACF0D" w14:textId="77777777" w:rsidR="00FA3E04" w:rsidRPr="00897053" w:rsidRDefault="00FA3E04" w:rsidP="004A6E45">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6AB62121" w14:textId="77777777" w:rsidR="00FA3E04" w:rsidRPr="00897053" w:rsidRDefault="00FA3E04" w:rsidP="004A6E45">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FA3E04" w:rsidRPr="00DF741D" w14:paraId="05C4236B" w14:textId="77777777" w:rsidTr="007803D6">
        <w:trPr>
          <w:trHeight w:val="610"/>
        </w:trPr>
        <w:tc>
          <w:tcPr>
            <w:tcW w:w="1042" w:type="pct"/>
          </w:tcPr>
          <w:p w14:paraId="7410D3F3" w14:textId="2A5CE727" w:rsidR="00FA3E04" w:rsidRPr="00897053" w:rsidRDefault="009E272B" w:rsidP="004A6E45">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w:t>
            </w:r>
            <w:r>
              <w:rPr>
                <w:rFonts w:ascii="Tahoma" w:eastAsia="Tahoma" w:hAnsi="Tahoma" w:cs="Tahoma"/>
                <w:sz w:val="18"/>
                <w:szCs w:val="18"/>
              </w:rPr>
              <w:t xml:space="preserve">formale, </w:t>
            </w:r>
            <w:r w:rsidRPr="00897053">
              <w:rPr>
                <w:rFonts w:ascii="Tahoma" w:eastAsia="Tahoma" w:hAnsi="Tahoma" w:cs="Tahoma"/>
                <w:sz w:val="18"/>
                <w:szCs w:val="18"/>
              </w:rPr>
              <w:t xml:space="preserve">informale </w:t>
            </w:r>
            <w:r>
              <w:rPr>
                <w:rFonts w:ascii="Tahoma" w:eastAsia="Tahoma" w:hAnsi="Tahoma" w:cs="Tahoma"/>
                <w:sz w:val="18"/>
                <w:szCs w:val="18"/>
              </w:rPr>
              <w:t>e non formale (es: attività ludico/ricreative, motorie,</w:t>
            </w:r>
            <w:r w:rsidR="00BE1665">
              <w:rPr>
                <w:rFonts w:ascii="Tahoma" w:eastAsia="Tahoma" w:hAnsi="Tahoma" w:cs="Tahoma"/>
                <w:sz w:val="18"/>
                <w:szCs w:val="18"/>
              </w:rPr>
              <w:t xml:space="preserve"> </w:t>
            </w:r>
            <w:proofErr w:type="spellStart"/>
            <w:r>
              <w:rPr>
                <w:rFonts w:ascii="Tahoma" w:eastAsia="Tahoma" w:hAnsi="Tahoma" w:cs="Tahoma"/>
                <w:sz w:val="18"/>
                <w:szCs w:val="18"/>
              </w:rPr>
              <w:t>artistiche,etc</w:t>
            </w:r>
            <w:proofErr w:type="spellEnd"/>
            <w:r>
              <w:rPr>
                <w:rFonts w:ascii="Tahoma" w:eastAsia="Tahoma" w:hAnsi="Tahoma" w:cs="Tahoma"/>
                <w:sz w:val="18"/>
                <w:szCs w:val="18"/>
              </w:rPr>
              <w:t>.)</w:t>
            </w:r>
          </w:p>
        </w:tc>
        <w:tc>
          <w:tcPr>
            <w:tcW w:w="399" w:type="pct"/>
          </w:tcPr>
          <w:p w14:paraId="44A01441" w14:textId="77777777" w:rsidR="00FA3E04" w:rsidRPr="00897053" w:rsidRDefault="00FA3E04" w:rsidP="004A6E45">
            <w:pPr>
              <w:spacing w:before="120"/>
              <w:rPr>
                <w:rFonts w:ascii="Tahoma" w:eastAsia="Tahoma" w:hAnsi="Tahoma" w:cs="Tahoma"/>
                <w:sz w:val="18"/>
                <w:szCs w:val="18"/>
              </w:rPr>
            </w:pPr>
          </w:p>
        </w:tc>
        <w:tc>
          <w:tcPr>
            <w:tcW w:w="680" w:type="pct"/>
          </w:tcPr>
          <w:p w14:paraId="4C35C892" w14:textId="77777777" w:rsidR="00FA3E04" w:rsidRPr="00897053" w:rsidRDefault="00FA3E04" w:rsidP="004A6E45">
            <w:pPr>
              <w:spacing w:before="120"/>
              <w:rPr>
                <w:rFonts w:ascii="Tahoma" w:eastAsia="Tahoma" w:hAnsi="Tahoma" w:cs="Tahoma"/>
                <w:sz w:val="18"/>
                <w:szCs w:val="18"/>
              </w:rPr>
            </w:pPr>
            <w:r w:rsidRPr="00897053">
              <w:rPr>
                <w:rFonts w:ascii="Tahoma" w:eastAsia="Tahoma" w:hAnsi="Tahoma" w:cs="Tahoma"/>
                <w:sz w:val="18"/>
                <w:szCs w:val="18"/>
              </w:rPr>
              <w:t>supporto</w:t>
            </w:r>
          </w:p>
        </w:tc>
        <w:tc>
          <w:tcPr>
            <w:tcW w:w="1633" w:type="pct"/>
          </w:tcPr>
          <w:p w14:paraId="465C6367" w14:textId="77777777" w:rsidR="00FA3E04" w:rsidRPr="00897053" w:rsidRDefault="00FA3E04" w:rsidP="004A6E45">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1246" w:type="pct"/>
          </w:tcPr>
          <w:p w14:paraId="615E4281" w14:textId="77777777" w:rsidR="00FA3E04" w:rsidRDefault="00FA3E04" w:rsidP="004A6E45">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782A31C4" w14:textId="77777777" w:rsidR="00FA3E04" w:rsidRPr="00897053" w:rsidRDefault="00FA3E04" w:rsidP="004A6E45">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4BD1FB22" w14:textId="77777777" w:rsidR="00BE1665" w:rsidRDefault="00BE1665" w:rsidP="00FA3E04">
      <w:pPr>
        <w:spacing w:before="120" w:after="0"/>
        <w:rPr>
          <w:rFonts w:ascii="Tahoma" w:eastAsia="Tahoma" w:hAnsi="Tahoma" w:cs="Tahoma"/>
          <w:b/>
          <w:sz w:val="20"/>
          <w:szCs w:val="20"/>
        </w:rPr>
      </w:pPr>
    </w:p>
    <w:p w14:paraId="508F730C" w14:textId="7C3D0411" w:rsidR="00FA3E04" w:rsidRDefault="00FA3E04" w:rsidP="00FA3E04">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140B0E" w:rsidRPr="00140B0E">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94"/>
        <w:gridCol w:w="7374"/>
      </w:tblGrid>
      <w:tr w:rsidR="00FA3E04" w14:paraId="71F6EBE1" w14:textId="77777777" w:rsidTr="007803D6">
        <w:tc>
          <w:tcPr>
            <w:tcW w:w="1301" w:type="pct"/>
          </w:tcPr>
          <w:p w14:paraId="2A3D6F86" w14:textId="77777777" w:rsidR="00FA3E04" w:rsidRPr="003965CC" w:rsidRDefault="00FA3E04" w:rsidP="004A6E45">
            <w:pPr>
              <w:spacing w:before="120"/>
              <w:rPr>
                <w:rFonts w:ascii="Tahoma" w:eastAsia="Tahoma" w:hAnsi="Tahoma" w:cs="Tahoma"/>
                <w:sz w:val="18"/>
                <w:szCs w:val="18"/>
              </w:rPr>
            </w:pPr>
            <w:r w:rsidRPr="003965CC">
              <w:rPr>
                <w:rFonts w:ascii="Tahoma" w:eastAsia="Tahoma" w:hAnsi="Tahoma" w:cs="Tahoma"/>
                <w:sz w:val="18"/>
                <w:szCs w:val="18"/>
              </w:rPr>
              <w:t xml:space="preserve">Specificare i punti oggetto di eventuale revisione relativi </w:t>
            </w:r>
            <w:r w:rsidRPr="003965CC">
              <w:rPr>
                <w:rFonts w:ascii="Tahoma" w:eastAsia="Tahoma" w:hAnsi="Tahoma" w:cs="Tahoma"/>
                <w:sz w:val="18"/>
                <w:szCs w:val="18"/>
              </w:rPr>
              <w:lastRenderedPageBreak/>
              <w:t>alle risorse professionali dedicate</w:t>
            </w:r>
          </w:p>
        </w:tc>
        <w:tc>
          <w:tcPr>
            <w:tcW w:w="3699" w:type="pct"/>
          </w:tcPr>
          <w:p w14:paraId="11EC2B31" w14:textId="77777777" w:rsidR="00FA3E04" w:rsidRDefault="00FA3E04" w:rsidP="004A6E45">
            <w:pPr>
              <w:rPr>
                <w:rFonts w:ascii="Tahoma" w:eastAsia="Tahoma" w:hAnsi="Tahoma" w:cs="Tahoma"/>
                <w:sz w:val="20"/>
                <w:szCs w:val="20"/>
              </w:rPr>
            </w:pPr>
          </w:p>
          <w:p w14:paraId="2C41C387" w14:textId="77777777" w:rsidR="00FA3E04" w:rsidRDefault="00FA3E04" w:rsidP="004A6E45">
            <w:pPr>
              <w:rPr>
                <w:rFonts w:ascii="Tahoma" w:eastAsia="Tahoma" w:hAnsi="Tahoma" w:cs="Tahoma"/>
                <w:sz w:val="20"/>
                <w:szCs w:val="20"/>
              </w:rPr>
            </w:pPr>
          </w:p>
        </w:tc>
      </w:tr>
    </w:tbl>
    <w:p w14:paraId="7851968B" w14:textId="77777777" w:rsidR="00140B0E" w:rsidRDefault="00140B0E" w:rsidP="00FA3E04"/>
    <w:p w14:paraId="7B9426C1" w14:textId="77777777" w:rsidR="00FA3E04" w:rsidRPr="000C0A27" w:rsidRDefault="00FA3E04" w:rsidP="00FA3E04">
      <w:pPr>
        <w:spacing w:after="0" w:line="240" w:lineRule="auto"/>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7D9FA3FC" w14:textId="77777777" w:rsidR="00FA3E04" w:rsidRDefault="00FA3E04" w:rsidP="00FA3E04">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14:paraId="7062EDB6" w14:textId="77777777" w:rsidR="00FA3E04" w:rsidRDefault="00FA3E04" w:rsidP="00FA3E04">
      <w:pPr>
        <w:spacing w:after="0" w:line="240" w:lineRule="auto"/>
        <w:rPr>
          <w:rFonts w:ascii="Tahoma" w:hAnsi="Tahoma" w:cs="Tahoma"/>
          <w:b/>
          <w:bCs/>
          <w:sz w:val="20"/>
          <w:szCs w:val="20"/>
        </w:rPr>
      </w:pPr>
    </w:p>
    <w:tbl>
      <w:tblPr>
        <w:tblStyle w:val="Grigliatabella1"/>
        <w:tblW w:w="5000" w:type="pct"/>
        <w:tblLook w:val="04A0" w:firstRow="1" w:lastRow="0" w:firstColumn="1" w:lastColumn="0" w:noHBand="0" w:noVBand="1"/>
      </w:tblPr>
      <w:tblGrid>
        <w:gridCol w:w="4910"/>
        <w:gridCol w:w="5058"/>
      </w:tblGrid>
      <w:tr w:rsidR="00FA3E04" w14:paraId="5C469D56" w14:textId="77777777" w:rsidTr="007803D6">
        <w:trPr>
          <w:trHeight w:val="64"/>
        </w:trPr>
        <w:tc>
          <w:tcPr>
            <w:tcW w:w="2463" w:type="pct"/>
          </w:tcPr>
          <w:p w14:paraId="1E464000" w14:textId="77777777" w:rsidR="00FA3E04" w:rsidRDefault="00FA3E04" w:rsidP="004A6E45">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2537" w:type="pct"/>
          </w:tcPr>
          <w:p w14:paraId="08121499" w14:textId="77777777" w:rsidR="00FA3E04" w:rsidRDefault="00FA3E04" w:rsidP="004A6E45">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38ACE7D5" w14:textId="77777777" w:rsidR="00FA3E04" w:rsidRPr="007E37A3" w:rsidRDefault="00FA3E04" w:rsidP="004A6E45">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FA3E04" w14:paraId="2E86B289" w14:textId="77777777" w:rsidTr="007803D6">
        <w:tc>
          <w:tcPr>
            <w:tcW w:w="5000" w:type="pct"/>
            <w:gridSpan w:val="2"/>
          </w:tcPr>
          <w:p w14:paraId="1C0EC69C" w14:textId="77777777" w:rsidR="00FA3E04" w:rsidRPr="00A876E3" w:rsidRDefault="00FA3E04" w:rsidP="004A6E45">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7DE60464" w14:textId="77777777" w:rsidR="00FA3E04" w:rsidRDefault="00FA3E04" w:rsidP="004A6E4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7C437998" w14:textId="77777777" w:rsidR="00FA3E04" w:rsidRDefault="00FA3E04" w:rsidP="004A6E45">
            <w:pPr>
              <w:autoSpaceDE w:val="0"/>
              <w:autoSpaceDN w:val="0"/>
              <w:adjustRightInd w:val="0"/>
              <w:spacing w:after="0" w:line="240" w:lineRule="auto"/>
              <w:rPr>
                <w:rFonts w:ascii="Times-Roman" w:hAnsi="Times-Roman" w:cs="Times-Roman"/>
                <w:sz w:val="20"/>
                <w:szCs w:val="20"/>
              </w:rPr>
            </w:pPr>
          </w:p>
          <w:p w14:paraId="439CB36E" w14:textId="77777777" w:rsidR="00FA3E04" w:rsidRDefault="00FA3E04" w:rsidP="004A6E4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6D9C5C7F" w14:textId="77777777" w:rsidR="00FA3E04" w:rsidRDefault="00FA3E04" w:rsidP="004A6E45">
            <w:pPr>
              <w:autoSpaceDE w:val="0"/>
              <w:autoSpaceDN w:val="0"/>
              <w:adjustRightInd w:val="0"/>
              <w:spacing w:after="0" w:line="240" w:lineRule="auto"/>
              <w:rPr>
                <w:rFonts w:ascii="Times-Roman" w:hAnsi="Times-Roman" w:cs="Times-Roman"/>
                <w:sz w:val="20"/>
                <w:szCs w:val="20"/>
              </w:rPr>
            </w:pPr>
          </w:p>
          <w:p w14:paraId="229576AA" w14:textId="77777777" w:rsidR="00FA3E04" w:rsidRDefault="00FA3E04" w:rsidP="004A6E4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5AF61B6B" w14:textId="77777777" w:rsidR="00FA3E04" w:rsidRDefault="00FA3E04" w:rsidP="004A6E45">
            <w:pPr>
              <w:autoSpaceDE w:val="0"/>
              <w:autoSpaceDN w:val="0"/>
              <w:adjustRightInd w:val="0"/>
              <w:spacing w:after="0" w:line="240" w:lineRule="auto"/>
              <w:rPr>
                <w:rFonts w:ascii="Times-Roman" w:hAnsi="Times-Roman" w:cs="Times-Roman"/>
                <w:sz w:val="20"/>
                <w:szCs w:val="20"/>
              </w:rPr>
            </w:pPr>
          </w:p>
        </w:tc>
      </w:tr>
    </w:tbl>
    <w:p w14:paraId="007C035F" w14:textId="77777777" w:rsidR="00FA3E04" w:rsidRDefault="00FA3E04" w:rsidP="00FA3E04"/>
    <w:p w14:paraId="1EEE5664" w14:textId="6DAED1E3" w:rsidR="00FA3E04" w:rsidRPr="00822CBA" w:rsidRDefault="00FA3E04" w:rsidP="00822CBA">
      <w:pPr>
        <w:spacing w:after="0" w:line="240" w:lineRule="auto"/>
        <w:rPr>
          <w:rFonts w:ascii="Tahoma" w:eastAsia="Tahoma" w:hAnsi="Tahoma" w:cs="Tahoma"/>
          <w:b/>
          <w:bCs/>
        </w:rPr>
      </w:pPr>
      <w:r>
        <w:br w:type="page"/>
      </w:r>
      <w:r w:rsidRPr="00BE1665">
        <w:rPr>
          <w:b/>
          <w:bCs/>
        </w:rPr>
        <w:lastRenderedPageBreak/>
        <w:t>11</w:t>
      </w:r>
      <w:r w:rsidRPr="00BE1665">
        <w:rPr>
          <w:rFonts w:ascii="Tahoma" w:eastAsia="Tahoma" w:hAnsi="Tahoma" w:cs="Tahoma"/>
          <w:b/>
          <w:bCs/>
        </w:rPr>
        <w:t>.</w:t>
      </w:r>
      <w:r w:rsidRPr="00822CBA">
        <w:rPr>
          <w:rFonts w:ascii="Tahoma" w:eastAsia="Tahoma" w:hAnsi="Tahoma" w:cs="Tahoma"/>
          <w:b/>
          <w:bCs/>
        </w:rPr>
        <w:t xml:space="preserve"> Verifica finale/Proposte per le risorse professionali e i servizi di supporto necessari </w:t>
      </w:r>
    </w:p>
    <w:tbl>
      <w:tblPr>
        <w:tblStyle w:val="Grigliatabella"/>
        <w:tblW w:w="5000" w:type="pct"/>
        <w:tblLook w:val="04A0" w:firstRow="1" w:lastRow="0" w:firstColumn="1" w:lastColumn="0" w:noHBand="0" w:noVBand="1"/>
      </w:tblPr>
      <w:tblGrid>
        <w:gridCol w:w="2851"/>
        <w:gridCol w:w="7117"/>
      </w:tblGrid>
      <w:tr w:rsidR="00FA3E04" w:rsidRPr="0088391D" w14:paraId="62B1EDAA" w14:textId="77777777" w:rsidTr="007803D6">
        <w:trPr>
          <w:cantSplit/>
          <w:trHeight w:val="1753"/>
        </w:trPr>
        <w:tc>
          <w:tcPr>
            <w:tcW w:w="1430" w:type="pct"/>
          </w:tcPr>
          <w:p w14:paraId="3874EAD8" w14:textId="77777777" w:rsidR="00FA3E04" w:rsidRPr="00A36DFD" w:rsidRDefault="00FA3E04" w:rsidP="004A6E45">
            <w:pPr>
              <w:rPr>
                <w:rFonts w:ascii="Tahoma" w:hAnsi="Tahoma" w:cs="Tahoma"/>
                <w:spacing w:val="-4"/>
                <w:sz w:val="20"/>
                <w:szCs w:val="20"/>
              </w:rPr>
            </w:pPr>
            <w:r>
              <w:rPr>
                <w:rFonts w:ascii="Tahoma" w:hAnsi="Tahoma" w:cs="Tahoma"/>
                <w:spacing w:val="-4"/>
                <w:sz w:val="20"/>
                <w:szCs w:val="20"/>
              </w:rPr>
              <w:t>Verifica finale del PEI</w:t>
            </w:r>
          </w:p>
          <w:p w14:paraId="78623E9D" w14:textId="77777777" w:rsidR="00FA3E04" w:rsidRPr="00897053" w:rsidRDefault="00FA3E04" w:rsidP="004A6E45">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Pr>
                <w:rFonts w:ascii="Tahoma" w:hAnsi="Tahoma" w:cs="Tahoma"/>
                <w:sz w:val="18"/>
                <w:szCs w:val="18"/>
              </w:rPr>
              <w:t>ca delle varie Sezioni del PEI)</w:t>
            </w:r>
            <w:r w:rsidRPr="00897053">
              <w:rPr>
                <w:rFonts w:ascii="Tahoma" w:hAnsi="Tahoma" w:cs="Tahoma"/>
                <w:sz w:val="18"/>
                <w:szCs w:val="18"/>
              </w:rPr>
              <w:t xml:space="preserve"> </w:t>
            </w:r>
          </w:p>
        </w:tc>
        <w:tc>
          <w:tcPr>
            <w:tcW w:w="3570" w:type="pct"/>
          </w:tcPr>
          <w:p w14:paraId="6C0902F8" w14:textId="77777777" w:rsidR="00FA3E04" w:rsidRDefault="00FA3E04" w:rsidP="004A6E45">
            <w:pPr>
              <w:rPr>
                <w:rFonts w:ascii="Tahoma" w:hAnsi="Tahoma" w:cs="Tahoma"/>
                <w:sz w:val="20"/>
                <w:szCs w:val="20"/>
              </w:rPr>
            </w:pPr>
          </w:p>
          <w:p w14:paraId="30C3E0B3" w14:textId="77777777" w:rsidR="00FA3E04" w:rsidRDefault="00FA3E04" w:rsidP="004A6E45">
            <w:pPr>
              <w:rPr>
                <w:rFonts w:ascii="Tahoma" w:hAnsi="Tahoma" w:cs="Tahoma"/>
                <w:sz w:val="20"/>
                <w:szCs w:val="20"/>
              </w:rPr>
            </w:pPr>
          </w:p>
          <w:p w14:paraId="65900F90" w14:textId="77777777" w:rsidR="00FA3E04" w:rsidRPr="0088391D" w:rsidRDefault="00FA3E04" w:rsidP="004A6E45">
            <w:pPr>
              <w:rPr>
                <w:rFonts w:ascii="Tahoma" w:hAnsi="Tahoma" w:cs="Tahoma"/>
                <w:sz w:val="20"/>
                <w:szCs w:val="20"/>
              </w:rPr>
            </w:pPr>
          </w:p>
        </w:tc>
      </w:tr>
    </w:tbl>
    <w:p w14:paraId="5EF7713E" w14:textId="77777777" w:rsidR="00FA3E04" w:rsidRDefault="00FA3E04" w:rsidP="00FA3E04">
      <w:pPr>
        <w:spacing w:after="0" w:line="240" w:lineRule="auto"/>
        <w:rPr>
          <w:rFonts w:ascii="Tahoma" w:eastAsia="Tahoma" w:hAnsi="Tahoma" w:cs="Tahoma"/>
          <w:b/>
          <w:bCs/>
        </w:rPr>
      </w:pPr>
    </w:p>
    <w:p w14:paraId="55C0333C" w14:textId="77777777" w:rsidR="00FA3E04" w:rsidRPr="006A4AFA" w:rsidRDefault="00FA3E04" w:rsidP="00FA3E04">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5000" w:type="pct"/>
        <w:tblLook w:val="04A0" w:firstRow="1" w:lastRow="0" w:firstColumn="1" w:lastColumn="0" w:noHBand="0" w:noVBand="1"/>
      </w:tblPr>
      <w:tblGrid>
        <w:gridCol w:w="4984"/>
        <w:gridCol w:w="4984"/>
      </w:tblGrid>
      <w:tr w:rsidR="00140B0E" w14:paraId="20BF5CA3" w14:textId="77777777" w:rsidTr="007803D6">
        <w:tc>
          <w:tcPr>
            <w:tcW w:w="2500" w:type="pct"/>
          </w:tcPr>
          <w:p w14:paraId="08789D63" w14:textId="77777777" w:rsidR="00140B0E" w:rsidRDefault="00140B0E" w:rsidP="004A6E45">
            <w:pPr>
              <w:spacing w:after="0" w:line="240" w:lineRule="auto"/>
              <w:rPr>
                <w:rFonts w:ascii="Tahoma" w:eastAsia="Tahoma" w:hAnsi="Tahoma" w:cs="Tahoma"/>
                <w:color w:val="000000" w:themeColor="text1"/>
                <w:sz w:val="20"/>
                <w:szCs w:val="20"/>
              </w:rPr>
            </w:pPr>
            <w:r w:rsidRPr="00140B0E">
              <w:rPr>
                <w:rFonts w:ascii="Tahoma" w:eastAsia="Tahoma" w:hAnsi="Tahoma" w:cs="Tahoma"/>
                <w:color w:val="000000" w:themeColor="text1"/>
                <w:sz w:val="20"/>
                <w:szCs w:val="20"/>
              </w:rPr>
              <w:t xml:space="preserve">Suggerimenti, proposte, strategie che hanno particolarmente funzionato e che potrebbero essere riproposti; criticità emerse su cui intervenire, </w:t>
            </w:r>
            <w:proofErr w:type="spellStart"/>
            <w:r w:rsidRPr="00140B0E">
              <w:rPr>
                <w:rFonts w:ascii="Tahoma" w:eastAsia="Tahoma" w:hAnsi="Tahoma" w:cs="Tahoma"/>
                <w:color w:val="000000" w:themeColor="text1"/>
                <w:sz w:val="20"/>
                <w:szCs w:val="20"/>
              </w:rPr>
              <w:t>etc</w:t>
            </w:r>
            <w:proofErr w:type="spellEnd"/>
            <w:r w:rsidRPr="00140B0E">
              <w:rPr>
                <w:rFonts w:ascii="Tahoma" w:eastAsia="Tahoma" w:hAnsi="Tahoma" w:cs="Tahoma"/>
                <w:color w:val="000000" w:themeColor="text1"/>
                <w:sz w:val="20"/>
                <w:szCs w:val="20"/>
              </w:rPr>
              <w:t>…</w:t>
            </w:r>
          </w:p>
          <w:p w14:paraId="601C4A34" w14:textId="77777777" w:rsidR="00140B0E" w:rsidRDefault="00140B0E" w:rsidP="004A6E45">
            <w:pPr>
              <w:spacing w:after="0" w:line="240" w:lineRule="auto"/>
              <w:rPr>
                <w:rFonts w:ascii="Tahoma" w:eastAsia="Tahoma" w:hAnsi="Tahoma" w:cs="Tahoma"/>
                <w:color w:val="000000" w:themeColor="text1"/>
                <w:sz w:val="20"/>
                <w:szCs w:val="20"/>
              </w:rPr>
            </w:pPr>
          </w:p>
          <w:p w14:paraId="140EA09F" w14:textId="77777777" w:rsidR="00140B0E" w:rsidRDefault="00140B0E" w:rsidP="004A6E45">
            <w:pPr>
              <w:spacing w:after="0" w:line="240" w:lineRule="auto"/>
              <w:rPr>
                <w:rFonts w:ascii="Tahoma" w:eastAsia="Tahoma" w:hAnsi="Tahoma" w:cs="Tahoma"/>
                <w:color w:val="000000" w:themeColor="text1"/>
                <w:sz w:val="20"/>
                <w:szCs w:val="20"/>
              </w:rPr>
            </w:pPr>
          </w:p>
          <w:p w14:paraId="50878F3E" w14:textId="77777777" w:rsidR="00140B0E" w:rsidRDefault="00140B0E" w:rsidP="004A6E45">
            <w:pPr>
              <w:spacing w:after="0" w:line="240" w:lineRule="auto"/>
              <w:rPr>
                <w:rFonts w:ascii="Tahoma" w:eastAsia="Tahoma" w:hAnsi="Tahoma" w:cs="Tahoma"/>
                <w:color w:val="000000" w:themeColor="text1"/>
                <w:sz w:val="20"/>
                <w:szCs w:val="20"/>
              </w:rPr>
            </w:pPr>
          </w:p>
          <w:p w14:paraId="3DADC35E" w14:textId="77777777" w:rsidR="00140B0E" w:rsidRDefault="00140B0E" w:rsidP="004A6E45">
            <w:pPr>
              <w:spacing w:after="0" w:line="240" w:lineRule="auto"/>
              <w:rPr>
                <w:rFonts w:ascii="Tahoma" w:eastAsia="Tahoma" w:hAnsi="Tahoma" w:cs="Tahoma"/>
                <w:color w:val="000000" w:themeColor="text1"/>
                <w:sz w:val="20"/>
                <w:szCs w:val="20"/>
              </w:rPr>
            </w:pPr>
          </w:p>
          <w:p w14:paraId="65D5B398" w14:textId="77777777" w:rsidR="00140B0E" w:rsidRPr="00140B0E" w:rsidRDefault="00140B0E" w:rsidP="004A6E45">
            <w:pPr>
              <w:spacing w:after="0" w:line="240" w:lineRule="auto"/>
              <w:rPr>
                <w:rFonts w:ascii="Tahoma" w:eastAsia="Tahoma" w:hAnsi="Tahoma" w:cs="Tahoma"/>
                <w:color w:val="000000" w:themeColor="text1"/>
                <w:sz w:val="20"/>
                <w:szCs w:val="20"/>
              </w:rPr>
            </w:pPr>
          </w:p>
        </w:tc>
        <w:tc>
          <w:tcPr>
            <w:tcW w:w="2500" w:type="pct"/>
          </w:tcPr>
          <w:p w14:paraId="0799AF7D" w14:textId="223EFF52" w:rsidR="00140B0E" w:rsidRPr="00140B0E" w:rsidRDefault="00140B0E" w:rsidP="004A6E45">
            <w:pPr>
              <w:spacing w:after="0" w:line="240" w:lineRule="auto"/>
              <w:rPr>
                <w:rFonts w:ascii="Tahoma" w:eastAsia="Tahoma" w:hAnsi="Tahoma" w:cs="Tahoma"/>
                <w:color w:val="000000" w:themeColor="text1"/>
                <w:sz w:val="24"/>
                <w:szCs w:val="24"/>
              </w:rPr>
            </w:pPr>
          </w:p>
          <w:p w14:paraId="2DEE0EED" w14:textId="77777777" w:rsidR="00140B0E" w:rsidRDefault="00140B0E" w:rsidP="004A6E45">
            <w:pPr>
              <w:spacing w:after="0" w:line="240" w:lineRule="auto"/>
              <w:rPr>
                <w:rFonts w:ascii="Tahoma" w:eastAsia="Tahoma" w:hAnsi="Tahoma" w:cs="Tahoma"/>
                <w:b/>
                <w:bCs/>
                <w:color w:val="FF0000"/>
                <w:sz w:val="24"/>
                <w:szCs w:val="24"/>
              </w:rPr>
            </w:pPr>
          </w:p>
        </w:tc>
      </w:tr>
    </w:tbl>
    <w:p w14:paraId="68519814" w14:textId="77777777" w:rsidR="00FA3E04" w:rsidRDefault="00FA3E04" w:rsidP="00FA3E04">
      <w:pPr>
        <w:spacing w:after="0" w:line="240" w:lineRule="auto"/>
        <w:rPr>
          <w:rFonts w:ascii="Tahoma" w:eastAsia="Tahoma" w:hAnsi="Tahoma" w:cs="Tahoma"/>
          <w:b/>
          <w:bCs/>
          <w:color w:val="FF0000"/>
          <w:sz w:val="24"/>
          <w:szCs w:val="24"/>
        </w:rPr>
      </w:pPr>
    </w:p>
    <w:p w14:paraId="1D442051" w14:textId="77777777" w:rsidR="00FA3E04" w:rsidRPr="006A4AFA" w:rsidRDefault="00FA3E04" w:rsidP="00FA3E04">
      <w:pPr>
        <w:pStyle w:val="Titolo1"/>
      </w:pPr>
      <w:r w:rsidRPr="006A4AFA">
        <w:t>Interventi necessari per garantire il diritto allo studio e la frequenza</w:t>
      </w:r>
    </w:p>
    <w:p w14:paraId="5998903A" w14:textId="77777777" w:rsidR="00FA3E04" w:rsidRPr="006A4AFA" w:rsidRDefault="00FA3E04" w:rsidP="00FA3E04">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93"/>
        <w:gridCol w:w="5275"/>
      </w:tblGrid>
      <w:tr w:rsidR="00FA3E04" w:rsidRPr="006A4AFA" w14:paraId="6C8F737A" w14:textId="77777777" w:rsidTr="007803D6">
        <w:trPr>
          <w:trHeight w:val="2481"/>
        </w:trPr>
        <w:tc>
          <w:tcPr>
            <w:tcW w:w="2354" w:type="pct"/>
          </w:tcPr>
          <w:p w14:paraId="4CE1E1E1" w14:textId="77777777" w:rsidR="00FA3E04" w:rsidRPr="006A4AFA" w:rsidRDefault="00FA3E04" w:rsidP="004A6E45">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10A3424B" w14:textId="77777777" w:rsidR="00FA3E04" w:rsidRPr="006A4AFA" w:rsidRDefault="00FA3E04"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6232EAA5" w14:textId="77777777" w:rsidR="00FA3E04" w:rsidRPr="006A4AFA" w:rsidRDefault="00FA3E04"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5660AD02" w14:textId="77777777" w:rsidR="00FA3E04" w:rsidRPr="006A4AFA" w:rsidRDefault="00FA3E04"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55DA033C" w14:textId="77777777" w:rsidR="00FA3E04" w:rsidRPr="006A4AFA" w:rsidRDefault="00FA3E04"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14:paraId="27BB0903" w14:textId="77777777" w:rsidR="00FA3E04" w:rsidRPr="006A4AFA" w:rsidRDefault="00FA3E04" w:rsidP="004A6E45">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2646" w:type="pct"/>
          </w:tcPr>
          <w:p w14:paraId="4D55875D" w14:textId="77777777" w:rsidR="00FA3E04" w:rsidRPr="00C863C3" w:rsidRDefault="00FA3E04" w:rsidP="004A6E45">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6536DB5E" w14:textId="77777777" w:rsidR="00FA3E04" w:rsidRPr="00EE059E" w:rsidRDefault="00FA3E04" w:rsidP="004A6E45">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048A8429" w14:textId="77777777" w:rsidR="00FA3E04" w:rsidRPr="00F65DF1" w:rsidRDefault="00FA3E04" w:rsidP="004A6E45">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50FCD8A8" w14:textId="77777777" w:rsidR="00FA3E04" w:rsidRPr="00F65DF1" w:rsidRDefault="00FA3E04" w:rsidP="004A6E45">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F1094FA" w14:textId="77777777" w:rsidR="00FA3E04" w:rsidRPr="00F65DF1" w:rsidRDefault="00FA3E04" w:rsidP="004A6E45">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0A2FFC89" w14:textId="77777777" w:rsidR="00FA3E04" w:rsidRPr="00EE059E" w:rsidRDefault="00FA3E04" w:rsidP="004A6E45">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6DF7D2B5" w14:textId="77777777" w:rsidR="00FA3E04" w:rsidRPr="00F65DF1" w:rsidRDefault="00FA3E04" w:rsidP="004A6E45">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14:paraId="575B59C5" w14:textId="77777777" w:rsidR="00FA3E04" w:rsidRPr="00F65DF1" w:rsidRDefault="00FA3E04" w:rsidP="004A6E45">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14:paraId="668FC9AF" w14:textId="77777777" w:rsidR="00FA3E04" w:rsidRPr="00F65DF1" w:rsidRDefault="00FA3E04" w:rsidP="004A6E45">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roofErr w:type="gramStart"/>
            <w:r w:rsidRPr="00F65DF1">
              <w:rPr>
                <w:rFonts w:ascii="Tahoma" w:eastAsia="Tahoma" w:hAnsi="Tahoma" w:cs="Tahoma"/>
                <w:i/>
                <w:sz w:val="18"/>
                <w:szCs w:val="18"/>
              </w:rPr>
              <w:t>…….</w:t>
            </w:r>
            <w:proofErr w:type="gramEnd"/>
            <w:r w:rsidRPr="00F65DF1">
              <w:rPr>
                <w:rFonts w:ascii="Tahoma" w:eastAsia="Tahoma" w:hAnsi="Tahoma" w:cs="Tahoma"/>
                <w:i/>
                <w:sz w:val="18"/>
                <w:szCs w:val="18"/>
              </w:rPr>
              <w:t>)</w:t>
            </w:r>
          </w:p>
          <w:p w14:paraId="353926BA" w14:textId="77777777" w:rsidR="00FA3E04" w:rsidRPr="00A876E3" w:rsidRDefault="00FA3E04" w:rsidP="004A6E45">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073D8DE5" w14:textId="77777777" w:rsidR="00140B0E" w:rsidRDefault="00140B0E" w:rsidP="00140B0E">
      <w:pPr>
        <w:autoSpaceDE w:val="0"/>
        <w:autoSpaceDN w:val="0"/>
        <w:adjustRightInd w:val="0"/>
        <w:spacing w:after="0" w:line="240" w:lineRule="auto"/>
        <w:rPr>
          <w:rFonts w:ascii="Tahoma" w:hAnsi="Tahoma" w:cs="Tahoma"/>
          <w:b/>
          <w:bCs/>
          <w:color w:val="000000"/>
          <w:sz w:val="20"/>
          <w:szCs w:val="20"/>
          <w:lang w:eastAsia="it-IT"/>
        </w:rPr>
      </w:pPr>
    </w:p>
    <w:p w14:paraId="35016A58" w14:textId="526EFF1B" w:rsidR="00140B0E" w:rsidRP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r w:rsidRPr="00140B0E">
        <w:rPr>
          <w:rFonts w:ascii="Tahoma" w:hAnsi="Tahoma" w:cs="Tahoma"/>
          <w:b/>
          <w:bCs/>
          <w:color w:val="000000"/>
          <w:sz w:val="20"/>
          <w:szCs w:val="20"/>
          <w:lang w:eastAsia="it-IT"/>
        </w:rPr>
        <w:t>Esigenze di tipo sanitario</w:t>
      </w:r>
      <w:r w:rsidRPr="00140B0E">
        <w:rPr>
          <w:rFonts w:ascii="Tahoma" w:hAnsi="Tahoma" w:cs="Tahoma"/>
          <w:color w:val="000000"/>
          <w:sz w:val="20"/>
          <w:szCs w:val="20"/>
          <w:lang w:eastAsia="it-IT"/>
        </w:rPr>
        <w:t xml:space="preserve">: comprendono le eventuali somministrazioni di farmaci o altri interventi a supporto di funzioni vitali da assicurare, secondo i bisogni, durante l’orario scolastico. </w:t>
      </w:r>
    </w:p>
    <w:p w14:paraId="12597C3A" w14:textId="0B5C9BE9" w:rsid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r w:rsidRPr="00140B0E">
        <w:rPr>
          <w:rFonts w:ascii="Tahoma" w:hAnsi="Tahoma" w:cs="Tahoma"/>
          <w:color w:val="000000"/>
          <w:sz w:val="20"/>
          <w:szCs w:val="20"/>
          <w:lang w:eastAsia="it-IT"/>
        </w:rPr>
        <w:t xml:space="preserve">Somministrazioni di farmaci: </w:t>
      </w:r>
    </w:p>
    <w:p w14:paraId="2ED29518" w14:textId="77777777" w:rsidR="00140B0E" w:rsidRP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p>
    <w:p w14:paraId="0DFF70C6" w14:textId="77777777" w:rsidR="00140B0E" w:rsidRP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r w:rsidRPr="00140B0E">
        <w:rPr>
          <w:rFonts w:ascii="Tahoma" w:hAnsi="Tahoma" w:cs="Tahoma"/>
          <w:color w:val="000000"/>
          <w:sz w:val="20"/>
          <w:szCs w:val="20"/>
          <w:lang w:eastAsia="it-IT"/>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1B961C25" w14:textId="77777777" w:rsid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r w:rsidRPr="00140B0E">
        <w:rPr>
          <w:rFonts w:ascii="Tahoma" w:hAnsi="Tahoma" w:cs="Tahoma"/>
          <w:color w:val="000000"/>
          <w:sz w:val="20"/>
          <w:szCs w:val="20"/>
          <w:lang w:eastAsia="it-IT"/>
        </w:rPr>
        <w:t xml:space="preserve">[ ] comportano cognizioni specialistiche e discrezionalità tecnica da parte dell’adulto somministratore, tali da richiedere il coinvolgimento di figure professionali esterne. </w:t>
      </w:r>
    </w:p>
    <w:p w14:paraId="45EC0A86" w14:textId="77777777" w:rsid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p>
    <w:p w14:paraId="2DC4C820" w14:textId="72085D31" w:rsid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r w:rsidRPr="00140B0E">
        <w:rPr>
          <w:rFonts w:ascii="Tahoma" w:hAnsi="Tahoma" w:cs="Tahoma"/>
          <w:color w:val="000000"/>
          <w:sz w:val="20"/>
          <w:szCs w:val="20"/>
          <w:lang w:eastAsia="it-IT"/>
        </w:rPr>
        <w:t xml:space="preserve">Altre esigenze ed interventi non riferibili esclusivamente alla specifica disabilità sono definiti nelle modalità ritenute più idonee, conservando la relativa documentazione nel fascicolo personale dell’alunno o dell’alunna. </w:t>
      </w:r>
    </w:p>
    <w:p w14:paraId="7B06E43D" w14:textId="77777777" w:rsidR="00140B0E" w:rsidRP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color w:val="000000"/>
          <w:sz w:val="20"/>
          <w:szCs w:val="20"/>
          <w:lang w:eastAsia="it-I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80"/>
        <w:gridCol w:w="7988"/>
      </w:tblGrid>
      <w:tr w:rsidR="00FA3E04" w:rsidRPr="006A4AFA" w14:paraId="05D9E86B" w14:textId="77777777" w:rsidTr="00BE1665">
        <w:tc>
          <w:tcPr>
            <w:tcW w:w="993" w:type="pct"/>
          </w:tcPr>
          <w:p w14:paraId="177D5245" w14:textId="77777777" w:rsidR="00FA3E04" w:rsidRPr="006A4AFA" w:rsidRDefault="00FA3E04" w:rsidP="004A6E45">
            <w:pPr>
              <w:spacing w:before="120" w:after="120"/>
              <w:rPr>
                <w:rFonts w:ascii="Tahoma" w:eastAsia="Tahoma" w:hAnsi="Tahoma" w:cs="Tahoma"/>
                <w:sz w:val="18"/>
                <w:szCs w:val="18"/>
              </w:rPr>
            </w:pPr>
            <w:r w:rsidRPr="006A4AFA">
              <w:rPr>
                <w:rFonts w:ascii="Tahoma" w:eastAsia="Tahoma" w:hAnsi="Tahoma" w:cs="Tahoma"/>
                <w:sz w:val="18"/>
                <w:szCs w:val="18"/>
              </w:rPr>
              <w:lastRenderedPageBreak/>
              <w:t>Arredi speciali, Ausili didattici, informatici, ecc.)</w:t>
            </w:r>
          </w:p>
        </w:tc>
        <w:tc>
          <w:tcPr>
            <w:tcW w:w="4007" w:type="pct"/>
            <w:vAlign w:val="center"/>
          </w:tcPr>
          <w:p w14:paraId="3DC9E819" w14:textId="77777777" w:rsidR="00FA3E04" w:rsidRPr="006A4AFA" w:rsidRDefault="00FA3E04" w:rsidP="004A6E45">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13B6027A" w14:textId="77777777" w:rsidR="00FA3E04" w:rsidRPr="006A4AFA" w:rsidRDefault="00FA3E04" w:rsidP="00FA3E04">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020"/>
        <w:gridCol w:w="7948"/>
      </w:tblGrid>
      <w:tr w:rsidR="00FA3E04" w:rsidRPr="0088391D" w14:paraId="3C2E1CA1" w14:textId="77777777" w:rsidTr="004A6E45">
        <w:trPr>
          <w:jc w:val="center"/>
        </w:trPr>
        <w:tc>
          <w:tcPr>
            <w:tcW w:w="2120" w:type="dxa"/>
          </w:tcPr>
          <w:p w14:paraId="4889BF3D" w14:textId="77777777" w:rsidR="00FA3E04" w:rsidRPr="0088391D" w:rsidRDefault="00FA3E04" w:rsidP="004A6E45">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677A547C" w14:textId="77777777" w:rsidR="00FA3E04" w:rsidRPr="0088391D" w:rsidRDefault="00FA3E04" w:rsidP="004A6E45">
            <w:pPr>
              <w:rPr>
                <w:rFonts w:ascii="Tahoma" w:hAnsi="Tahoma" w:cs="Tahoma"/>
                <w:sz w:val="20"/>
                <w:szCs w:val="20"/>
              </w:rPr>
            </w:pPr>
          </w:p>
        </w:tc>
        <w:tc>
          <w:tcPr>
            <w:tcW w:w="7976" w:type="dxa"/>
          </w:tcPr>
          <w:p w14:paraId="5D98A222" w14:textId="7397633B" w:rsidR="00FA3E04" w:rsidRDefault="00140B0E" w:rsidP="004A6E45">
            <w:pPr>
              <w:spacing w:after="0"/>
              <w:jc w:val="both"/>
              <w:rPr>
                <w:rFonts w:ascii="Tahoma" w:hAnsi="Tahoma" w:cs="Tahoma"/>
                <w:sz w:val="18"/>
                <w:szCs w:val="18"/>
              </w:rPr>
            </w:pPr>
            <w:r w:rsidRPr="00140B0E">
              <w:rPr>
                <w:rFonts w:ascii="Tahoma" w:hAnsi="Tahoma" w:cs="Tahoma"/>
                <w:sz w:val="18"/>
                <w:szCs w:val="18"/>
              </w:rPr>
              <w:t xml:space="preserve">Partendo dall'organizzazione delle attività di sostegno didattico e dalle osservazioni sistematiche svolte, tenuto conto □ del Verbale di accertamento □ del Profilo di Funzionamento, e del suo eventuale □ aggiornamento, secondo quanto disposto all’art. 18 del Decreto Interministeriale n. 182/2020, oltre che dei risultati raggiunti, nonché di eventuali difficoltà emerse durante l'anno, si propone - nell’ambito di quanto previsto dal </w:t>
            </w:r>
            <w:proofErr w:type="spellStart"/>
            <w:r w:rsidRPr="00140B0E">
              <w:rPr>
                <w:rFonts w:ascii="Tahoma" w:hAnsi="Tahoma" w:cs="Tahoma"/>
                <w:sz w:val="18"/>
                <w:szCs w:val="18"/>
              </w:rPr>
              <w:t>D.Lgs</w:t>
            </w:r>
            <w:proofErr w:type="spellEnd"/>
            <w:r w:rsidRPr="00140B0E">
              <w:rPr>
                <w:rFonts w:ascii="Tahoma" w:hAnsi="Tahoma" w:cs="Tahoma"/>
                <w:sz w:val="18"/>
                <w:szCs w:val="18"/>
              </w:rPr>
              <w:t xml:space="preserve"> 66/2017 e dal citato DI 182/2020 - il seguente fabbisogno di ore di sostegno.</w:t>
            </w:r>
          </w:p>
          <w:p w14:paraId="0FC7796F" w14:textId="77777777" w:rsidR="00140B0E" w:rsidRPr="00C01FED" w:rsidRDefault="00140B0E" w:rsidP="004A6E45">
            <w:pPr>
              <w:spacing w:after="0"/>
              <w:jc w:val="both"/>
              <w:rPr>
                <w:rFonts w:ascii="Tahoma" w:hAnsi="Tahoma" w:cs="Tahoma"/>
                <w:sz w:val="18"/>
                <w:szCs w:val="18"/>
              </w:rPr>
            </w:pPr>
          </w:p>
          <w:p w14:paraId="4390CEBD" w14:textId="77777777" w:rsidR="00FA3E04" w:rsidRPr="00C01FED" w:rsidRDefault="00FA3E04" w:rsidP="004A6E45">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25580114" w14:textId="77777777" w:rsidR="00FA3E04" w:rsidRPr="00C01FED" w:rsidRDefault="00FA3E04" w:rsidP="004A6E45">
            <w:pPr>
              <w:spacing w:after="120"/>
              <w:rPr>
                <w:rFonts w:ascii="Tahoma" w:hAnsi="Tahoma" w:cs="Tahoma"/>
                <w:sz w:val="18"/>
                <w:szCs w:val="18"/>
              </w:rPr>
            </w:pPr>
            <w:r w:rsidRPr="00C01FED">
              <w:rPr>
                <w:rFonts w:ascii="Tahoma" w:hAnsi="Tahoma" w:cs="Tahoma"/>
                <w:sz w:val="18"/>
                <w:szCs w:val="18"/>
              </w:rPr>
              <w:t>con la seguente motivazione:</w:t>
            </w:r>
            <w:r>
              <w:rPr>
                <w:rFonts w:ascii="Tahoma" w:hAnsi="Tahoma" w:cs="Tahoma"/>
                <w:sz w:val="18"/>
                <w:szCs w:val="18"/>
              </w:rPr>
              <w:t>_________________________</w:t>
            </w:r>
          </w:p>
        </w:tc>
      </w:tr>
      <w:tr w:rsidR="00FA3E04" w:rsidRPr="0088391D" w14:paraId="7EE48A0B" w14:textId="77777777" w:rsidTr="004A6E45">
        <w:trPr>
          <w:cantSplit/>
          <w:jc w:val="center"/>
        </w:trPr>
        <w:tc>
          <w:tcPr>
            <w:tcW w:w="2120" w:type="dxa"/>
          </w:tcPr>
          <w:p w14:paraId="23AF5440" w14:textId="39FF6820" w:rsidR="00FA3E04" w:rsidRPr="00897053" w:rsidRDefault="00FA3E04" w:rsidP="004A6E45">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r w:rsidR="00A748D0">
              <w:rPr>
                <w:rFonts w:ascii="Tahoma" w:hAnsi="Tahoma" w:cs="Tahoma"/>
                <w:sz w:val="18"/>
                <w:szCs w:val="18"/>
              </w:rPr>
              <w:t xml:space="preserve"> </w:t>
            </w:r>
            <w:r w:rsidRPr="00897053">
              <w:rPr>
                <w:rFonts w:ascii="Tahoma" w:hAnsi="Tahoma" w:cs="Tahoma"/>
                <w:sz w:val="18"/>
                <w:szCs w:val="18"/>
              </w:rPr>
              <w:t>e delle risorse professionali da destinare</w:t>
            </w:r>
          </w:p>
          <w:p w14:paraId="183FDD31" w14:textId="77777777" w:rsidR="00FA3E04" w:rsidRPr="006501B2" w:rsidRDefault="00FA3E04" w:rsidP="004A6E45">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65154E48" w14:textId="77777777" w:rsidR="00FA3E04" w:rsidRPr="006501B2" w:rsidRDefault="00FA3E04" w:rsidP="004A6E45">
            <w:pPr>
              <w:rPr>
                <w:rFonts w:ascii="Tahoma" w:hAnsi="Tahoma" w:cs="Tahoma"/>
                <w:sz w:val="10"/>
                <w:szCs w:val="10"/>
              </w:rPr>
            </w:pPr>
          </w:p>
          <w:p w14:paraId="7D6903CF" w14:textId="77777777" w:rsidR="00FA3E04" w:rsidRPr="00F62252" w:rsidRDefault="00FA3E04" w:rsidP="004A6E45">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Pr="00F62252">
              <w:rPr>
                <w:rFonts w:ascii="Tahoma" w:hAnsi="Tahoma" w:cs="Tahoma"/>
                <w:sz w:val="16"/>
                <w:szCs w:val="16"/>
                <w:lang w:val="en-US"/>
              </w:rPr>
              <w:tab/>
              <w:t>66/2017)</w:t>
            </w:r>
          </w:p>
        </w:tc>
        <w:tc>
          <w:tcPr>
            <w:tcW w:w="7976" w:type="dxa"/>
          </w:tcPr>
          <w:p w14:paraId="40C40C5E" w14:textId="77777777" w:rsidR="00FA3E04" w:rsidRDefault="00FA3E04" w:rsidP="004A6E45">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41E2EE0E" w14:textId="77777777" w:rsidR="00A748D0" w:rsidRPr="006501B2" w:rsidRDefault="00A748D0" w:rsidP="004A6E45">
            <w:pPr>
              <w:spacing w:before="120" w:after="80"/>
              <w:jc w:val="both"/>
              <w:rPr>
                <w:rFonts w:ascii="Tahoma" w:hAnsi="Tahoma" w:cs="Tahoma"/>
                <w:sz w:val="18"/>
                <w:szCs w:val="18"/>
              </w:rPr>
            </w:pPr>
          </w:p>
          <w:p w14:paraId="3C1B48D7" w14:textId="77777777" w:rsidR="00FA3E04" w:rsidRDefault="00FA3E04" w:rsidP="004A6E45">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Pr>
                <w:rFonts w:ascii="Tahoma" w:hAnsi="Tahoma" w:cs="Tahoma"/>
                <w:sz w:val="18"/>
                <w:szCs w:val="18"/>
              </w:rPr>
              <w:t>_______________________________________________________________</w:t>
            </w:r>
          </w:p>
          <w:p w14:paraId="7F5E92E7" w14:textId="77777777" w:rsidR="00A748D0" w:rsidRPr="006501B2" w:rsidRDefault="00A748D0" w:rsidP="004A6E45">
            <w:pPr>
              <w:spacing w:after="80"/>
              <w:rPr>
                <w:rFonts w:ascii="Tahoma" w:hAnsi="Tahoma" w:cs="Tahoma"/>
                <w:sz w:val="18"/>
                <w:szCs w:val="18"/>
              </w:rPr>
            </w:pPr>
          </w:p>
          <w:p w14:paraId="7DC64003" w14:textId="77777777" w:rsidR="00FA3E04" w:rsidRPr="00F65DF1" w:rsidRDefault="00FA3E04" w:rsidP="004A6E45">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w:t>
            </w:r>
            <w:r w:rsidRPr="00F65DF1">
              <w:rPr>
                <w:rFonts w:ascii="Tahoma" w:hAnsi="Tahoma" w:cs="Tahoma"/>
                <w:sz w:val="18"/>
                <w:szCs w:val="18"/>
              </w:rPr>
              <w:t xml:space="preserve">- per l'a. s. successivo: </w:t>
            </w:r>
          </w:p>
          <w:p w14:paraId="3992A01C" w14:textId="77777777" w:rsidR="00FA3E04" w:rsidRPr="00F65DF1" w:rsidRDefault="00FA3E04" w:rsidP="004A6E45">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4915371A" w14:textId="77777777" w:rsidR="00FA3E04" w:rsidRPr="00F65DF1" w:rsidRDefault="00FA3E04" w:rsidP="004A6E45">
            <w:pPr>
              <w:spacing w:after="80"/>
              <w:rPr>
                <w:rFonts w:ascii="Tahoma" w:hAnsi="Tahoma" w:cs="Tahoma"/>
                <w:sz w:val="18"/>
                <w:szCs w:val="18"/>
              </w:rPr>
            </w:pPr>
            <w:r w:rsidRPr="00F65DF1">
              <w:rPr>
                <w:rFonts w:ascii="Tahoma" w:hAnsi="Tahoma" w:cs="Tahoma"/>
                <w:sz w:val="18"/>
                <w:szCs w:val="18"/>
              </w:rPr>
              <w:t xml:space="preserve">per N. ore_________________(1). </w:t>
            </w:r>
          </w:p>
          <w:p w14:paraId="4DEFAD9F" w14:textId="77777777" w:rsidR="00FA3E04" w:rsidRPr="006501B2" w:rsidRDefault="00FA3E04" w:rsidP="004A6E45">
            <w:pPr>
              <w:spacing w:after="80"/>
              <w:rPr>
                <w:rFonts w:ascii="Tahoma" w:hAnsi="Tahoma" w:cs="Tahoma"/>
                <w:sz w:val="18"/>
                <w:szCs w:val="18"/>
              </w:rPr>
            </w:pPr>
          </w:p>
        </w:tc>
      </w:tr>
      <w:tr w:rsidR="00FA3E04" w:rsidRPr="0088391D" w14:paraId="1A7095F0" w14:textId="77777777" w:rsidTr="004A6E45">
        <w:trPr>
          <w:jc w:val="center"/>
        </w:trPr>
        <w:tc>
          <w:tcPr>
            <w:tcW w:w="2120" w:type="dxa"/>
          </w:tcPr>
          <w:p w14:paraId="2090CDAC" w14:textId="77777777" w:rsidR="00FA3E04" w:rsidRDefault="00FA3E04" w:rsidP="004A6E45">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14:paraId="6E2EF4C2" w14:textId="77777777" w:rsidR="00FA3E04" w:rsidRPr="00C01FED" w:rsidRDefault="00FA3E04" w:rsidP="004A6E45">
            <w:pPr>
              <w:spacing w:after="120"/>
              <w:rPr>
                <w:rFonts w:ascii="Tahoma" w:hAnsi="Tahoma" w:cs="Tahoma"/>
                <w:sz w:val="18"/>
                <w:szCs w:val="18"/>
              </w:rPr>
            </w:pPr>
          </w:p>
        </w:tc>
      </w:tr>
      <w:tr w:rsidR="00FA3E04" w:rsidRPr="0088391D" w14:paraId="42A830A6" w14:textId="77777777" w:rsidTr="004A6E45">
        <w:trPr>
          <w:jc w:val="center"/>
        </w:trPr>
        <w:tc>
          <w:tcPr>
            <w:tcW w:w="2120" w:type="dxa"/>
          </w:tcPr>
          <w:p w14:paraId="6C34DB8C" w14:textId="77777777" w:rsidR="00FA3E04" w:rsidRDefault="00FA3E04" w:rsidP="004A6E45">
            <w:pPr>
              <w:rPr>
                <w:rFonts w:ascii="Tahoma" w:hAnsi="Tahoma" w:cs="Tahoma"/>
                <w:sz w:val="20"/>
                <w:szCs w:val="20"/>
              </w:rPr>
            </w:pPr>
            <w:r>
              <w:rPr>
                <w:rFonts w:ascii="Tahoma" w:hAnsi="Tahoma" w:cs="Tahoma"/>
                <w:sz w:val="20"/>
                <w:szCs w:val="20"/>
              </w:rPr>
              <w:t>Indicazioni per il PEI dell'anno successivo</w:t>
            </w:r>
          </w:p>
        </w:tc>
        <w:tc>
          <w:tcPr>
            <w:tcW w:w="7976" w:type="dxa"/>
          </w:tcPr>
          <w:p w14:paraId="42D76F03" w14:textId="77777777" w:rsidR="00FA3E04" w:rsidRPr="00C01FED" w:rsidRDefault="00FA3E04" w:rsidP="004A6E45">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_______________________________________</w:t>
            </w:r>
          </w:p>
          <w:p w14:paraId="5DCAA852" w14:textId="77777777" w:rsidR="00FA3E04" w:rsidRPr="00C01FED" w:rsidRDefault="00FA3E04" w:rsidP="004A6E45">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14:paraId="495F287F" w14:textId="77777777" w:rsidR="00FA3E04" w:rsidRDefault="00FA3E04" w:rsidP="00FA3E04">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62A161F5" w14:textId="4042F43F" w:rsidR="00FA3E04" w:rsidRPr="006501B2" w:rsidRDefault="00FA3E04" w:rsidP="00FA3E04">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6437DB54" w14:textId="77777777" w:rsidR="00FA3E04" w:rsidRDefault="00FA3E04" w:rsidP="00FA3E04">
      <w:pPr>
        <w:spacing w:before="120" w:after="0"/>
        <w:rPr>
          <w:rFonts w:ascii="Tahoma" w:hAnsi="Tahoma" w:cs="Tahoma"/>
          <w:sz w:val="20"/>
          <w:szCs w:val="20"/>
        </w:rPr>
      </w:pPr>
      <w:r w:rsidRPr="006501B2">
        <w:rPr>
          <w:rFonts w:ascii="Tahoma" w:hAnsi="Tahoma" w:cs="Tahoma"/>
          <w:sz w:val="20"/>
          <w:szCs w:val="20"/>
        </w:rPr>
        <w:t>Come risulta da verbale n. ___ allegato</w:t>
      </w:r>
    </w:p>
    <w:p w14:paraId="4DE611DD" w14:textId="77777777" w:rsidR="00FA3E04" w:rsidRPr="006501B2" w:rsidRDefault="00FA3E04" w:rsidP="00FA3E04">
      <w:pPr>
        <w:spacing w:before="120" w:after="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50"/>
        <w:gridCol w:w="3090"/>
        <w:gridCol w:w="3228"/>
      </w:tblGrid>
      <w:tr w:rsidR="00FA3E04" w:rsidRPr="00632A9E" w14:paraId="48E73135" w14:textId="77777777" w:rsidTr="007803D6">
        <w:tc>
          <w:tcPr>
            <w:tcW w:w="1831" w:type="pct"/>
          </w:tcPr>
          <w:p w14:paraId="0E4817CA" w14:textId="77777777" w:rsidR="00FA3E04" w:rsidRPr="00632A9E" w:rsidRDefault="00FA3E04" w:rsidP="004A6E45">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550" w:type="pct"/>
          </w:tcPr>
          <w:p w14:paraId="7EC56550" w14:textId="77777777" w:rsidR="00FA3E04" w:rsidRPr="00632A9E" w:rsidRDefault="00FA3E04"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620" w:type="pct"/>
          </w:tcPr>
          <w:p w14:paraId="75CCB275" w14:textId="77777777" w:rsidR="00FA3E04" w:rsidRPr="00632A9E" w:rsidRDefault="00FA3E04" w:rsidP="004A6E45">
            <w:pPr>
              <w:jc w:val="center"/>
              <w:rPr>
                <w:rFonts w:ascii="Tahoma" w:eastAsia="Tahoma" w:hAnsi="Tahoma" w:cs="Tahoma"/>
                <w:sz w:val="20"/>
                <w:szCs w:val="20"/>
              </w:rPr>
            </w:pPr>
            <w:r w:rsidRPr="00897053">
              <w:rPr>
                <w:rFonts w:ascii="Tahoma" w:eastAsia="Tahoma" w:hAnsi="Tahoma" w:cs="Tahoma"/>
                <w:sz w:val="20"/>
                <w:szCs w:val="20"/>
              </w:rPr>
              <w:t>FIRMA</w:t>
            </w:r>
          </w:p>
        </w:tc>
      </w:tr>
      <w:tr w:rsidR="00FA3E04" w:rsidRPr="00632A9E" w14:paraId="5257044A" w14:textId="77777777" w:rsidTr="007803D6">
        <w:tc>
          <w:tcPr>
            <w:tcW w:w="1831" w:type="pct"/>
          </w:tcPr>
          <w:p w14:paraId="68579E16" w14:textId="77777777" w:rsidR="00FA3E04" w:rsidRPr="00632A9E" w:rsidRDefault="00FA3E04" w:rsidP="00FA3E04">
            <w:pPr>
              <w:numPr>
                <w:ilvl w:val="0"/>
                <w:numId w:val="9"/>
              </w:numPr>
              <w:pBdr>
                <w:top w:val="nil"/>
                <w:left w:val="nil"/>
                <w:bottom w:val="nil"/>
                <w:right w:val="nil"/>
                <w:between w:val="nil"/>
              </w:pBdr>
              <w:spacing w:after="160" w:line="259" w:lineRule="auto"/>
              <w:ind w:left="459"/>
              <w:rPr>
                <w:rFonts w:ascii="Tahoma" w:eastAsia="Tahoma" w:hAnsi="Tahoma" w:cs="Tahoma"/>
                <w:color w:val="000000"/>
                <w:sz w:val="20"/>
                <w:szCs w:val="20"/>
              </w:rPr>
            </w:pPr>
          </w:p>
        </w:tc>
        <w:tc>
          <w:tcPr>
            <w:tcW w:w="1550" w:type="pct"/>
          </w:tcPr>
          <w:p w14:paraId="0458980C" w14:textId="77777777" w:rsidR="00FA3E04" w:rsidRPr="00632A9E" w:rsidRDefault="00FA3E04" w:rsidP="004A6E45">
            <w:pPr>
              <w:rPr>
                <w:rFonts w:ascii="Tahoma" w:eastAsia="Tahoma" w:hAnsi="Tahoma" w:cs="Tahoma"/>
                <w:sz w:val="20"/>
                <w:szCs w:val="20"/>
              </w:rPr>
            </w:pPr>
          </w:p>
        </w:tc>
        <w:tc>
          <w:tcPr>
            <w:tcW w:w="1620" w:type="pct"/>
          </w:tcPr>
          <w:p w14:paraId="55CDC6F8" w14:textId="77777777" w:rsidR="00FA3E04" w:rsidRPr="00632A9E" w:rsidRDefault="00FA3E04" w:rsidP="004A6E45">
            <w:pPr>
              <w:jc w:val="center"/>
              <w:rPr>
                <w:sz w:val="24"/>
                <w:szCs w:val="24"/>
              </w:rPr>
            </w:pPr>
          </w:p>
        </w:tc>
      </w:tr>
      <w:tr w:rsidR="00FA3E04" w:rsidRPr="00632A9E" w14:paraId="49FAD8F7" w14:textId="77777777" w:rsidTr="007803D6">
        <w:tc>
          <w:tcPr>
            <w:tcW w:w="1831" w:type="pct"/>
          </w:tcPr>
          <w:p w14:paraId="6F4C6FCF" w14:textId="77777777" w:rsidR="00FA3E04" w:rsidRPr="00632A9E" w:rsidRDefault="00FA3E04" w:rsidP="00FA3E04">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550" w:type="pct"/>
          </w:tcPr>
          <w:p w14:paraId="626A4BBD" w14:textId="77777777" w:rsidR="00FA3E04" w:rsidRPr="00632A9E" w:rsidRDefault="00FA3E04" w:rsidP="004A6E45">
            <w:pPr>
              <w:rPr>
                <w:rFonts w:ascii="Tahoma" w:eastAsia="Tahoma" w:hAnsi="Tahoma" w:cs="Tahoma"/>
                <w:sz w:val="20"/>
                <w:szCs w:val="20"/>
              </w:rPr>
            </w:pPr>
          </w:p>
        </w:tc>
        <w:tc>
          <w:tcPr>
            <w:tcW w:w="1620" w:type="pct"/>
          </w:tcPr>
          <w:p w14:paraId="22E86F19" w14:textId="77777777" w:rsidR="00FA3E04" w:rsidRPr="00632A9E" w:rsidRDefault="00FA3E04" w:rsidP="004A6E45">
            <w:pPr>
              <w:jc w:val="center"/>
              <w:rPr>
                <w:sz w:val="24"/>
                <w:szCs w:val="24"/>
              </w:rPr>
            </w:pPr>
          </w:p>
        </w:tc>
      </w:tr>
      <w:tr w:rsidR="00FA3E04" w:rsidRPr="00632A9E" w14:paraId="01A60605" w14:textId="77777777" w:rsidTr="007803D6">
        <w:tc>
          <w:tcPr>
            <w:tcW w:w="1831" w:type="pct"/>
          </w:tcPr>
          <w:p w14:paraId="37624F20" w14:textId="77777777" w:rsidR="00FA3E04" w:rsidRPr="00632A9E" w:rsidRDefault="00FA3E04" w:rsidP="00FA3E04">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550" w:type="pct"/>
          </w:tcPr>
          <w:p w14:paraId="51825ED5" w14:textId="77777777" w:rsidR="00FA3E04" w:rsidRPr="00632A9E" w:rsidRDefault="00FA3E04" w:rsidP="004A6E45">
            <w:pPr>
              <w:rPr>
                <w:rFonts w:ascii="Tahoma" w:eastAsia="Tahoma" w:hAnsi="Tahoma" w:cs="Tahoma"/>
                <w:sz w:val="20"/>
                <w:szCs w:val="20"/>
              </w:rPr>
            </w:pPr>
          </w:p>
        </w:tc>
        <w:tc>
          <w:tcPr>
            <w:tcW w:w="1620" w:type="pct"/>
          </w:tcPr>
          <w:p w14:paraId="117CF3EA" w14:textId="77777777" w:rsidR="00FA3E04" w:rsidRPr="00632A9E" w:rsidRDefault="00FA3E04" w:rsidP="004A6E45">
            <w:pPr>
              <w:jc w:val="center"/>
              <w:rPr>
                <w:sz w:val="24"/>
                <w:szCs w:val="24"/>
              </w:rPr>
            </w:pPr>
          </w:p>
        </w:tc>
      </w:tr>
      <w:tr w:rsidR="00FA3E04" w:rsidRPr="00632A9E" w14:paraId="32DCF536" w14:textId="77777777" w:rsidTr="007803D6">
        <w:tc>
          <w:tcPr>
            <w:tcW w:w="1831" w:type="pct"/>
          </w:tcPr>
          <w:p w14:paraId="59418F29" w14:textId="77777777" w:rsidR="00FA3E04" w:rsidRPr="00632A9E" w:rsidRDefault="00FA3E04" w:rsidP="00FA3E04">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550" w:type="pct"/>
          </w:tcPr>
          <w:p w14:paraId="431DEB37" w14:textId="77777777" w:rsidR="00FA3E04" w:rsidRPr="00632A9E" w:rsidRDefault="00FA3E04" w:rsidP="004A6E45">
            <w:pPr>
              <w:rPr>
                <w:rFonts w:ascii="Tahoma" w:eastAsia="Tahoma" w:hAnsi="Tahoma" w:cs="Tahoma"/>
                <w:sz w:val="20"/>
                <w:szCs w:val="20"/>
              </w:rPr>
            </w:pPr>
          </w:p>
        </w:tc>
        <w:tc>
          <w:tcPr>
            <w:tcW w:w="1620" w:type="pct"/>
          </w:tcPr>
          <w:p w14:paraId="6DD581AE" w14:textId="77777777" w:rsidR="00FA3E04" w:rsidRPr="00632A9E" w:rsidRDefault="00FA3E04" w:rsidP="004A6E45">
            <w:pPr>
              <w:jc w:val="center"/>
              <w:rPr>
                <w:sz w:val="24"/>
                <w:szCs w:val="24"/>
              </w:rPr>
            </w:pPr>
          </w:p>
        </w:tc>
      </w:tr>
      <w:tr w:rsidR="00FA3E04" w:rsidRPr="00632A9E" w14:paraId="6931630E" w14:textId="77777777" w:rsidTr="007803D6">
        <w:tc>
          <w:tcPr>
            <w:tcW w:w="1831" w:type="pct"/>
          </w:tcPr>
          <w:p w14:paraId="61B7DBFA" w14:textId="77777777" w:rsidR="00FA3E04" w:rsidRPr="00632A9E" w:rsidRDefault="00FA3E04" w:rsidP="00FA3E04">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550" w:type="pct"/>
          </w:tcPr>
          <w:p w14:paraId="657EEAF9" w14:textId="77777777" w:rsidR="00FA3E04" w:rsidRPr="00632A9E" w:rsidRDefault="00FA3E04" w:rsidP="004A6E45">
            <w:pPr>
              <w:rPr>
                <w:rFonts w:ascii="Tahoma" w:eastAsia="Tahoma" w:hAnsi="Tahoma" w:cs="Tahoma"/>
                <w:sz w:val="20"/>
                <w:szCs w:val="20"/>
              </w:rPr>
            </w:pPr>
          </w:p>
        </w:tc>
        <w:tc>
          <w:tcPr>
            <w:tcW w:w="1620" w:type="pct"/>
          </w:tcPr>
          <w:p w14:paraId="5109348A" w14:textId="77777777" w:rsidR="00FA3E04" w:rsidRPr="00632A9E" w:rsidRDefault="00FA3E04" w:rsidP="004A6E45">
            <w:pPr>
              <w:jc w:val="center"/>
              <w:rPr>
                <w:sz w:val="24"/>
                <w:szCs w:val="24"/>
              </w:rPr>
            </w:pPr>
          </w:p>
        </w:tc>
      </w:tr>
      <w:tr w:rsidR="00FA3E04" w:rsidRPr="00632A9E" w14:paraId="22FA8713" w14:textId="77777777" w:rsidTr="007803D6">
        <w:tc>
          <w:tcPr>
            <w:tcW w:w="1831" w:type="pct"/>
          </w:tcPr>
          <w:p w14:paraId="26B1F085" w14:textId="77777777" w:rsidR="00FA3E04" w:rsidRPr="00632A9E" w:rsidRDefault="00FA3E04" w:rsidP="00FA3E04">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550" w:type="pct"/>
          </w:tcPr>
          <w:p w14:paraId="1364EF64" w14:textId="77777777" w:rsidR="00FA3E04" w:rsidRPr="00632A9E" w:rsidRDefault="00FA3E04" w:rsidP="004A6E45">
            <w:pPr>
              <w:rPr>
                <w:rFonts w:ascii="Tahoma" w:eastAsia="Tahoma" w:hAnsi="Tahoma" w:cs="Tahoma"/>
                <w:sz w:val="20"/>
                <w:szCs w:val="20"/>
              </w:rPr>
            </w:pPr>
          </w:p>
        </w:tc>
        <w:tc>
          <w:tcPr>
            <w:tcW w:w="1620" w:type="pct"/>
          </w:tcPr>
          <w:p w14:paraId="22409756" w14:textId="77777777" w:rsidR="00FA3E04" w:rsidRPr="00632A9E" w:rsidRDefault="00FA3E04" w:rsidP="004A6E45">
            <w:pPr>
              <w:jc w:val="center"/>
              <w:rPr>
                <w:sz w:val="24"/>
                <w:szCs w:val="24"/>
              </w:rPr>
            </w:pPr>
          </w:p>
        </w:tc>
      </w:tr>
      <w:tr w:rsidR="00FA3E04" w:rsidRPr="00632A9E" w14:paraId="269C0078" w14:textId="77777777" w:rsidTr="007803D6">
        <w:tc>
          <w:tcPr>
            <w:tcW w:w="1831" w:type="pct"/>
          </w:tcPr>
          <w:p w14:paraId="001CACA9" w14:textId="77777777" w:rsidR="00FA3E04" w:rsidRPr="00632A9E" w:rsidRDefault="00FA3E04" w:rsidP="00FA3E04">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550" w:type="pct"/>
          </w:tcPr>
          <w:p w14:paraId="6718912E" w14:textId="77777777" w:rsidR="00FA3E04" w:rsidRPr="00632A9E" w:rsidRDefault="00FA3E04" w:rsidP="004A6E45">
            <w:pPr>
              <w:rPr>
                <w:rFonts w:ascii="Tahoma" w:eastAsia="Tahoma" w:hAnsi="Tahoma" w:cs="Tahoma"/>
                <w:sz w:val="20"/>
                <w:szCs w:val="20"/>
              </w:rPr>
            </w:pPr>
          </w:p>
        </w:tc>
        <w:tc>
          <w:tcPr>
            <w:tcW w:w="1620" w:type="pct"/>
          </w:tcPr>
          <w:p w14:paraId="34867DFC" w14:textId="77777777" w:rsidR="00FA3E04" w:rsidRPr="00632A9E" w:rsidRDefault="00FA3E04" w:rsidP="004A6E45">
            <w:pPr>
              <w:jc w:val="center"/>
              <w:rPr>
                <w:sz w:val="24"/>
                <w:szCs w:val="24"/>
              </w:rPr>
            </w:pPr>
          </w:p>
        </w:tc>
      </w:tr>
    </w:tbl>
    <w:p w14:paraId="20CE6367" w14:textId="77777777" w:rsidR="00A748D0" w:rsidRDefault="00FA3E04" w:rsidP="00A748D0">
      <w:pPr>
        <w:rPr>
          <w:rFonts w:ascii="Tahoma" w:eastAsia="Tahoma" w:hAnsi="Tahoma" w:cs="Tahoma"/>
          <w:b/>
          <w:bCs/>
        </w:rPr>
      </w:pPr>
      <w:r w:rsidRPr="00F248F5">
        <w:rPr>
          <w:strike/>
          <w:color w:val="FF0000"/>
        </w:rPr>
        <w:br w:type="page"/>
      </w:r>
      <w:r w:rsidRPr="00822CBA">
        <w:rPr>
          <w:rFonts w:ascii="Tahoma" w:eastAsia="Tahoma" w:hAnsi="Tahoma" w:cs="Tahoma"/>
          <w:b/>
          <w:bCs/>
        </w:rPr>
        <w:lastRenderedPageBreak/>
        <w:t xml:space="preserve">12. PEI Provvisorio per l'a. s. successivo </w:t>
      </w:r>
    </w:p>
    <w:p w14:paraId="5F42F383" w14:textId="68EE80C1" w:rsidR="00FA3E04" w:rsidRPr="00A748D0" w:rsidRDefault="00FA3E04" w:rsidP="00A748D0">
      <w:pPr>
        <w:rPr>
          <w:rFonts w:ascii="Tahoma" w:eastAsia="Tahoma" w:hAnsi="Tahoma" w:cs="Tahoma"/>
          <w:b/>
          <w:bCs/>
        </w:rPr>
      </w:pPr>
      <w:r w:rsidRPr="00500DAB">
        <w:rPr>
          <w:sz w:val="16"/>
          <w:szCs w:val="16"/>
        </w:rPr>
        <w:t>[da compilare a seguito del primo accertamento della condizione di disabilità in età evolutiva ai fini dell’inclusione scolastica]</w:t>
      </w:r>
    </w:p>
    <w:tbl>
      <w:tblPr>
        <w:tblStyle w:val="Grigliatabella"/>
        <w:tblW w:w="5000" w:type="pct"/>
        <w:jc w:val="center"/>
        <w:tblLook w:val="04A0" w:firstRow="1" w:lastRow="0" w:firstColumn="1" w:lastColumn="0" w:noHBand="0" w:noVBand="1"/>
      </w:tblPr>
      <w:tblGrid>
        <w:gridCol w:w="2058"/>
        <w:gridCol w:w="2125"/>
        <w:gridCol w:w="993"/>
        <w:gridCol w:w="993"/>
        <w:gridCol w:w="1134"/>
        <w:gridCol w:w="1134"/>
        <w:gridCol w:w="1531"/>
      </w:tblGrid>
      <w:tr w:rsidR="00FA3E04" w:rsidRPr="0088391D" w14:paraId="3C738B84" w14:textId="77777777" w:rsidTr="00140B0E">
        <w:trPr>
          <w:trHeight w:val="891"/>
          <w:jc w:val="center"/>
        </w:trPr>
        <w:tc>
          <w:tcPr>
            <w:tcW w:w="1032" w:type="pct"/>
            <w:vMerge w:val="restart"/>
          </w:tcPr>
          <w:p w14:paraId="2684E460" w14:textId="77777777" w:rsidR="00FA3E04" w:rsidRPr="006501B2" w:rsidRDefault="00FA3E04" w:rsidP="004A6E45">
            <w:pPr>
              <w:rPr>
                <w:rFonts w:ascii="Tahoma" w:hAnsi="Tahoma" w:cs="Tahoma"/>
                <w:sz w:val="20"/>
                <w:szCs w:val="20"/>
              </w:rPr>
            </w:pPr>
          </w:p>
          <w:p w14:paraId="533A040D" w14:textId="77777777" w:rsidR="00FA3E04" w:rsidRPr="006501B2" w:rsidRDefault="00FA3E04" w:rsidP="004A6E45">
            <w:pPr>
              <w:rPr>
                <w:rFonts w:ascii="Tahoma" w:hAnsi="Tahoma" w:cs="Tahoma"/>
                <w:sz w:val="20"/>
                <w:szCs w:val="20"/>
              </w:rPr>
            </w:pPr>
          </w:p>
          <w:p w14:paraId="73BA4401" w14:textId="77777777" w:rsidR="00FA3E04" w:rsidRPr="006501B2" w:rsidRDefault="00FA3E04" w:rsidP="004A6E45">
            <w:pPr>
              <w:rPr>
                <w:rFonts w:ascii="Tahoma" w:hAnsi="Tahoma" w:cs="Tahoma"/>
                <w:sz w:val="20"/>
                <w:szCs w:val="20"/>
              </w:rPr>
            </w:pPr>
          </w:p>
          <w:p w14:paraId="4BCFE009" w14:textId="77777777" w:rsidR="00FA3E04" w:rsidRPr="00564572" w:rsidRDefault="00FA3E04" w:rsidP="004A6E45">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00D294E9" w14:textId="77777777" w:rsidR="00FA3E04" w:rsidRPr="00F62252" w:rsidRDefault="00FA3E04" w:rsidP="004A6E45">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Pr="00F62252">
              <w:rPr>
                <w:rFonts w:ascii="Tahoma" w:hAnsi="Tahoma" w:cs="Tahoma"/>
                <w:sz w:val="16"/>
                <w:szCs w:val="16"/>
                <w:lang w:val="en-US"/>
              </w:rPr>
              <w:tab/>
              <w:t>66/2017)</w:t>
            </w:r>
          </w:p>
        </w:tc>
        <w:tc>
          <w:tcPr>
            <w:tcW w:w="3968" w:type="pct"/>
            <w:gridSpan w:val="6"/>
          </w:tcPr>
          <w:p w14:paraId="29A767BE" w14:textId="464D5102" w:rsidR="00FA3E04" w:rsidRPr="006501B2" w:rsidRDefault="00140B0E" w:rsidP="004A6E45">
            <w:pPr>
              <w:spacing w:before="120" w:after="120"/>
              <w:jc w:val="both"/>
              <w:rPr>
                <w:rFonts w:ascii="Tahoma" w:hAnsi="Tahoma" w:cs="Tahoma"/>
                <w:sz w:val="20"/>
                <w:szCs w:val="20"/>
              </w:rPr>
            </w:pPr>
            <w:r w:rsidRPr="00140B0E">
              <w:rPr>
                <w:rFonts w:ascii="Tahoma" w:hAnsi="Tahoma" w:cs="Tahoma"/>
                <w:sz w:val="20"/>
                <w:szCs w:val="20"/>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r w:rsidR="00FA3E04" w:rsidRPr="006501B2">
              <w:rPr>
                <w:rFonts w:ascii="Tahoma" w:hAnsi="Tahoma" w:cs="Tahoma"/>
                <w:sz w:val="20"/>
                <w:szCs w:val="20"/>
              </w:rPr>
              <w:t>…………………</w:t>
            </w:r>
            <w:r w:rsidR="00FA3E04">
              <w:rPr>
                <w:rFonts w:ascii="Tahoma" w:hAnsi="Tahoma" w:cs="Tahoma"/>
                <w:sz w:val="20"/>
                <w:szCs w:val="20"/>
              </w:rPr>
              <w:t>…………………………………………………………</w:t>
            </w:r>
          </w:p>
          <w:p w14:paraId="1643A73D" w14:textId="77777777" w:rsidR="00FA3E04" w:rsidRPr="006501B2" w:rsidRDefault="00FA3E04" w:rsidP="004A6E45">
            <w:pPr>
              <w:spacing w:after="120"/>
              <w:rPr>
                <w:rFonts w:ascii="Tahoma" w:hAnsi="Tahoma" w:cs="Tahoma"/>
                <w:sz w:val="20"/>
                <w:szCs w:val="20"/>
              </w:rPr>
            </w:pPr>
            <w:r w:rsidRPr="006501B2">
              <w:rPr>
                <w:rFonts w:ascii="Tahoma" w:hAnsi="Tahoma" w:cs="Tahoma"/>
                <w:sz w:val="20"/>
                <w:szCs w:val="20"/>
              </w:rPr>
              <w:t>…………………………………………………………………………………………………………………………</w:t>
            </w:r>
          </w:p>
        </w:tc>
      </w:tr>
      <w:tr w:rsidR="00FA3E04" w:rsidRPr="0088391D" w14:paraId="49416B1D" w14:textId="77777777" w:rsidTr="00140B0E">
        <w:trPr>
          <w:trHeight w:val="891"/>
          <w:jc w:val="center"/>
        </w:trPr>
        <w:tc>
          <w:tcPr>
            <w:tcW w:w="1032" w:type="pct"/>
            <w:vMerge/>
          </w:tcPr>
          <w:p w14:paraId="37BC1990" w14:textId="77777777" w:rsidR="00FA3E04" w:rsidRPr="006501B2" w:rsidRDefault="00FA3E04" w:rsidP="004A6E45">
            <w:pPr>
              <w:rPr>
                <w:rFonts w:ascii="Tahoma" w:hAnsi="Tahoma" w:cs="Tahoma"/>
                <w:sz w:val="20"/>
                <w:szCs w:val="20"/>
              </w:rPr>
            </w:pPr>
          </w:p>
        </w:tc>
        <w:tc>
          <w:tcPr>
            <w:tcW w:w="1066" w:type="pct"/>
            <w:vAlign w:val="center"/>
          </w:tcPr>
          <w:p w14:paraId="462D79EF" w14:textId="77777777" w:rsidR="00FA3E04" w:rsidRPr="00140B0E" w:rsidRDefault="00FA3E04" w:rsidP="004A6E45">
            <w:pPr>
              <w:spacing w:after="120"/>
              <w:rPr>
                <w:rFonts w:ascii="Tahoma" w:hAnsi="Tahoma" w:cs="Tahoma"/>
                <w:sz w:val="20"/>
                <w:szCs w:val="20"/>
                <w:highlight w:val="yellow"/>
              </w:rPr>
            </w:pPr>
            <w:r w:rsidRPr="00140B0E">
              <w:rPr>
                <w:sz w:val="20"/>
                <w:szCs w:val="20"/>
              </w:rPr>
              <w:t>Entità delle difficoltà nello svolgimento delle attività comprese in ciascun dominio/dimensione tenendo conto dei fattori ambientali implicati</w:t>
            </w:r>
          </w:p>
        </w:tc>
        <w:tc>
          <w:tcPr>
            <w:tcW w:w="498" w:type="pct"/>
            <w:vAlign w:val="center"/>
          </w:tcPr>
          <w:p w14:paraId="59ABB0BF" w14:textId="77777777" w:rsidR="00FA3E04" w:rsidRPr="006501B2" w:rsidRDefault="00FA3E04" w:rsidP="004A6E45">
            <w:pPr>
              <w:spacing w:after="120"/>
              <w:jc w:val="center"/>
              <w:rPr>
                <w:rFonts w:ascii="Tahoma" w:hAnsi="Tahoma" w:cs="Tahoma"/>
                <w:sz w:val="18"/>
                <w:szCs w:val="18"/>
              </w:rPr>
            </w:pPr>
            <w:r w:rsidRPr="006501B2">
              <w:rPr>
                <w:rFonts w:ascii="Tahoma" w:hAnsi="Tahoma" w:cs="Tahoma"/>
                <w:sz w:val="18"/>
                <w:szCs w:val="18"/>
              </w:rPr>
              <w:t>Assente</w:t>
            </w:r>
          </w:p>
          <w:p w14:paraId="2AA870F2" w14:textId="77777777" w:rsidR="00FA3E04" w:rsidRPr="00F62252" w:rsidRDefault="00FA3E04" w:rsidP="004A6E45">
            <w:pPr>
              <w:spacing w:after="120"/>
              <w:jc w:val="center"/>
              <w:rPr>
                <w:rFonts w:ascii="Tahoma" w:hAnsi="Tahoma" w:cs="Tahoma"/>
              </w:rPr>
            </w:pPr>
            <w:r w:rsidRPr="00F62252">
              <w:rPr>
                <w:rFonts w:ascii="Webdings" w:eastAsia="Webdings" w:hAnsi="Webdings" w:cs="Webdings"/>
              </w:rPr>
              <w:t></w:t>
            </w:r>
          </w:p>
        </w:tc>
        <w:tc>
          <w:tcPr>
            <w:tcW w:w="498" w:type="pct"/>
            <w:vAlign w:val="center"/>
          </w:tcPr>
          <w:p w14:paraId="1B01BA6D" w14:textId="77777777" w:rsidR="00FA3E04" w:rsidRPr="006501B2" w:rsidRDefault="00FA3E04" w:rsidP="004A6E45">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2C599827" w14:textId="77777777" w:rsidR="00FA3E04" w:rsidRPr="00F62252" w:rsidRDefault="00FA3E04" w:rsidP="004A6E45">
            <w:pPr>
              <w:spacing w:after="120"/>
              <w:jc w:val="center"/>
              <w:rPr>
                <w:rFonts w:ascii="Tahoma" w:hAnsi="Tahoma" w:cs="Tahoma"/>
              </w:rPr>
            </w:pPr>
            <w:r w:rsidRPr="00F62252">
              <w:rPr>
                <w:rFonts w:ascii="Webdings" w:eastAsia="Webdings" w:hAnsi="Webdings" w:cs="Webdings"/>
              </w:rPr>
              <w:t></w:t>
            </w:r>
          </w:p>
        </w:tc>
        <w:tc>
          <w:tcPr>
            <w:tcW w:w="569" w:type="pct"/>
            <w:vAlign w:val="center"/>
          </w:tcPr>
          <w:p w14:paraId="042EDE9F" w14:textId="77777777" w:rsidR="00FA3E04" w:rsidRPr="006501B2" w:rsidRDefault="00FA3E04" w:rsidP="004A6E45">
            <w:pPr>
              <w:spacing w:after="120"/>
              <w:jc w:val="center"/>
              <w:rPr>
                <w:rFonts w:ascii="Tahoma" w:hAnsi="Tahoma" w:cs="Tahoma"/>
                <w:sz w:val="18"/>
                <w:szCs w:val="18"/>
              </w:rPr>
            </w:pPr>
            <w:r w:rsidRPr="006501B2">
              <w:rPr>
                <w:rFonts w:ascii="Tahoma" w:hAnsi="Tahoma" w:cs="Tahoma"/>
                <w:sz w:val="18"/>
                <w:szCs w:val="18"/>
              </w:rPr>
              <w:t>Media</w:t>
            </w:r>
          </w:p>
          <w:p w14:paraId="151F340F" w14:textId="77777777" w:rsidR="00FA3E04" w:rsidRPr="00F62252" w:rsidRDefault="00FA3E04" w:rsidP="004A6E45">
            <w:pPr>
              <w:spacing w:after="120"/>
              <w:jc w:val="center"/>
              <w:rPr>
                <w:rFonts w:ascii="Tahoma" w:hAnsi="Tahoma" w:cs="Tahoma"/>
              </w:rPr>
            </w:pPr>
            <w:r w:rsidRPr="00F62252">
              <w:rPr>
                <w:rFonts w:ascii="Webdings" w:eastAsia="Webdings" w:hAnsi="Webdings" w:cs="Webdings"/>
              </w:rPr>
              <w:t></w:t>
            </w:r>
          </w:p>
        </w:tc>
        <w:tc>
          <w:tcPr>
            <w:tcW w:w="569" w:type="pct"/>
            <w:vAlign w:val="center"/>
          </w:tcPr>
          <w:p w14:paraId="691CE310" w14:textId="77777777" w:rsidR="00FA3E04" w:rsidRPr="006501B2" w:rsidRDefault="00FA3E04" w:rsidP="004A6E45">
            <w:pPr>
              <w:spacing w:after="120"/>
              <w:jc w:val="center"/>
              <w:rPr>
                <w:rFonts w:ascii="Tahoma" w:hAnsi="Tahoma" w:cs="Tahoma"/>
                <w:sz w:val="18"/>
                <w:szCs w:val="18"/>
              </w:rPr>
            </w:pPr>
            <w:r w:rsidRPr="006501B2">
              <w:rPr>
                <w:rFonts w:ascii="Tahoma" w:hAnsi="Tahoma" w:cs="Tahoma"/>
                <w:sz w:val="18"/>
                <w:szCs w:val="18"/>
              </w:rPr>
              <w:t>Elevata</w:t>
            </w:r>
          </w:p>
          <w:p w14:paraId="143FBED2" w14:textId="77777777" w:rsidR="00FA3E04" w:rsidRPr="00F62252" w:rsidRDefault="00FA3E04" w:rsidP="004A6E45">
            <w:pPr>
              <w:spacing w:after="120"/>
              <w:jc w:val="center"/>
              <w:rPr>
                <w:rFonts w:ascii="Tahoma" w:hAnsi="Tahoma" w:cs="Tahoma"/>
              </w:rPr>
            </w:pPr>
            <w:r w:rsidRPr="00F62252">
              <w:rPr>
                <w:rFonts w:ascii="Webdings" w:eastAsia="Webdings" w:hAnsi="Webdings" w:cs="Webdings"/>
              </w:rPr>
              <w:t></w:t>
            </w:r>
          </w:p>
        </w:tc>
        <w:tc>
          <w:tcPr>
            <w:tcW w:w="768" w:type="pct"/>
            <w:vAlign w:val="center"/>
          </w:tcPr>
          <w:p w14:paraId="6C88483E" w14:textId="77777777" w:rsidR="00FA3E04" w:rsidRPr="006501B2" w:rsidRDefault="00FA3E04" w:rsidP="004A6E45">
            <w:pPr>
              <w:spacing w:after="120"/>
              <w:jc w:val="center"/>
              <w:rPr>
                <w:rFonts w:ascii="Tahoma" w:hAnsi="Tahoma" w:cs="Tahoma"/>
                <w:sz w:val="18"/>
                <w:szCs w:val="18"/>
              </w:rPr>
            </w:pPr>
            <w:r w:rsidRPr="006501B2">
              <w:rPr>
                <w:rFonts w:ascii="Tahoma" w:hAnsi="Tahoma" w:cs="Tahoma"/>
                <w:sz w:val="18"/>
                <w:szCs w:val="18"/>
              </w:rPr>
              <w:t>Molto elevata</w:t>
            </w:r>
          </w:p>
          <w:p w14:paraId="43485714" w14:textId="77777777" w:rsidR="00FA3E04" w:rsidRPr="00F62252" w:rsidRDefault="00FA3E04" w:rsidP="004A6E45">
            <w:pPr>
              <w:spacing w:after="120"/>
              <w:jc w:val="center"/>
              <w:rPr>
                <w:rFonts w:ascii="Tahoma" w:hAnsi="Tahoma" w:cs="Tahoma"/>
              </w:rPr>
            </w:pPr>
            <w:r w:rsidRPr="00F62252">
              <w:rPr>
                <w:rFonts w:ascii="Webdings" w:eastAsia="Webdings" w:hAnsi="Webdings" w:cs="Webdings"/>
              </w:rPr>
              <w:t></w:t>
            </w:r>
          </w:p>
        </w:tc>
      </w:tr>
      <w:tr w:rsidR="00FA3E04" w:rsidRPr="006A4AFA" w14:paraId="03E9531F" w14:textId="77777777" w:rsidTr="00140B0E">
        <w:trPr>
          <w:trHeight w:val="1458"/>
          <w:jc w:val="center"/>
        </w:trPr>
        <w:tc>
          <w:tcPr>
            <w:tcW w:w="1032" w:type="pct"/>
            <w:vMerge/>
          </w:tcPr>
          <w:p w14:paraId="6DB710FF" w14:textId="77777777" w:rsidR="00FA3E04" w:rsidRPr="006A4AFA" w:rsidRDefault="00FA3E04" w:rsidP="004A6E45">
            <w:pPr>
              <w:rPr>
                <w:rFonts w:ascii="Tahoma" w:hAnsi="Tahoma" w:cs="Tahoma"/>
                <w:sz w:val="20"/>
                <w:szCs w:val="20"/>
              </w:rPr>
            </w:pPr>
          </w:p>
        </w:tc>
        <w:tc>
          <w:tcPr>
            <w:tcW w:w="3968" w:type="pct"/>
            <w:gridSpan w:val="6"/>
          </w:tcPr>
          <w:p w14:paraId="23140232" w14:textId="77777777" w:rsidR="00FA3E04" w:rsidRPr="006A4AFA" w:rsidRDefault="00FA3E04" w:rsidP="004A6E45">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51A4FFDF" w14:textId="77777777" w:rsidR="00FA3E04" w:rsidRPr="006A4AFA" w:rsidRDefault="00FA3E04" w:rsidP="004A6E45">
            <w:pPr>
              <w:spacing w:after="120"/>
              <w:rPr>
                <w:rFonts w:ascii="Tahoma" w:hAnsi="Tahoma" w:cs="Tahoma"/>
                <w:sz w:val="20"/>
                <w:szCs w:val="20"/>
              </w:rPr>
            </w:pPr>
            <w:r w:rsidRPr="006A4AFA">
              <w:rPr>
                <w:rFonts w:ascii="Tahoma" w:hAnsi="Tahoma" w:cs="Tahoma"/>
                <w:sz w:val="20"/>
                <w:szCs w:val="20"/>
              </w:rPr>
              <w:t>con la seguente motivazione:</w:t>
            </w:r>
            <w:r>
              <w:rPr>
                <w:rFonts w:ascii="Tahoma" w:hAnsi="Tahoma" w:cs="Tahoma"/>
                <w:sz w:val="20"/>
                <w:szCs w:val="20"/>
              </w:rPr>
              <w:t>_________________________________________</w:t>
            </w:r>
          </w:p>
          <w:p w14:paraId="41F8E155" w14:textId="77777777" w:rsidR="00FA3E04" w:rsidRPr="003464B5" w:rsidRDefault="00FA3E04" w:rsidP="004A6E45">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29268C8D" w14:textId="77777777" w:rsidR="00FA3E04" w:rsidRDefault="00FA3E04" w:rsidP="00FA3E04">
      <w:pPr>
        <w:pStyle w:val="Titolo1"/>
      </w:pPr>
    </w:p>
    <w:p w14:paraId="46EAD138" w14:textId="77777777" w:rsidR="00FA3E04" w:rsidRPr="006A4AFA" w:rsidRDefault="00FA3E04" w:rsidP="00FA3E04">
      <w:pPr>
        <w:pStyle w:val="Titolo1"/>
      </w:pPr>
      <w:r w:rsidRPr="006A4AFA">
        <w:t>Interventi necessari per garantire il diritto allo studio e la frequenza</w:t>
      </w:r>
    </w:p>
    <w:p w14:paraId="39691C93" w14:textId="77777777" w:rsidR="00FA3E04" w:rsidRPr="006A4AFA" w:rsidRDefault="00FA3E04" w:rsidP="00FA3E04">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30"/>
        <w:gridCol w:w="5138"/>
      </w:tblGrid>
      <w:tr w:rsidR="00FA3E04" w:rsidRPr="006A4AFA" w14:paraId="50C3A472" w14:textId="77777777" w:rsidTr="00140B0E">
        <w:trPr>
          <w:trHeight w:val="2481"/>
        </w:trPr>
        <w:tc>
          <w:tcPr>
            <w:tcW w:w="2423" w:type="pct"/>
          </w:tcPr>
          <w:p w14:paraId="1079F4F8" w14:textId="77777777" w:rsidR="00FA3E04" w:rsidRPr="00C863C3" w:rsidRDefault="00FA3E04" w:rsidP="004A6E45">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31B77F19" w14:textId="77777777" w:rsidR="00FA3E04" w:rsidRPr="00C863C3" w:rsidRDefault="00FA3E04"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6793B3FA" w14:textId="77777777" w:rsidR="00FA3E04" w:rsidRPr="00C863C3" w:rsidRDefault="00FA3E04"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286C6C1E" w14:textId="77777777" w:rsidR="00FA3E04" w:rsidRPr="00C863C3" w:rsidRDefault="00FA3E04"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27C7CC2" w14:textId="77777777" w:rsidR="00FA3E04" w:rsidRPr="00C863C3" w:rsidRDefault="00FA3E04"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5CCB11B7" w14:textId="77777777" w:rsidR="00FA3E04" w:rsidRPr="00C863C3" w:rsidRDefault="00FA3E04" w:rsidP="004A6E45">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2577" w:type="pct"/>
          </w:tcPr>
          <w:p w14:paraId="75738141" w14:textId="77777777" w:rsidR="00FA3E04" w:rsidRPr="00C863C3" w:rsidRDefault="00FA3E04" w:rsidP="004A6E45">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6B328A67" w14:textId="77777777" w:rsidR="00FA3E04" w:rsidRPr="00C863C3" w:rsidRDefault="00FA3E04" w:rsidP="004A6E45">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0CF491EC" w14:textId="77777777" w:rsidR="00FA3E04" w:rsidRPr="00F65DF1" w:rsidRDefault="00FA3E04" w:rsidP="004A6E45">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D8ED1FE" w14:textId="77777777" w:rsidR="00FA3E04" w:rsidRPr="00F65DF1" w:rsidRDefault="00FA3E04" w:rsidP="004A6E45">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14:paraId="0B1ACD27" w14:textId="77777777" w:rsidR="00FA3E04" w:rsidRPr="00EE059E" w:rsidRDefault="00FA3E04" w:rsidP="004A6E45">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Pr="00C863C3">
              <w:rPr>
                <w:rFonts w:ascii="Tahoma" w:eastAsia="Arial Unicode MS" w:hAnsi="Tahoma" w:cs="Tahoma"/>
                <w:sz w:val="18"/>
                <w:szCs w:val="18"/>
              </w:rPr>
              <w:br/>
            </w:r>
            <w:r w:rsidRPr="00EE059E">
              <w:rPr>
                <w:rFonts w:ascii="Tahoma" w:eastAsia="Tahoma" w:hAnsi="Tahoma" w:cs="Tahoma"/>
                <w:sz w:val="18"/>
                <w:szCs w:val="18"/>
                <w:u w:val="single"/>
              </w:rPr>
              <w:t>Educazione e sviluppo dell'autonomia, nella:</w:t>
            </w:r>
          </w:p>
          <w:p w14:paraId="1E3CF669" w14:textId="77777777" w:rsidR="00FA3E04" w:rsidRPr="00C863C3" w:rsidRDefault="00FA3E04" w:rsidP="004A6E45">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3C5D830" w14:textId="77777777" w:rsidR="00FA3E04" w:rsidRPr="00C863C3" w:rsidRDefault="00FA3E04" w:rsidP="004A6E45">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78036C32" w14:textId="77777777" w:rsidR="00FA3E04" w:rsidRPr="00C863C3" w:rsidRDefault="00FA3E04"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365AB44C" w14:textId="77777777" w:rsidR="00FA3E04" w:rsidRPr="00BA02E8" w:rsidRDefault="00FA3E04" w:rsidP="004A6E45">
            <w:pPr>
              <w:ind w:right="317"/>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roofErr w:type="gramStart"/>
            <w:r>
              <w:rPr>
                <w:rFonts w:ascii="Tahoma" w:eastAsia="Tahoma" w:hAnsi="Tahoma" w:cs="Tahoma"/>
                <w:sz w:val="18"/>
                <w:szCs w:val="18"/>
              </w:rPr>
              <w:t>…….</w:t>
            </w:r>
            <w:proofErr w:type="gramEnd"/>
          </w:p>
        </w:tc>
      </w:tr>
    </w:tbl>
    <w:p w14:paraId="6530C71D" w14:textId="77777777" w:rsidR="00140B0E" w:rsidRDefault="00140B0E" w:rsidP="00140B0E">
      <w:pPr>
        <w:autoSpaceDE w:val="0"/>
        <w:autoSpaceDN w:val="0"/>
        <w:adjustRightInd w:val="0"/>
        <w:spacing w:after="0" w:line="240" w:lineRule="auto"/>
        <w:rPr>
          <w:rFonts w:ascii="Tahoma" w:hAnsi="Tahoma" w:cs="Tahoma"/>
          <w:b/>
          <w:bCs/>
          <w:color w:val="000000"/>
          <w:sz w:val="20"/>
          <w:szCs w:val="20"/>
          <w:lang w:eastAsia="it-IT"/>
        </w:rPr>
      </w:pPr>
    </w:p>
    <w:tbl>
      <w:tblPr>
        <w:tblpPr w:leftFromText="141" w:rightFromText="141" w:vertAnchor="text" w:horzAnchor="margin" w:tblpY="2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15"/>
        <w:gridCol w:w="7753"/>
      </w:tblGrid>
      <w:tr w:rsidR="009F7B74" w:rsidRPr="006A4AFA" w14:paraId="2E0C166D" w14:textId="77777777" w:rsidTr="009F7B74">
        <w:tc>
          <w:tcPr>
            <w:tcW w:w="1111" w:type="pct"/>
          </w:tcPr>
          <w:p w14:paraId="48085C58" w14:textId="77777777" w:rsidR="009F7B74" w:rsidRPr="006A4AFA" w:rsidRDefault="009F7B74" w:rsidP="009F7B74">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Pr>
                <w:rFonts w:ascii="Tahoma" w:eastAsia="Tahoma" w:hAnsi="Tahoma" w:cs="Tahoma"/>
                <w:sz w:val="18"/>
                <w:szCs w:val="18"/>
              </w:rPr>
              <w:t>li didattici, informatici, ecc.</w:t>
            </w:r>
          </w:p>
        </w:tc>
        <w:tc>
          <w:tcPr>
            <w:tcW w:w="3889" w:type="pct"/>
            <w:vAlign w:val="center"/>
          </w:tcPr>
          <w:p w14:paraId="03CB6C72" w14:textId="77777777" w:rsidR="009F7B74" w:rsidRPr="006A4AFA" w:rsidRDefault="009F7B74" w:rsidP="009F7B74">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p w14:paraId="4DA36147" w14:textId="77777777" w:rsidR="00140B0E" w:rsidRDefault="00140B0E" w:rsidP="00140B0E">
      <w:pPr>
        <w:autoSpaceDE w:val="0"/>
        <w:autoSpaceDN w:val="0"/>
        <w:adjustRightInd w:val="0"/>
        <w:spacing w:after="0" w:line="240" w:lineRule="auto"/>
        <w:rPr>
          <w:rFonts w:ascii="Tahoma" w:hAnsi="Tahoma" w:cs="Tahoma"/>
          <w:b/>
          <w:bCs/>
          <w:color w:val="000000"/>
          <w:sz w:val="20"/>
          <w:szCs w:val="20"/>
          <w:lang w:eastAsia="it-IT"/>
        </w:rPr>
      </w:pPr>
    </w:p>
    <w:p w14:paraId="607BFD67" w14:textId="77777777" w:rsidR="00140B0E" w:rsidRDefault="00140B0E" w:rsidP="00140B0E">
      <w:pPr>
        <w:autoSpaceDE w:val="0"/>
        <w:autoSpaceDN w:val="0"/>
        <w:adjustRightInd w:val="0"/>
        <w:spacing w:after="0" w:line="240" w:lineRule="auto"/>
        <w:rPr>
          <w:rFonts w:ascii="Tahoma" w:hAnsi="Tahoma" w:cs="Tahoma"/>
          <w:b/>
          <w:bCs/>
          <w:color w:val="000000"/>
          <w:sz w:val="20"/>
          <w:szCs w:val="20"/>
          <w:lang w:eastAsia="it-IT"/>
        </w:rPr>
      </w:pPr>
    </w:p>
    <w:p w14:paraId="0CE56C35" w14:textId="0FD7AFB2" w:rsidR="00140B0E" w:rsidRP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color w:val="000000"/>
          <w:sz w:val="20"/>
          <w:szCs w:val="20"/>
          <w:lang w:eastAsia="it-IT"/>
        </w:rPr>
      </w:pPr>
      <w:r w:rsidRPr="00140B0E">
        <w:rPr>
          <w:rFonts w:ascii="Tahoma" w:hAnsi="Tahoma" w:cs="Tahoma"/>
          <w:b/>
          <w:bCs/>
          <w:color w:val="000000"/>
          <w:sz w:val="20"/>
          <w:szCs w:val="20"/>
          <w:lang w:eastAsia="it-IT"/>
        </w:rPr>
        <w:t>Esigenze di tipo sanitario</w:t>
      </w:r>
      <w:r w:rsidRPr="00140B0E">
        <w:rPr>
          <w:rFonts w:ascii="Tahoma" w:hAnsi="Tahoma" w:cs="Tahoma"/>
          <w:color w:val="000000"/>
          <w:sz w:val="20"/>
          <w:szCs w:val="20"/>
          <w:lang w:eastAsia="it-IT"/>
        </w:rPr>
        <w:t xml:space="preserve">: comprendono le eventuali somministrazioni di farmaci o altri interventi a supporto di funzioni vitali da assicurare, secondo i bisogni, durante l’orario scolastico. </w:t>
      </w:r>
    </w:p>
    <w:p w14:paraId="581543B6" w14:textId="77777777" w:rsid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color w:val="000000"/>
          <w:sz w:val="20"/>
          <w:szCs w:val="20"/>
          <w:lang w:eastAsia="it-IT"/>
        </w:rPr>
      </w:pPr>
      <w:r w:rsidRPr="00140B0E">
        <w:rPr>
          <w:rFonts w:ascii="Tahoma" w:hAnsi="Tahoma" w:cs="Tahoma"/>
          <w:color w:val="000000"/>
          <w:sz w:val="20"/>
          <w:szCs w:val="20"/>
          <w:lang w:eastAsia="it-IT"/>
        </w:rPr>
        <w:t>Somministrazioni di farmaci:</w:t>
      </w:r>
    </w:p>
    <w:p w14:paraId="5874F2A4" w14:textId="44179754" w:rsidR="00140B0E" w:rsidRP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color w:val="000000"/>
          <w:sz w:val="20"/>
          <w:szCs w:val="20"/>
          <w:lang w:eastAsia="it-IT"/>
        </w:rPr>
      </w:pPr>
      <w:r w:rsidRPr="00140B0E">
        <w:rPr>
          <w:rFonts w:ascii="Tahoma" w:hAnsi="Tahoma" w:cs="Tahoma"/>
          <w:color w:val="000000"/>
          <w:sz w:val="20"/>
          <w:szCs w:val="20"/>
          <w:lang w:eastAsia="it-IT"/>
        </w:rPr>
        <w:t xml:space="preserve"> </w:t>
      </w:r>
    </w:p>
    <w:p w14:paraId="198D4FB1" w14:textId="77777777" w:rsidR="00140B0E" w:rsidRP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color w:val="000000"/>
          <w:sz w:val="20"/>
          <w:szCs w:val="20"/>
          <w:lang w:eastAsia="it-IT"/>
        </w:rPr>
      </w:pPr>
      <w:r w:rsidRPr="00140B0E">
        <w:rPr>
          <w:rFonts w:ascii="Tahoma" w:hAnsi="Tahoma" w:cs="Tahoma"/>
          <w:color w:val="000000"/>
          <w:sz w:val="20"/>
          <w:szCs w:val="20"/>
          <w:lang w:eastAsia="it-IT"/>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5D3706DA" w14:textId="31EC79EE" w:rsid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color w:val="000000"/>
          <w:sz w:val="20"/>
          <w:szCs w:val="20"/>
          <w:lang w:eastAsia="it-IT"/>
        </w:rPr>
      </w:pPr>
      <w:r w:rsidRPr="00140B0E">
        <w:rPr>
          <w:rFonts w:ascii="Tahoma" w:hAnsi="Tahoma" w:cs="Tahoma"/>
          <w:color w:val="000000"/>
          <w:sz w:val="20"/>
          <w:szCs w:val="20"/>
          <w:lang w:eastAsia="it-IT"/>
        </w:rPr>
        <w:t>[ ] comportano cognizioni specialistiche e discrezionalità tecnica da parte dell’adulto somministratore, tali da richiedere il coinvolgimento di figure professionali esterne. Altre esigenze ed interventi non riferibili esclusivamente alla specifica disabilità sono definiti nelle modalità ritenute più idonee, conservando la relativa documentazione nel fascicolo personale dell’alunno o dell’alunna</w:t>
      </w:r>
      <w:r>
        <w:rPr>
          <w:rFonts w:ascii="Tahoma" w:hAnsi="Tahoma" w:cs="Tahoma"/>
          <w:color w:val="000000"/>
          <w:sz w:val="20"/>
          <w:szCs w:val="20"/>
          <w:lang w:eastAsia="it-IT"/>
        </w:rPr>
        <w:t>.</w:t>
      </w:r>
    </w:p>
    <w:p w14:paraId="2BF1E402" w14:textId="77777777" w:rsidR="00140B0E" w:rsidRDefault="00140B0E" w:rsidP="00140B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color w:val="000000"/>
          <w:sz w:val="20"/>
          <w:szCs w:val="20"/>
          <w:lang w:eastAsia="it-IT"/>
        </w:rPr>
      </w:pPr>
    </w:p>
    <w:p w14:paraId="121E5D42" w14:textId="77777777" w:rsidR="00140B0E" w:rsidRDefault="00140B0E" w:rsidP="00140B0E">
      <w:pPr>
        <w:autoSpaceDE w:val="0"/>
        <w:autoSpaceDN w:val="0"/>
        <w:adjustRightInd w:val="0"/>
        <w:spacing w:after="0" w:line="240" w:lineRule="auto"/>
        <w:rPr>
          <w:rFonts w:ascii="Tahoma" w:hAnsi="Tahoma" w:cs="Tahoma"/>
          <w:color w:val="000000"/>
          <w:sz w:val="20"/>
          <w:szCs w:val="20"/>
          <w:lang w:eastAsia="it-IT"/>
        </w:rPr>
      </w:pPr>
    </w:p>
    <w:tbl>
      <w:tblPr>
        <w:tblStyle w:val="Grigliatabella"/>
        <w:tblW w:w="5000" w:type="pct"/>
        <w:jc w:val="center"/>
        <w:tblLook w:val="04A0" w:firstRow="1" w:lastRow="0" w:firstColumn="1" w:lastColumn="0" w:noHBand="0" w:noVBand="1"/>
      </w:tblPr>
      <w:tblGrid>
        <w:gridCol w:w="2043"/>
        <w:gridCol w:w="7925"/>
      </w:tblGrid>
      <w:tr w:rsidR="00FA3E04" w:rsidRPr="00C863C3" w14:paraId="6068BB96" w14:textId="77777777" w:rsidTr="00A748D0">
        <w:trPr>
          <w:cantSplit/>
          <w:jc w:val="center"/>
        </w:trPr>
        <w:tc>
          <w:tcPr>
            <w:tcW w:w="1025" w:type="pct"/>
          </w:tcPr>
          <w:p w14:paraId="5C7ACA54" w14:textId="77777777" w:rsidR="00FA3E04" w:rsidRPr="00C863C3" w:rsidRDefault="00FA3E04" w:rsidP="004A6E45">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6DB0DF17" w14:textId="77777777" w:rsidR="00FA3E04" w:rsidRPr="00C863C3" w:rsidRDefault="00FA3E04" w:rsidP="004A6E45">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356B68BF" w14:textId="77777777" w:rsidR="00FA3E04" w:rsidRPr="00C863C3" w:rsidRDefault="00FA3E04" w:rsidP="004A6E45">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749E36BC" w14:textId="77777777" w:rsidR="00FA3E04" w:rsidRPr="00C863C3" w:rsidRDefault="00FA3E04" w:rsidP="004A6E45">
            <w:pPr>
              <w:rPr>
                <w:rFonts w:ascii="Tahoma" w:hAnsi="Tahoma" w:cs="Tahoma"/>
                <w:sz w:val="10"/>
                <w:szCs w:val="10"/>
              </w:rPr>
            </w:pPr>
          </w:p>
          <w:p w14:paraId="74A6B1D8" w14:textId="77777777" w:rsidR="00FA3E04" w:rsidRPr="00F62252" w:rsidRDefault="00FA3E04" w:rsidP="004A6E45">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Pr="00F62252">
              <w:rPr>
                <w:rFonts w:ascii="Tahoma" w:hAnsi="Tahoma" w:cs="Tahoma"/>
                <w:sz w:val="16"/>
                <w:szCs w:val="16"/>
                <w:lang w:val="en-US"/>
              </w:rPr>
              <w:tab/>
              <w:t>66/2017)</w:t>
            </w:r>
          </w:p>
        </w:tc>
        <w:tc>
          <w:tcPr>
            <w:tcW w:w="3975" w:type="pct"/>
          </w:tcPr>
          <w:p w14:paraId="4DBA0EFB" w14:textId="77777777" w:rsidR="00140B0E" w:rsidRDefault="00140B0E" w:rsidP="004A6E45">
            <w:pPr>
              <w:spacing w:after="80"/>
              <w:rPr>
                <w:rFonts w:ascii="Tahoma" w:hAnsi="Tahoma" w:cs="Tahoma"/>
                <w:sz w:val="18"/>
                <w:szCs w:val="18"/>
              </w:rPr>
            </w:pPr>
            <w:r w:rsidRPr="00140B0E">
              <w:rPr>
                <w:rFonts w:ascii="Tahoma" w:hAnsi="Tahoma" w:cs="Tahoma"/>
                <w:sz w:val="18"/>
                <w:szCs w:val="18"/>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6D51B529" w14:textId="3166BEFF" w:rsidR="00FA3E04" w:rsidRPr="00F65DF1" w:rsidRDefault="00FA3E04" w:rsidP="004A6E45">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729FD10A" w14:textId="77777777" w:rsidR="00FA3E04" w:rsidRPr="00F65DF1" w:rsidRDefault="00FA3E04" w:rsidP="004A6E45">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7823633E" w14:textId="77777777" w:rsidR="00FA3E04" w:rsidRPr="00C863C3" w:rsidRDefault="00FA3E04" w:rsidP="004A6E45">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00A3300C" w14:textId="77777777" w:rsidR="00FA3E04" w:rsidRPr="00C863C3" w:rsidRDefault="00FA3E04" w:rsidP="004A6E45">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0F76ECD7" w14:textId="77777777" w:rsidR="00FA3E04" w:rsidRPr="00C863C3" w:rsidRDefault="00FA3E04" w:rsidP="004A6E45">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FA3E04" w:rsidRPr="00C863C3" w14:paraId="26C57DCE" w14:textId="77777777" w:rsidTr="00A748D0">
        <w:trPr>
          <w:jc w:val="center"/>
        </w:trPr>
        <w:tc>
          <w:tcPr>
            <w:tcW w:w="1025" w:type="pct"/>
          </w:tcPr>
          <w:p w14:paraId="2CF159C6" w14:textId="77777777" w:rsidR="00FA3E04" w:rsidRPr="00C863C3" w:rsidRDefault="00FA3E04" w:rsidP="004A6E45">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3975" w:type="pct"/>
          </w:tcPr>
          <w:p w14:paraId="420DCEDB" w14:textId="77777777" w:rsidR="00FA3E04" w:rsidRPr="00C863C3" w:rsidRDefault="00FA3E04" w:rsidP="004A6E45">
            <w:pPr>
              <w:spacing w:after="120"/>
              <w:rPr>
                <w:rFonts w:ascii="Tahoma" w:hAnsi="Tahoma" w:cs="Tahoma"/>
                <w:sz w:val="18"/>
                <w:szCs w:val="18"/>
              </w:rPr>
            </w:pPr>
          </w:p>
        </w:tc>
      </w:tr>
    </w:tbl>
    <w:p w14:paraId="0177FDF0" w14:textId="77777777" w:rsidR="00FA3E04" w:rsidRDefault="00FA3E04" w:rsidP="00FA3E04">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73559935" w14:textId="77777777" w:rsidR="00FA3E04" w:rsidRPr="00C863C3" w:rsidRDefault="00FA3E04" w:rsidP="00FA3E04">
      <w:pPr>
        <w:ind w:left="284"/>
        <w:rPr>
          <w:rFonts w:ascii="Tahoma" w:hAnsi="Tahoma" w:cs="Tahoma"/>
          <w:i/>
          <w:iCs/>
          <w:sz w:val="20"/>
          <w:szCs w:val="20"/>
        </w:rPr>
      </w:pPr>
    </w:p>
    <w:p w14:paraId="35E368DD" w14:textId="77777777" w:rsidR="00FA3E04" w:rsidRPr="00C863C3" w:rsidRDefault="00FA3E04" w:rsidP="00FA3E04">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151DC903" w14:textId="75DDA4EC" w:rsidR="00FA3E04" w:rsidRDefault="00FA3E04" w:rsidP="00FA3E04">
      <w:pPr>
        <w:spacing w:before="120" w:after="0"/>
        <w:rPr>
          <w:rFonts w:ascii="Tahoma" w:hAnsi="Tahoma" w:cs="Tahoma"/>
          <w:sz w:val="20"/>
          <w:szCs w:val="20"/>
        </w:rPr>
      </w:pPr>
      <w:r w:rsidRPr="00C863C3">
        <w:rPr>
          <w:rFonts w:ascii="Tahoma" w:hAnsi="Tahoma" w:cs="Tahoma"/>
          <w:sz w:val="20"/>
          <w:szCs w:val="20"/>
        </w:rPr>
        <w:t xml:space="preserve">in data ______________ </w:t>
      </w:r>
      <w:r>
        <w:rPr>
          <w:rFonts w:ascii="Tahoma" w:hAnsi="Tahoma" w:cs="Tahoma"/>
          <w:sz w:val="20"/>
          <w:szCs w:val="20"/>
        </w:rPr>
        <w:t>c</w:t>
      </w:r>
      <w:r w:rsidRPr="00C863C3">
        <w:rPr>
          <w:rFonts w:ascii="Tahoma" w:hAnsi="Tahoma" w:cs="Tahoma"/>
          <w:sz w:val="20"/>
          <w:szCs w:val="20"/>
        </w:rPr>
        <w:t>ome risulta da verbale n. ___ allegato</w:t>
      </w:r>
    </w:p>
    <w:p w14:paraId="32B536F5" w14:textId="77777777" w:rsidR="00FA3E04" w:rsidRDefault="00FA3E04" w:rsidP="00FA3E04">
      <w:pPr>
        <w:spacing w:before="120" w:after="0"/>
        <w:rPr>
          <w:rFonts w:ascii="Tahoma" w:hAnsi="Tahoma" w:cs="Tahoma"/>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23"/>
        <w:gridCol w:w="2907"/>
        <w:gridCol w:w="3738"/>
      </w:tblGrid>
      <w:tr w:rsidR="00FA3E04" w:rsidRPr="00632A9E" w14:paraId="2CE6F709" w14:textId="77777777" w:rsidTr="00140B0E">
        <w:tc>
          <w:tcPr>
            <w:tcW w:w="1667" w:type="pct"/>
          </w:tcPr>
          <w:p w14:paraId="6D0A17B0" w14:textId="77777777" w:rsidR="00FA3E04" w:rsidRPr="00632A9E" w:rsidRDefault="00FA3E04" w:rsidP="004A6E45">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458" w:type="pct"/>
          </w:tcPr>
          <w:p w14:paraId="373BAE1A" w14:textId="77777777" w:rsidR="00FA3E04" w:rsidRPr="00632A9E" w:rsidRDefault="00FA3E04"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875" w:type="pct"/>
          </w:tcPr>
          <w:p w14:paraId="0792FC55" w14:textId="77777777" w:rsidR="00FA3E04" w:rsidRPr="00897053" w:rsidRDefault="00FA3E04" w:rsidP="004A6E45">
            <w:pPr>
              <w:jc w:val="center"/>
              <w:rPr>
                <w:rFonts w:ascii="Tahoma" w:eastAsia="Tahoma" w:hAnsi="Tahoma" w:cs="Tahoma"/>
                <w:sz w:val="18"/>
                <w:szCs w:val="18"/>
              </w:rPr>
            </w:pPr>
            <w:r>
              <w:rPr>
                <w:rFonts w:ascii="Tahoma" w:eastAsia="Tahoma" w:hAnsi="Tahoma" w:cs="Tahoma"/>
                <w:sz w:val="18"/>
                <w:szCs w:val="18"/>
              </w:rPr>
              <w:t>FIRMA</w:t>
            </w:r>
          </w:p>
        </w:tc>
      </w:tr>
      <w:tr w:rsidR="00FA3E04" w:rsidRPr="00632A9E" w14:paraId="22B536CB" w14:textId="77777777" w:rsidTr="00140B0E">
        <w:tc>
          <w:tcPr>
            <w:tcW w:w="1667" w:type="pct"/>
          </w:tcPr>
          <w:p w14:paraId="339FE9EA" w14:textId="77777777" w:rsidR="00FA3E04" w:rsidRPr="00632A9E" w:rsidRDefault="00FA3E04" w:rsidP="00FA3E04">
            <w:pPr>
              <w:numPr>
                <w:ilvl w:val="0"/>
                <w:numId w:val="10"/>
              </w:numPr>
              <w:pBdr>
                <w:top w:val="nil"/>
                <w:left w:val="nil"/>
                <w:bottom w:val="nil"/>
                <w:right w:val="nil"/>
                <w:between w:val="nil"/>
              </w:pBdr>
              <w:spacing w:after="160" w:line="259" w:lineRule="auto"/>
              <w:ind w:left="317" w:hanging="241"/>
              <w:rPr>
                <w:rFonts w:ascii="Tahoma" w:eastAsia="Tahoma" w:hAnsi="Tahoma" w:cs="Tahoma"/>
                <w:color w:val="000000"/>
                <w:sz w:val="20"/>
                <w:szCs w:val="20"/>
              </w:rPr>
            </w:pPr>
          </w:p>
        </w:tc>
        <w:tc>
          <w:tcPr>
            <w:tcW w:w="1458" w:type="pct"/>
          </w:tcPr>
          <w:p w14:paraId="18DD8117" w14:textId="77777777" w:rsidR="00FA3E04" w:rsidRPr="00632A9E" w:rsidRDefault="00FA3E04" w:rsidP="004A6E45">
            <w:pPr>
              <w:rPr>
                <w:rFonts w:ascii="Tahoma" w:eastAsia="Tahoma" w:hAnsi="Tahoma" w:cs="Tahoma"/>
                <w:sz w:val="20"/>
                <w:szCs w:val="20"/>
              </w:rPr>
            </w:pPr>
          </w:p>
        </w:tc>
        <w:tc>
          <w:tcPr>
            <w:tcW w:w="1875" w:type="pct"/>
          </w:tcPr>
          <w:p w14:paraId="04AE02FC" w14:textId="77777777" w:rsidR="00FA3E04" w:rsidRPr="00632A9E" w:rsidRDefault="00FA3E04" w:rsidP="004A6E45">
            <w:pPr>
              <w:jc w:val="center"/>
              <w:rPr>
                <w:rFonts w:ascii="Tahoma" w:eastAsia="Tahoma" w:hAnsi="Tahoma" w:cs="Tahoma"/>
                <w:sz w:val="20"/>
                <w:szCs w:val="20"/>
              </w:rPr>
            </w:pPr>
          </w:p>
        </w:tc>
      </w:tr>
      <w:tr w:rsidR="00FA3E04" w:rsidRPr="00632A9E" w14:paraId="0F1B8603" w14:textId="77777777" w:rsidTr="00140B0E">
        <w:tc>
          <w:tcPr>
            <w:tcW w:w="1667" w:type="pct"/>
          </w:tcPr>
          <w:p w14:paraId="1D03DAE5" w14:textId="77777777" w:rsidR="00FA3E04" w:rsidRPr="00632A9E" w:rsidRDefault="00FA3E04" w:rsidP="00FA3E04">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37F1522B" w14:textId="77777777" w:rsidR="00FA3E04" w:rsidRPr="00632A9E" w:rsidRDefault="00FA3E04" w:rsidP="004A6E45">
            <w:pPr>
              <w:rPr>
                <w:rFonts w:ascii="Tahoma" w:eastAsia="Tahoma" w:hAnsi="Tahoma" w:cs="Tahoma"/>
                <w:sz w:val="20"/>
                <w:szCs w:val="20"/>
              </w:rPr>
            </w:pPr>
          </w:p>
        </w:tc>
        <w:tc>
          <w:tcPr>
            <w:tcW w:w="1875" w:type="pct"/>
          </w:tcPr>
          <w:p w14:paraId="3FEA0055" w14:textId="77777777" w:rsidR="00FA3E04" w:rsidRPr="00632A9E" w:rsidRDefault="00FA3E04" w:rsidP="004A6E45">
            <w:pPr>
              <w:jc w:val="center"/>
              <w:rPr>
                <w:rFonts w:ascii="Tahoma" w:eastAsia="Tahoma" w:hAnsi="Tahoma" w:cs="Tahoma"/>
                <w:sz w:val="20"/>
                <w:szCs w:val="20"/>
              </w:rPr>
            </w:pPr>
          </w:p>
        </w:tc>
      </w:tr>
      <w:tr w:rsidR="00FA3E04" w:rsidRPr="00632A9E" w14:paraId="3C62C7A2" w14:textId="77777777" w:rsidTr="00140B0E">
        <w:tc>
          <w:tcPr>
            <w:tcW w:w="1667" w:type="pct"/>
          </w:tcPr>
          <w:p w14:paraId="2DF0DF5B" w14:textId="77777777" w:rsidR="00FA3E04" w:rsidRPr="00632A9E" w:rsidRDefault="00FA3E04" w:rsidP="00FA3E04">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0CB57DBA" w14:textId="77777777" w:rsidR="00FA3E04" w:rsidRPr="00632A9E" w:rsidRDefault="00FA3E04" w:rsidP="004A6E45">
            <w:pPr>
              <w:rPr>
                <w:rFonts w:ascii="Tahoma" w:eastAsia="Tahoma" w:hAnsi="Tahoma" w:cs="Tahoma"/>
                <w:sz w:val="20"/>
                <w:szCs w:val="20"/>
              </w:rPr>
            </w:pPr>
          </w:p>
        </w:tc>
        <w:tc>
          <w:tcPr>
            <w:tcW w:w="1875" w:type="pct"/>
          </w:tcPr>
          <w:p w14:paraId="29A50FFB" w14:textId="77777777" w:rsidR="00FA3E04" w:rsidRPr="00632A9E" w:rsidRDefault="00FA3E04" w:rsidP="004A6E45">
            <w:pPr>
              <w:jc w:val="center"/>
              <w:rPr>
                <w:rFonts w:ascii="Tahoma" w:eastAsia="Tahoma" w:hAnsi="Tahoma" w:cs="Tahoma"/>
                <w:sz w:val="20"/>
                <w:szCs w:val="20"/>
              </w:rPr>
            </w:pPr>
          </w:p>
        </w:tc>
      </w:tr>
      <w:tr w:rsidR="00FA3E04" w:rsidRPr="00632A9E" w14:paraId="2A9BA13B" w14:textId="77777777" w:rsidTr="00140B0E">
        <w:tc>
          <w:tcPr>
            <w:tcW w:w="1667" w:type="pct"/>
          </w:tcPr>
          <w:p w14:paraId="34915537" w14:textId="77777777" w:rsidR="00FA3E04" w:rsidRPr="00632A9E" w:rsidRDefault="00FA3E04" w:rsidP="00FA3E04">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467EDDC5" w14:textId="77777777" w:rsidR="00FA3E04" w:rsidRPr="00632A9E" w:rsidRDefault="00FA3E04" w:rsidP="004A6E45">
            <w:pPr>
              <w:rPr>
                <w:rFonts w:ascii="Tahoma" w:eastAsia="Tahoma" w:hAnsi="Tahoma" w:cs="Tahoma"/>
                <w:sz w:val="20"/>
                <w:szCs w:val="20"/>
              </w:rPr>
            </w:pPr>
          </w:p>
        </w:tc>
        <w:tc>
          <w:tcPr>
            <w:tcW w:w="1875" w:type="pct"/>
          </w:tcPr>
          <w:p w14:paraId="0C0EB0A7" w14:textId="77777777" w:rsidR="00FA3E04" w:rsidRPr="00632A9E" w:rsidRDefault="00FA3E04" w:rsidP="004A6E45">
            <w:pPr>
              <w:jc w:val="center"/>
              <w:rPr>
                <w:rFonts w:ascii="Tahoma" w:eastAsia="Tahoma" w:hAnsi="Tahoma" w:cs="Tahoma"/>
                <w:sz w:val="20"/>
                <w:szCs w:val="20"/>
              </w:rPr>
            </w:pPr>
          </w:p>
        </w:tc>
      </w:tr>
      <w:tr w:rsidR="00FA3E04" w:rsidRPr="00632A9E" w14:paraId="453AFCFF" w14:textId="77777777" w:rsidTr="00140B0E">
        <w:tc>
          <w:tcPr>
            <w:tcW w:w="1667" w:type="pct"/>
          </w:tcPr>
          <w:p w14:paraId="2F850E81" w14:textId="77777777" w:rsidR="00FA3E04" w:rsidRPr="00632A9E" w:rsidRDefault="00FA3E04" w:rsidP="00FA3E04">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1E8A3BF0" w14:textId="77777777" w:rsidR="00FA3E04" w:rsidRPr="00632A9E" w:rsidRDefault="00FA3E04" w:rsidP="004A6E45">
            <w:pPr>
              <w:rPr>
                <w:rFonts w:ascii="Tahoma" w:eastAsia="Tahoma" w:hAnsi="Tahoma" w:cs="Tahoma"/>
                <w:sz w:val="20"/>
                <w:szCs w:val="20"/>
              </w:rPr>
            </w:pPr>
          </w:p>
        </w:tc>
        <w:tc>
          <w:tcPr>
            <w:tcW w:w="1875" w:type="pct"/>
          </w:tcPr>
          <w:p w14:paraId="382A2E32" w14:textId="77777777" w:rsidR="00FA3E04" w:rsidRPr="00632A9E" w:rsidRDefault="00FA3E04" w:rsidP="004A6E45">
            <w:pPr>
              <w:jc w:val="center"/>
              <w:rPr>
                <w:rFonts w:ascii="Tahoma" w:eastAsia="Tahoma" w:hAnsi="Tahoma" w:cs="Tahoma"/>
                <w:sz w:val="20"/>
                <w:szCs w:val="20"/>
              </w:rPr>
            </w:pPr>
          </w:p>
        </w:tc>
      </w:tr>
      <w:tr w:rsidR="00FA3E04" w:rsidRPr="00632A9E" w14:paraId="602E42C1" w14:textId="77777777" w:rsidTr="00140B0E">
        <w:tc>
          <w:tcPr>
            <w:tcW w:w="1667" w:type="pct"/>
          </w:tcPr>
          <w:p w14:paraId="03088B65" w14:textId="77777777" w:rsidR="00FA3E04" w:rsidRPr="00632A9E" w:rsidRDefault="00FA3E04" w:rsidP="00FA3E04">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79D8637A" w14:textId="77777777" w:rsidR="00FA3E04" w:rsidRPr="00632A9E" w:rsidRDefault="00FA3E04" w:rsidP="004A6E45">
            <w:pPr>
              <w:rPr>
                <w:rFonts w:ascii="Tahoma" w:eastAsia="Tahoma" w:hAnsi="Tahoma" w:cs="Tahoma"/>
                <w:sz w:val="20"/>
                <w:szCs w:val="20"/>
              </w:rPr>
            </w:pPr>
          </w:p>
        </w:tc>
        <w:tc>
          <w:tcPr>
            <w:tcW w:w="1875" w:type="pct"/>
          </w:tcPr>
          <w:p w14:paraId="7D6D2B97" w14:textId="77777777" w:rsidR="00FA3E04" w:rsidRPr="00632A9E" w:rsidRDefault="00FA3E04" w:rsidP="004A6E45">
            <w:pPr>
              <w:jc w:val="center"/>
              <w:rPr>
                <w:rFonts w:ascii="Tahoma" w:eastAsia="Tahoma" w:hAnsi="Tahoma" w:cs="Tahoma"/>
                <w:sz w:val="20"/>
                <w:szCs w:val="20"/>
              </w:rPr>
            </w:pPr>
          </w:p>
        </w:tc>
      </w:tr>
      <w:tr w:rsidR="00FA3E04" w:rsidRPr="00632A9E" w14:paraId="25273D6F" w14:textId="77777777" w:rsidTr="00140B0E">
        <w:tc>
          <w:tcPr>
            <w:tcW w:w="1667" w:type="pct"/>
          </w:tcPr>
          <w:p w14:paraId="69C3CC8A" w14:textId="77777777" w:rsidR="00FA3E04" w:rsidRPr="00632A9E" w:rsidRDefault="00FA3E04" w:rsidP="00FA3E04">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178AAF97" w14:textId="77777777" w:rsidR="00FA3E04" w:rsidRPr="00632A9E" w:rsidRDefault="00FA3E04" w:rsidP="004A6E45">
            <w:pPr>
              <w:rPr>
                <w:rFonts w:ascii="Tahoma" w:eastAsia="Tahoma" w:hAnsi="Tahoma" w:cs="Tahoma"/>
                <w:sz w:val="20"/>
                <w:szCs w:val="20"/>
              </w:rPr>
            </w:pPr>
          </w:p>
        </w:tc>
        <w:tc>
          <w:tcPr>
            <w:tcW w:w="1875" w:type="pct"/>
          </w:tcPr>
          <w:p w14:paraId="3E7EE515" w14:textId="77777777" w:rsidR="00FA3E04" w:rsidRPr="00632A9E" w:rsidRDefault="00FA3E04" w:rsidP="004A6E45">
            <w:pPr>
              <w:jc w:val="center"/>
              <w:rPr>
                <w:rFonts w:ascii="Tahoma" w:eastAsia="Tahoma" w:hAnsi="Tahoma" w:cs="Tahoma"/>
                <w:sz w:val="20"/>
                <w:szCs w:val="20"/>
              </w:rPr>
            </w:pPr>
          </w:p>
        </w:tc>
      </w:tr>
    </w:tbl>
    <w:p w14:paraId="6D6C86E4" w14:textId="77777777" w:rsidR="00FA3E04" w:rsidRDefault="00FA3E04" w:rsidP="00FA3E04">
      <w:pPr>
        <w:spacing w:before="120" w:after="0"/>
        <w:rPr>
          <w:rFonts w:ascii="Tahoma" w:hAnsi="Tahoma" w:cs="Tahoma"/>
          <w:sz w:val="20"/>
          <w:szCs w:val="20"/>
        </w:rPr>
      </w:pPr>
    </w:p>
    <w:p w14:paraId="777FC22D" w14:textId="77777777" w:rsidR="00FA3E04" w:rsidRDefault="00FA3E04" w:rsidP="00FA3E04">
      <w:pPr>
        <w:pStyle w:val="Titolo1"/>
        <w:ind w:left="68"/>
        <w:rPr>
          <w:sz w:val="20"/>
        </w:rPr>
      </w:pPr>
    </w:p>
    <w:p w14:paraId="45F89656" w14:textId="77777777" w:rsidR="00EF1D8A" w:rsidRPr="00716780" w:rsidRDefault="00EF1D8A" w:rsidP="00716780">
      <w:pPr>
        <w:tabs>
          <w:tab w:val="left" w:pos="3777"/>
        </w:tabs>
        <w:rPr>
          <w:lang w:eastAsia="it-IT"/>
        </w:rPr>
      </w:pPr>
    </w:p>
    <w:sectPr w:rsidR="00EF1D8A" w:rsidRPr="00716780" w:rsidSect="00492845">
      <w:headerReference w:type="default" r:id="rId8"/>
      <w:footerReference w:type="default" r:id="rId9"/>
      <w:headerReference w:type="first" r:id="rId10"/>
      <w:footerReference w:type="first" r:id="rId11"/>
      <w:type w:val="continuous"/>
      <w:pgSz w:w="11906" w:h="16838"/>
      <w:pgMar w:top="851" w:right="964" w:bottom="284"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475C" w14:textId="77777777" w:rsidR="00D51571" w:rsidRDefault="00D51571" w:rsidP="005A02D2">
      <w:pPr>
        <w:spacing w:after="0" w:line="240" w:lineRule="auto"/>
      </w:pPr>
      <w:r>
        <w:separator/>
      </w:r>
    </w:p>
  </w:endnote>
  <w:endnote w:type="continuationSeparator" w:id="0">
    <w:p w14:paraId="4AAC8C86" w14:textId="77777777" w:rsidR="00D51571" w:rsidRDefault="00D51571" w:rsidP="005A0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imes-Bold">
    <w:altName w:val="Times New Roman"/>
    <w:charset w:val="00"/>
    <w:family w:val="auto"/>
    <w:pitch w:val="variable"/>
    <w:sig w:usb0="E00002FF" w:usb1="5000205A" w:usb2="00000000" w:usb3="00000000" w:csb0="0000019F"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7017" w14:textId="77777777" w:rsidR="00B76D2D" w:rsidRPr="00C02430" w:rsidRDefault="00B76D2D" w:rsidP="00716780">
    <w:pPr>
      <w:spacing w:after="0" w:line="240" w:lineRule="auto"/>
      <w:rPr>
        <w:rFonts w:ascii="Times New Roman" w:hAnsi="Times New Roman"/>
        <w:sz w:val="8"/>
        <w:szCs w:val="8"/>
      </w:rPr>
    </w:pPr>
  </w:p>
  <w:p w14:paraId="37F2E4BE" w14:textId="7340EE2B" w:rsidR="00B76D2D" w:rsidRDefault="00B76D2D" w:rsidP="00972AB6">
    <w:pPr>
      <w:pStyle w:val="Pidipagina"/>
      <w:jc w:val="right"/>
      <w:rPr>
        <w:b/>
        <w:sz w:val="18"/>
        <w:szCs w:val="18"/>
      </w:rPr>
    </w:pPr>
    <w:r w:rsidRPr="00E41AA3">
      <w:rPr>
        <w:sz w:val="18"/>
        <w:szCs w:val="18"/>
      </w:rPr>
      <w:t xml:space="preserve">Pagina </w:t>
    </w:r>
    <w:r w:rsidRPr="00E41AA3">
      <w:rPr>
        <w:b/>
        <w:sz w:val="18"/>
        <w:szCs w:val="18"/>
      </w:rPr>
      <w:fldChar w:fldCharType="begin"/>
    </w:r>
    <w:r w:rsidRPr="00E41AA3">
      <w:rPr>
        <w:b/>
        <w:sz w:val="18"/>
        <w:szCs w:val="18"/>
      </w:rPr>
      <w:instrText>PAGE</w:instrText>
    </w:r>
    <w:r w:rsidRPr="00E41AA3">
      <w:rPr>
        <w:b/>
        <w:sz w:val="18"/>
        <w:szCs w:val="18"/>
      </w:rPr>
      <w:fldChar w:fldCharType="separate"/>
    </w:r>
    <w:r w:rsidR="0087462C">
      <w:rPr>
        <w:b/>
        <w:noProof/>
        <w:sz w:val="18"/>
        <w:szCs w:val="18"/>
      </w:rPr>
      <w:t>9</w:t>
    </w:r>
    <w:r w:rsidRPr="00E41AA3">
      <w:rPr>
        <w:b/>
        <w:sz w:val="18"/>
        <w:szCs w:val="18"/>
      </w:rPr>
      <w:fldChar w:fldCharType="end"/>
    </w:r>
  </w:p>
  <w:p w14:paraId="7C3E2450" w14:textId="4C5A9C48" w:rsidR="00B76D2D" w:rsidRPr="00E41AA3" w:rsidRDefault="002E0A26" w:rsidP="00972AB6">
    <w:pPr>
      <w:pStyle w:val="Pidipagina"/>
      <w:jc w:val="right"/>
      <w:rPr>
        <w:b/>
        <w:sz w:val="18"/>
        <w:szCs w:val="18"/>
      </w:rPr>
    </w:pPr>
    <w:r>
      <w:rPr>
        <w:noProof/>
      </w:rPr>
      <w:drawing>
        <wp:anchor distT="0" distB="0" distL="0" distR="0" simplePos="0" relativeHeight="251663360" behindDoc="1" locked="0" layoutInCell="1" allowOverlap="1" wp14:anchorId="4B2A517E" wp14:editId="318538B9">
          <wp:simplePos x="0" y="0"/>
          <wp:positionH relativeFrom="margin">
            <wp:posOffset>0</wp:posOffset>
          </wp:positionH>
          <wp:positionV relativeFrom="margin">
            <wp:posOffset>9321800</wp:posOffset>
          </wp:positionV>
          <wp:extent cx="388620" cy="388620"/>
          <wp:effectExtent l="0" t="0" r="0" b="0"/>
          <wp:wrapNone/>
          <wp:docPr id="1770165642" name="Immagine 1770165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8.png"/>
                  <pic:cNvPicPr/>
                </pic:nvPicPr>
                <pic:blipFill>
                  <a:blip r:embed="rId1" cstate="print"/>
                  <a:stretch>
                    <a:fillRect/>
                  </a:stretch>
                </pic:blipFill>
                <pic:spPr>
                  <a:xfrm>
                    <a:off x="0" y="0"/>
                    <a:ext cx="388620" cy="38862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01AA2" w14:textId="5BCECDBE" w:rsidR="002E0A26" w:rsidRDefault="002E0A26">
    <w:pPr>
      <w:pStyle w:val="Pidipagina"/>
    </w:pPr>
    <w:r>
      <w:rPr>
        <w:noProof/>
      </w:rPr>
      <w:drawing>
        <wp:anchor distT="0" distB="0" distL="0" distR="0" simplePos="0" relativeHeight="251665408" behindDoc="1" locked="0" layoutInCell="1" allowOverlap="1" wp14:anchorId="27B7DF58" wp14:editId="54000D55">
          <wp:simplePos x="0" y="0"/>
          <wp:positionH relativeFrom="margin">
            <wp:posOffset>0</wp:posOffset>
          </wp:positionH>
          <wp:positionV relativeFrom="margin">
            <wp:posOffset>7579995</wp:posOffset>
          </wp:positionV>
          <wp:extent cx="388620" cy="388620"/>
          <wp:effectExtent l="0" t="0" r="0" b="0"/>
          <wp:wrapNone/>
          <wp:docPr id="845798209" name="Immagine 84579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8.png"/>
                  <pic:cNvPicPr/>
                </pic:nvPicPr>
                <pic:blipFill>
                  <a:blip r:embed="rId1" cstate="print"/>
                  <a:stretch>
                    <a:fillRect/>
                  </a:stretch>
                </pic:blipFill>
                <pic:spPr>
                  <a:xfrm>
                    <a:off x="0" y="0"/>
                    <a:ext cx="388620" cy="3886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3CF4B" w14:textId="77777777" w:rsidR="00D51571" w:rsidRDefault="00D51571" w:rsidP="005A02D2">
      <w:pPr>
        <w:spacing w:after="0" w:line="240" w:lineRule="auto"/>
      </w:pPr>
      <w:r>
        <w:separator/>
      </w:r>
    </w:p>
  </w:footnote>
  <w:footnote w:type="continuationSeparator" w:id="0">
    <w:p w14:paraId="7722E294" w14:textId="77777777" w:rsidR="00D51571" w:rsidRDefault="00D51571" w:rsidP="005A0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36B6" w14:textId="073D4631" w:rsidR="00492845" w:rsidRDefault="00492845">
    <w:pPr>
      <w:pStyle w:val="Intestazione"/>
    </w:pPr>
  </w:p>
  <w:p w14:paraId="7DD7E827" w14:textId="77777777" w:rsidR="00B76D2D" w:rsidRPr="00EA48E1" w:rsidRDefault="00B76D2D" w:rsidP="00946CF0">
    <w:pPr>
      <w:tabs>
        <w:tab w:val="left" w:pos="7035"/>
      </w:tabs>
      <w:spacing w:after="0" w:line="240" w:lineRule="auto"/>
      <w:jc w:val="cen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0F42" w14:textId="77777777" w:rsidR="004A00FC" w:rsidRPr="003F3EA0" w:rsidRDefault="004A00FC" w:rsidP="004A00FC">
    <w:pPr>
      <w:tabs>
        <w:tab w:val="center" w:pos="4819"/>
        <w:tab w:val="right" w:pos="9638"/>
      </w:tabs>
      <w:spacing w:after="0" w:line="240" w:lineRule="auto"/>
      <w:rPr>
        <w:rFonts w:ascii="Times New Roman" w:hAnsi="Times New Roman"/>
        <w:b/>
        <w:noProof/>
        <w:sz w:val="24"/>
        <w:szCs w:val="24"/>
        <w:lang w:eastAsia="it-IT"/>
      </w:rPr>
    </w:pPr>
    <w:r w:rsidRPr="003F3EA0">
      <w:rPr>
        <w:rFonts w:ascii="Times New Roman" w:hAnsi="Times New Roman"/>
        <w:b/>
        <w:noProof/>
        <w:sz w:val="44"/>
        <w:szCs w:val="44"/>
        <w:lang w:eastAsia="it-IT"/>
      </w:rPr>
      <w:drawing>
        <wp:inline distT="0" distB="0" distL="0" distR="0" wp14:anchorId="405FD84B" wp14:editId="37F98F63">
          <wp:extent cx="1022400" cy="720000"/>
          <wp:effectExtent l="0" t="0" r="6350" b="4445"/>
          <wp:docPr id="7" name="Immagine 7" descr="Descrizione: Logo_De_Cruyllas_Bassa_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_De_Cruyllas_Bassa_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400" cy="720000"/>
                  </a:xfrm>
                  <a:prstGeom prst="rect">
                    <a:avLst/>
                  </a:prstGeom>
                  <a:noFill/>
                  <a:ln>
                    <a:noFill/>
                  </a:ln>
                </pic:spPr>
              </pic:pic>
            </a:graphicData>
          </a:graphic>
        </wp:inline>
      </w:drawing>
    </w:r>
    <w:r w:rsidRPr="003F3EA0">
      <w:rPr>
        <w:rFonts w:ascii="Times New Roman" w:hAnsi="Times New Roman"/>
        <w:noProof/>
        <w:sz w:val="24"/>
        <w:szCs w:val="24"/>
        <w:lang w:eastAsia="it-IT"/>
      </w:rPr>
      <w:t xml:space="preserve">   </w:t>
    </w:r>
    <w:r>
      <w:rPr>
        <w:rFonts w:ascii="Times New Roman" w:hAnsi="Times New Roman"/>
        <w:noProof/>
        <w:sz w:val="24"/>
        <w:szCs w:val="24"/>
        <w:lang w:eastAsia="it-IT"/>
      </w:rPr>
      <w:t xml:space="preserve">         </w:t>
    </w:r>
    <w:r w:rsidRPr="003F3EA0">
      <w:rPr>
        <w:rFonts w:ascii="Times New Roman" w:hAnsi="Times New Roman"/>
        <w:noProof/>
        <w:sz w:val="24"/>
        <w:szCs w:val="24"/>
        <w:lang w:eastAsia="it-IT"/>
      </w:rPr>
      <w:t xml:space="preserve">   </w:t>
    </w:r>
    <w:r w:rsidRPr="003F3EA0">
      <w:rPr>
        <w:rFonts w:ascii="Times New Roman" w:hAnsi="Times New Roman"/>
        <w:noProof/>
        <w:sz w:val="24"/>
        <w:szCs w:val="24"/>
        <w:lang w:eastAsia="it-IT"/>
      </w:rPr>
      <w:drawing>
        <wp:inline distT="0" distB="0" distL="0" distR="0" wp14:anchorId="7BFE9025" wp14:editId="6FECCAB5">
          <wp:extent cx="583200" cy="720000"/>
          <wp:effectExtent l="0" t="0" r="7620" b="444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ione.jpg"/>
                  <pic:cNvPicPr/>
                </pic:nvPicPr>
                <pic:blipFill>
                  <a:blip r:embed="rId2">
                    <a:extLst>
                      <a:ext uri="{28A0092B-C50C-407E-A947-70E740481C1C}">
                        <a14:useLocalDpi xmlns:a14="http://schemas.microsoft.com/office/drawing/2010/main" val="0"/>
                      </a:ext>
                    </a:extLst>
                  </a:blip>
                  <a:stretch>
                    <a:fillRect/>
                  </a:stretch>
                </pic:blipFill>
                <pic:spPr>
                  <a:xfrm>
                    <a:off x="0" y="0"/>
                    <a:ext cx="583200" cy="720000"/>
                  </a:xfrm>
                  <a:prstGeom prst="rect">
                    <a:avLst/>
                  </a:prstGeom>
                </pic:spPr>
              </pic:pic>
            </a:graphicData>
          </a:graphic>
        </wp:inline>
      </w:drawing>
    </w:r>
    <w:r w:rsidRPr="003F3EA0">
      <w:rPr>
        <w:rFonts w:ascii="Times New Roman" w:hAnsi="Times New Roman"/>
        <w:noProof/>
        <w:sz w:val="24"/>
        <w:szCs w:val="24"/>
        <w:lang w:eastAsia="it-IT"/>
      </w:rPr>
      <w:t xml:space="preserve">    </w:t>
    </w:r>
    <w:r>
      <w:rPr>
        <w:rFonts w:ascii="Times New Roman" w:hAnsi="Times New Roman"/>
        <w:noProof/>
        <w:sz w:val="24"/>
        <w:szCs w:val="24"/>
        <w:lang w:eastAsia="it-IT"/>
      </w:rPr>
      <w:t xml:space="preserve">  </w:t>
    </w:r>
    <w:r w:rsidRPr="003F3EA0">
      <w:rPr>
        <w:rFonts w:ascii="Times New Roman" w:hAnsi="Times New Roman"/>
        <w:noProof/>
        <w:sz w:val="24"/>
        <w:szCs w:val="24"/>
        <w:lang w:eastAsia="it-IT"/>
      </w:rPr>
      <w:t xml:space="preserve">  </w:t>
    </w:r>
    <w:r>
      <w:rPr>
        <w:noProof/>
      </w:rPr>
      <w:drawing>
        <wp:inline distT="0" distB="0" distL="0" distR="0" wp14:anchorId="6A2977EA" wp14:editId="53EA3714">
          <wp:extent cx="3769520" cy="749269"/>
          <wp:effectExtent l="0" t="0" r="2540" b="0"/>
          <wp:docPr id="8938333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790521" cy="753443"/>
                  </a:xfrm>
                  <a:prstGeom prst="rect">
                    <a:avLst/>
                  </a:prstGeom>
                  <a:noFill/>
                  <a:ln>
                    <a:noFill/>
                  </a:ln>
                </pic:spPr>
              </pic:pic>
            </a:graphicData>
          </a:graphic>
        </wp:inline>
      </w:drawing>
    </w:r>
  </w:p>
  <w:p w14:paraId="3FD51731" w14:textId="77777777" w:rsidR="004A00FC" w:rsidRPr="003F3EA0" w:rsidRDefault="004A00FC" w:rsidP="004A00FC">
    <w:pPr>
      <w:tabs>
        <w:tab w:val="center" w:pos="4819"/>
        <w:tab w:val="right" w:pos="9638"/>
      </w:tabs>
      <w:spacing w:after="0" w:line="240" w:lineRule="auto"/>
      <w:jc w:val="center"/>
      <w:rPr>
        <w:rFonts w:ascii="Times New Roman" w:hAnsi="Times New Roman"/>
        <w:sz w:val="8"/>
        <w:szCs w:val="8"/>
        <w:lang w:val="x-none" w:eastAsia="x-none"/>
      </w:rPr>
    </w:pPr>
  </w:p>
  <w:p w14:paraId="6CE77FD3" w14:textId="77777777" w:rsidR="004A00FC" w:rsidRDefault="004A00FC" w:rsidP="004A00FC">
    <w:pPr>
      <w:tabs>
        <w:tab w:val="center" w:pos="4819"/>
        <w:tab w:val="right" w:pos="9638"/>
      </w:tabs>
      <w:spacing w:after="0"/>
      <w:jc w:val="center"/>
      <w:rPr>
        <w:rFonts w:ascii="Verdana" w:hAnsi="Verdana"/>
        <w:b/>
        <w:sz w:val="26"/>
        <w:szCs w:val="26"/>
        <w:lang w:eastAsia="x-none"/>
      </w:rPr>
    </w:pPr>
    <w:r w:rsidRPr="003F3EA0">
      <w:rPr>
        <w:rFonts w:ascii="Verdana" w:hAnsi="Verdana"/>
        <w:sz w:val="28"/>
        <w:szCs w:val="28"/>
        <w:lang w:val="x-none" w:eastAsia="x-none"/>
      </w:rPr>
      <w:t>ISTITUTO COMPRENSIVO STATALE</w:t>
    </w:r>
    <w:r w:rsidRPr="003F3EA0">
      <w:rPr>
        <w:rFonts w:ascii="Verdana" w:hAnsi="Verdana"/>
        <w:b/>
        <w:sz w:val="28"/>
        <w:szCs w:val="28"/>
        <w:lang w:val="x-none" w:eastAsia="x-none"/>
      </w:rPr>
      <w:t xml:space="preserve"> </w:t>
    </w:r>
    <w:r w:rsidRPr="003F3EA0">
      <w:rPr>
        <w:rFonts w:ascii="Verdana" w:hAnsi="Verdana"/>
        <w:b/>
        <w:sz w:val="26"/>
        <w:szCs w:val="26"/>
        <w:lang w:val="x-none" w:eastAsia="x-none"/>
      </w:rPr>
      <w:t>“</w:t>
    </w:r>
    <w:r w:rsidRPr="00A426E7">
      <w:rPr>
        <w:rFonts w:ascii="Verdana" w:hAnsi="Verdana"/>
        <w:b/>
        <w:spacing w:val="10"/>
        <w:sz w:val="27"/>
        <w:szCs w:val="27"/>
        <w:lang w:val="x-none" w:eastAsia="x-none"/>
      </w:rPr>
      <w:t xml:space="preserve">Ottavio Gravina De </w:t>
    </w:r>
    <w:proofErr w:type="spellStart"/>
    <w:r w:rsidRPr="00A426E7">
      <w:rPr>
        <w:rFonts w:ascii="Verdana" w:hAnsi="Verdana"/>
        <w:b/>
        <w:spacing w:val="10"/>
        <w:sz w:val="27"/>
        <w:szCs w:val="27"/>
        <w:lang w:val="x-none" w:eastAsia="x-none"/>
      </w:rPr>
      <w:t>Cruyllas</w:t>
    </w:r>
    <w:proofErr w:type="spellEnd"/>
    <w:r w:rsidRPr="003F3EA0">
      <w:rPr>
        <w:rFonts w:ascii="Verdana" w:hAnsi="Verdana"/>
        <w:b/>
        <w:sz w:val="26"/>
        <w:szCs w:val="26"/>
        <w:lang w:val="x-none" w:eastAsia="x-none"/>
      </w:rPr>
      <w:t>”</w:t>
    </w:r>
  </w:p>
  <w:p w14:paraId="081FB75E" w14:textId="77777777" w:rsidR="004A00FC" w:rsidRPr="00A426E7" w:rsidRDefault="004A00FC" w:rsidP="004A00FC">
    <w:pPr>
      <w:tabs>
        <w:tab w:val="center" w:pos="4819"/>
        <w:tab w:val="right" w:pos="9638"/>
      </w:tabs>
      <w:spacing w:after="0"/>
      <w:jc w:val="center"/>
      <w:rPr>
        <w:rFonts w:ascii="Verdana" w:hAnsi="Verdana"/>
        <w:b/>
        <w:sz w:val="26"/>
        <w:szCs w:val="26"/>
        <w:lang w:eastAsia="x-none"/>
      </w:rPr>
    </w:pPr>
    <w:r w:rsidRPr="00862943">
      <w:rPr>
        <w:rFonts w:ascii="Verdana" w:hAnsi="Verdana"/>
        <w:b/>
        <w:lang w:eastAsia="x-none"/>
      </w:rPr>
      <w:t>Scuola dell’Infanzia, Primaria e Secondaria di I grado</w:t>
    </w:r>
    <w:r>
      <w:rPr>
        <w:rFonts w:ascii="Verdana" w:hAnsi="Verdana"/>
        <w:b/>
        <w:lang w:eastAsia="x-none"/>
      </w:rPr>
      <w:t xml:space="preserve"> ad indirizzo musicale</w:t>
    </w:r>
  </w:p>
  <w:p w14:paraId="43CA5269" w14:textId="77777777" w:rsidR="004A00FC" w:rsidRPr="00CA5E44" w:rsidRDefault="004A00FC" w:rsidP="004A00FC">
    <w:pPr>
      <w:tabs>
        <w:tab w:val="center" w:pos="4819"/>
        <w:tab w:val="right" w:pos="9638"/>
      </w:tabs>
      <w:spacing w:after="0" w:line="240" w:lineRule="auto"/>
      <w:jc w:val="center"/>
      <w:rPr>
        <w:rFonts w:ascii="Verdana" w:hAnsi="Verdana"/>
        <w:b/>
        <w:sz w:val="8"/>
        <w:szCs w:val="8"/>
        <w:lang w:eastAsia="x-none"/>
      </w:rPr>
    </w:pPr>
  </w:p>
  <w:p w14:paraId="43C86800" w14:textId="77777777" w:rsidR="004A00FC" w:rsidRPr="00D440D7" w:rsidRDefault="004A00FC" w:rsidP="004A00FC">
    <w:pPr>
      <w:spacing w:after="0" w:line="240" w:lineRule="auto"/>
      <w:jc w:val="center"/>
      <w:rPr>
        <w:rFonts w:ascii="Times New Roman" w:hAnsi="Times New Roman"/>
        <w:spacing w:val="2"/>
        <w:sz w:val="24"/>
        <w:szCs w:val="24"/>
      </w:rPr>
    </w:pPr>
    <w:r w:rsidRPr="00D440D7">
      <w:rPr>
        <w:rFonts w:ascii="Times New Roman" w:hAnsi="Times New Roman"/>
        <w:spacing w:val="2"/>
        <w:sz w:val="24"/>
        <w:szCs w:val="24"/>
      </w:rPr>
      <w:t xml:space="preserve">Viale Libertà, 20 – 95040 - </w:t>
    </w:r>
    <w:r w:rsidRPr="006A68C4">
      <w:rPr>
        <w:rFonts w:ascii="Times New Roman" w:hAnsi="Times New Roman"/>
        <w:spacing w:val="2"/>
        <w:sz w:val="24"/>
        <w:szCs w:val="24"/>
      </w:rPr>
      <w:t>RAMACCA (CT) – Tel. 095/5863271-095/0977604-621-700-612</w:t>
    </w:r>
  </w:p>
  <w:p w14:paraId="7A4AAA61" w14:textId="77777777" w:rsidR="004A00FC" w:rsidRPr="0094166C" w:rsidRDefault="004A00FC" w:rsidP="004A00FC">
    <w:pPr>
      <w:spacing w:after="0" w:line="240" w:lineRule="auto"/>
      <w:jc w:val="center"/>
      <w:rPr>
        <w:rFonts w:ascii="Times New Roman" w:hAnsi="Times New Roman"/>
        <w:sz w:val="20"/>
        <w:szCs w:val="20"/>
      </w:rPr>
    </w:pPr>
    <w:r w:rsidRPr="0094166C">
      <w:rPr>
        <w:rFonts w:ascii="Times New Roman" w:hAnsi="Times New Roman"/>
        <w:sz w:val="20"/>
        <w:szCs w:val="20"/>
      </w:rPr>
      <w:t xml:space="preserve">Ambito Territoriale: SIC008 </w:t>
    </w:r>
    <w:r>
      <w:rPr>
        <w:rFonts w:ascii="Times New Roman" w:hAnsi="Times New Roman"/>
        <w:sz w:val="20"/>
        <w:szCs w:val="20"/>
      </w:rPr>
      <w:t>–</w:t>
    </w:r>
    <w:r w:rsidRPr="0094166C">
      <w:rPr>
        <w:rFonts w:ascii="Times New Roman" w:hAnsi="Times New Roman"/>
        <w:sz w:val="20"/>
        <w:szCs w:val="20"/>
      </w:rPr>
      <w:t xml:space="preserve"> Cod</w:t>
    </w:r>
    <w:r>
      <w:rPr>
        <w:rFonts w:ascii="Times New Roman" w:hAnsi="Times New Roman"/>
        <w:sz w:val="20"/>
        <w:szCs w:val="20"/>
      </w:rPr>
      <w:t>.</w:t>
    </w:r>
    <w:r w:rsidRPr="0094166C">
      <w:rPr>
        <w:rFonts w:ascii="Times New Roman" w:hAnsi="Times New Roman"/>
        <w:sz w:val="20"/>
        <w:szCs w:val="20"/>
      </w:rPr>
      <w:t xml:space="preserve"> Mecc</w:t>
    </w:r>
    <w:r>
      <w:rPr>
        <w:rFonts w:ascii="Times New Roman" w:hAnsi="Times New Roman"/>
        <w:sz w:val="20"/>
        <w:szCs w:val="20"/>
      </w:rPr>
      <w:t>.</w:t>
    </w:r>
    <w:r w:rsidRPr="0094166C">
      <w:rPr>
        <w:rFonts w:ascii="Times New Roman" w:hAnsi="Times New Roman"/>
        <w:sz w:val="20"/>
        <w:szCs w:val="20"/>
      </w:rPr>
      <w:t xml:space="preserve">: CTIC89100L </w:t>
    </w:r>
    <w:r>
      <w:rPr>
        <w:rFonts w:ascii="Times New Roman" w:hAnsi="Times New Roman"/>
        <w:sz w:val="20"/>
        <w:szCs w:val="20"/>
      </w:rPr>
      <w:t>–</w:t>
    </w:r>
    <w:r w:rsidRPr="0094166C">
      <w:rPr>
        <w:rFonts w:ascii="Times New Roman" w:hAnsi="Times New Roman"/>
        <w:sz w:val="20"/>
        <w:szCs w:val="20"/>
      </w:rPr>
      <w:t xml:space="preserve"> Cod</w:t>
    </w:r>
    <w:r>
      <w:rPr>
        <w:rFonts w:ascii="Times New Roman" w:hAnsi="Times New Roman"/>
        <w:sz w:val="20"/>
        <w:szCs w:val="20"/>
      </w:rPr>
      <w:t>.</w:t>
    </w:r>
    <w:r w:rsidRPr="0094166C">
      <w:rPr>
        <w:rFonts w:ascii="Times New Roman" w:hAnsi="Times New Roman"/>
        <w:sz w:val="20"/>
        <w:szCs w:val="20"/>
      </w:rPr>
      <w:t xml:space="preserve"> Fisc</w:t>
    </w:r>
    <w:r>
      <w:rPr>
        <w:rFonts w:ascii="Times New Roman" w:hAnsi="Times New Roman"/>
        <w:sz w:val="20"/>
        <w:szCs w:val="20"/>
      </w:rPr>
      <w:t>.</w:t>
    </w:r>
    <w:r w:rsidRPr="0094166C">
      <w:rPr>
        <w:rFonts w:ascii="Times New Roman" w:hAnsi="Times New Roman"/>
        <w:sz w:val="20"/>
        <w:szCs w:val="20"/>
      </w:rPr>
      <w:t>: 82002420873</w:t>
    </w:r>
    <w:r>
      <w:rPr>
        <w:rFonts w:ascii="Times New Roman" w:hAnsi="Times New Roman"/>
        <w:sz w:val="20"/>
        <w:szCs w:val="20"/>
      </w:rPr>
      <w:t xml:space="preserve"> – Cod. Univoco Ufficio: UF2RYQ</w:t>
    </w:r>
  </w:p>
  <w:p w14:paraId="1D773809" w14:textId="77777777" w:rsidR="004A00FC" w:rsidRPr="00CA5E44" w:rsidRDefault="004A00FC" w:rsidP="004A00FC">
    <w:pPr>
      <w:spacing w:after="0" w:line="240" w:lineRule="auto"/>
      <w:jc w:val="center"/>
      <w:rPr>
        <w:rFonts w:ascii="Times New Roman" w:hAnsi="Times New Roman"/>
        <w:sz w:val="20"/>
        <w:szCs w:val="20"/>
      </w:rPr>
    </w:pPr>
    <w:r w:rsidRPr="0094166C">
      <w:rPr>
        <w:rFonts w:ascii="Times New Roman" w:hAnsi="Times New Roman"/>
        <w:sz w:val="20"/>
        <w:szCs w:val="20"/>
      </w:rPr>
      <w:t xml:space="preserve">E-mail: </w:t>
    </w:r>
    <w:r w:rsidRPr="00CA5E44">
      <w:rPr>
        <w:rFonts w:ascii="Times New Roman" w:hAnsi="Times New Roman"/>
        <w:color w:val="0000CC"/>
        <w:sz w:val="20"/>
        <w:szCs w:val="20"/>
      </w:rPr>
      <w:t>CTIC89100L@ISTRUZIONE.IT</w:t>
    </w:r>
    <w:r w:rsidRPr="00CA5E44">
      <w:rPr>
        <w:rFonts w:ascii="Times New Roman" w:hAnsi="Times New Roman"/>
        <w:sz w:val="20"/>
        <w:szCs w:val="20"/>
      </w:rPr>
      <w:t xml:space="preserve"> – PEC: </w:t>
    </w:r>
    <w:r w:rsidRPr="00CA5E44">
      <w:rPr>
        <w:rFonts w:ascii="Times New Roman" w:hAnsi="Times New Roman"/>
        <w:color w:val="0000FF"/>
        <w:sz w:val="20"/>
        <w:szCs w:val="20"/>
      </w:rPr>
      <w:t>CTIC89100L@PEC.ISTRUZIONE.IT</w:t>
    </w:r>
  </w:p>
  <w:p w14:paraId="01AD8139" w14:textId="77777777" w:rsidR="004A00FC" w:rsidRPr="00CA5E44" w:rsidRDefault="004A00FC" w:rsidP="004A00FC">
    <w:pPr>
      <w:spacing w:after="0" w:line="240" w:lineRule="auto"/>
      <w:jc w:val="center"/>
      <w:rPr>
        <w:rFonts w:ascii="Times New Roman" w:hAnsi="Times New Roman"/>
        <w:color w:val="0000FF"/>
        <w:sz w:val="20"/>
        <w:szCs w:val="20"/>
      </w:rPr>
    </w:pPr>
    <w:r w:rsidRPr="00CA5E44">
      <w:rPr>
        <w:rFonts w:ascii="Times New Roman" w:hAnsi="Times New Roman"/>
        <w:sz w:val="20"/>
        <w:szCs w:val="20"/>
      </w:rPr>
      <w:t xml:space="preserve">Sito Web: </w:t>
    </w:r>
    <w:r>
      <w:rPr>
        <w:rFonts w:ascii="Times New Roman" w:hAnsi="Times New Roman"/>
        <w:color w:val="0000FF"/>
        <w:sz w:val="20"/>
        <w:szCs w:val="20"/>
      </w:rPr>
      <w:t>WWW.ICSDECRUYLLASRAMACCA.EDU.</w:t>
    </w:r>
    <w:r w:rsidRPr="00CA5E44">
      <w:rPr>
        <w:rFonts w:ascii="Times New Roman" w:hAnsi="Times New Roman"/>
        <w:color w:val="0000FF"/>
        <w:sz w:val="20"/>
        <w:szCs w:val="20"/>
      </w:rPr>
      <w:t>IT</w:t>
    </w:r>
  </w:p>
  <w:p w14:paraId="212955B9" w14:textId="77777777" w:rsidR="00492845" w:rsidRPr="004A00FC" w:rsidRDefault="00492845" w:rsidP="004A00F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4"/>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2"/>
    <w:multiLevelType w:val="singleLevel"/>
    <w:tmpl w:val="00000002"/>
    <w:name w:val="WW8Num8"/>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3"/>
    <w:multiLevelType w:val="singleLevel"/>
    <w:tmpl w:val="00000003"/>
    <w:name w:val="WW8Num15"/>
    <w:lvl w:ilvl="0">
      <w:start w:val="1"/>
      <w:numFmt w:val="bullet"/>
      <w:lvlText w:val=""/>
      <w:lvlJc w:val="left"/>
      <w:pPr>
        <w:tabs>
          <w:tab w:val="num" w:pos="360"/>
        </w:tabs>
        <w:ind w:left="360" w:hanging="360"/>
      </w:pPr>
      <w:rPr>
        <w:rFonts w:ascii="Symbol" w:hAnsi="Symbol"/>
      </w:rPr>
    </w:lvl>
  </w:abstractNum>
  <w:abstractNum w:abstractNumId="3" w15:restartNumberingAfterBreak="0">
    <w:nsid w:val="076435CE"/>
    <w:multiLevelType w:val="hybridMultilevel"/>
    <w:tmpl w:val="6B1C8CA0"/>
    <w:lvl w:ilvl="0" w:tplc="6E54109A">
      <w:start w:val="16"/>
      <w:numFmt w:val="bullet"/>
      <w:lvlText w:val="-"/>
      <w:lvlJc w:val="left"/>
      <w:pPr>
        <w:ind w:left="4308" w:hanging="360"/>
      </w:pPr>
      <w:rPr>
        <w:rFonts w:ascii="Times New Roman" w:eastAsia="Calibri" w:hAnsi="Times New Roman" w:cs="Times New Roman" w:hint="default"/>
      </w:rPr>
    </w:lvl>
    <w:lvl w:ilvl="1" w:tplc="04100003" w:tentative="1">
      <w:start w:val="1"/>
      <w:numFmt w:val="bullet"/>
      <w:lvlText w:val="o"/>
      <w:lvlJc w:val="left"/>
      <w:pPr>
        <w:ind w:left="5028" w:hanging="360"/>
      </w:pPr>
      <w:rPr>
        <w:rFonts w:ascii="Courier New" w:hAnsi="Courier New" w:cs="Courier New" w:hint="default"/>
      </w:rPr>
    </w:lvl>
    <w:lvl w:ilvl="2" w:tplc="04100005" w:tentative="1">
      <w:start w:val="1"/>
      <w:numFmt w:val="bullet"/>
      <w:lvlText w:val=""/>
      <w:lvlJc w:val="left"/>
      <w:pPr>
        <w:ind w:left="5748" w:hanging="360"/>
      </w:pPr>
      <w:rPr>
        <w:rFonts w:ascii="Wingdings" w:hAnsi="Wingdings" w:hint="default"/>
      </w:rPr>
    </w:lvl>
    <w:lvl w:ilvl="3" w:tplc="04100001" w:tentative="1">
      <w:start w:val="1"/>
      <w:numFmt w:val="bullet"/>
      <w:lvlText w:val=""/>
      <w:lvlJc w:val="left"/>
      <w:pPr>
        <w:ind w:left="6468" w:hanging="360"/>
      </w:pPr>
      <w:rPr>
        <w:rFonts w:ascii="Symbol" w:hAnsi="Symbol" w:hint="default"/>
      </w:rPr>
    </w:lvl>
    <w:lvl w:ilvl="4" w:tplc="04100003" w:tentative="1">
      <w:start w:val="1"/>
      <w:numFmt w:val="bullet"/>
      <w:lvlText w:val="o"/>
      <w:lvlJc w:val="left"/>
      <w:pPr>
        <w:ind w:left="7188" w:hanging="360"/>
      </w:pPr>
      <w:rPr>
        <w:rFonts w:ascii="Courier New" w:hAnsi="Courier New" w:cs="Courier New" w:hint="default"/>
      </w:rPr>
    </w:lvl>
    <w:lvl w:ilvl="5" w:tplc="04100005" w:tentative="1">
      <w:start w:val="1"/>
      <w:numFmt w:val="bullet"/>
      <w:lvlText w:val=""/>
      <w:lvlJc w:val="left"/>
      <w:pPr>
        <w:ind w:left="7908" w:hanging="360"/>
      </w:pPr>
      <w:rPr>
        <w:rFonts w:ascii="Wingdings" w:hAnsi="Wingdings" w:hint="default"/>
      </w:rPr>
    </w:lvl>
    <w:lvl w:ilvl="6" w:tplc="04100001" w:tentative="1">
      <w:start w:val="1"/>
      <w:numFmt w:val="bullet"/>
      <w:lvlText w:val=""/>
      <w:lvlJc w:val="left"/>
      <w:pPr>
        <w:ind w:left="8628" w:hanging="360"/>
      </w:pPr>
      <w:rPr>
        <w:rFonts w:ascii="Symbol" w:hAnsi="Symbol" w:hint="default"/>
      </w:rPr>
    </w:lvl>
    <w:lvl w:ilvl="7" w:tplc="04100003" w:tentative="1">
      <w:start w:val="1"/>
      <w:numFmt w:val="bullet"/>
      <w:lvlText w:val="o"/>
      <w:lvlJc w:val="left"/>
      <w:pPr>
        <w:ind w:left="9348" w:hanging="360"/>
      </w:pPr>
      <w:rPr>
        <w:rFonts w:ascii="Courier New" w:hAnsi="Courier New" w:cs="Courier New" w:hint="default"/>
      </w:rPr>
    </w:lvl>
    <w:lvl w:ilvl="8" w:tplc="04100005" w:tentative="1">
      <w:start w:val="1"/>
      <w:numFmt w:val="bullet"/>
      <w:lvlText w:val=""/>
      <w:lvlJc w:val="left"/>
      <w:pPr>
        <w:ind w:left="10068" w:hanging="360"/>
      </w:pPr>
      <w:rPr>
        <w:rFonts w:ascii="Wingdings" w:hAnsi="Wingdings" w:hint="default"/>
      </w:rPr>
    </w:lvl>
  </w:abstractNum>
  <w:abstractNum w:abstractNumId="4"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6A5B8B"/>
    <w:multiLevelType w:val="singleLevel"/>
    <w:tmpl w:val="0410000F"/>
    <w:lvl w:ilvl="0">
      <w:start w:val="1"/>
      <w:numFmt w:val="decimal"/>
      <w:lvlText w:val="%1."/>
      <w:lvlJc w:val="left"/>
      <w:pPr>
        <w:tabs>
          <w:tab w:val="num" w:pos="360"/>
        </w:tabs>
        <w:ind w:left="360" w:hanging="360"/>
      </w:pPr>
    </w:lvl>
  </w:abstractNum>
  <w:abstractNum w:abstractNumId="7" w15:restartNumberingAfterBreak="0">
    <w:nsid w:val="324073BF"/>
    <w:multiLevelType w:val="hybridMultilevel"/>
    <w:tmpl w:val="C99E29EE"/>
    <w:lvl w:ilvl="0" w:tplc="DA4C3040">
      <w:start w:val="1"/>
      <w:numFmt w:val="decimal"/>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8" w15:restartNumberingAfterBreak="0">
    <w:nsid w:val="3EB605DA"/>
    <w:multiLevelType w:val="hybridMultilevel"/>
    <w:tmpl w:val="6FF215AE"/>
    <w:lvl w:ilvl="0" w:tplc="D9621A4C">
      <w:start w:val="1"/>
      <w:numFmt w:val="decimal"/>
      <w:lvlText w:val="%1."/>
      <w:lvlJc w:val="left"/>
      <w:pPr>
        <w:ind w:left="1496"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A427FBD"/>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4B983C25"/>
    <w:multiLevelType w:val="singleLevel"/>
    <w:tmpl w:val="0410000F"/>
    <w:lvl w:ilvl="0">
      <w:start w:val="1"/>
      <w:numFmt w:val="decimal"/>
      <w:lvlText w:val="%1."/>
      <w:lvlJc w:val="left"/>
      <w:pPr>
        <w:ind w:left="360" w:hanging="360"/>
      </w:p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3E0C58"/>
    <w:multiLevelType w:val="hybridMultilevel"/>
    <w:tmpl w:val="93BE44F8"/>
    <w:lvl w:ilvl="0" w:tplc="0410000F">
      <w:start w:val="1"/>
      <w:numFmt w:val="decimal"/>
      <w:lvlText w:val="%1."/>
      <w:lvlJc w:val="left"/>
      <w:pPr>
        <w:ind w:left="776" w:hanging="360"/>
      </w:pPr>
    </w:lvl>
    <w:lvl w:ilvl="1" w:tplc="04100019" w:tentative="1">
      <w:start w:val="1"/>
      <w:numFmt w:val="lowerLetter"/>
      <w:lvlText w:val="%2."/>
      <w:lvlJc w:val="left"/>
      <w:pPr>
        <w:ind w:left="1496" w:hanging="360"/>
      </w:pPr>
    </w:lvl>
    <w:lvl w:ilvl="2" w:tplc="0410001B" w:tentative="1">
      <w:start w:val="1"/>
      <w:numFmt w:val="lowerRoman"/>
      <w:lvlText w:val="%3."/>
      <w:lvlJc w:val="right"/>
      <w:pPr>
        <w:ind w:left="2216" w:hanging="180"/>
      </w:pPr>
    </w:lvl>
    <w:lvl w:ilvl="3" w:tplc="0410000F" w:tentative="1">
      <w:start w:val="1"/>
      <w:numFmt w:val="decimal"/>
      <w:lvlText w:val="%4."/>
      <w:lvlJc w:val="left"/>
      <w:pPr>
        <w:ind w:left="2936" w:hanging="360"/>
      </w:pPr>
    </w:lvl>
    <w:lvl w:ilvl="4" w:tplc="04100019" w:tentative="1">
      <w:start w:val="1"/>
      <w:numFmt w:val="lowerLetter"/>
      <w:lvlText w:val="%5."/>
      <w:lvlJc w:val="left"/>
      <w:pPr>
        <w:ind w:left="3656" w:hanging="360"/>
      </w:pPr>
    </w:lvl>
    <w:lvl w:ilvl="5" w:tplc="0410001B" w:tentative="1">
      <w:start w:val="1"/>
      <w:numFmt w:val="lowerRoman"/>
      <w:lvlText w:val="%6."/>
      <w:lvlJc w:val="right"/>
      <w:pPr>
        <w:ind w:left="4376" w:hanging="180"/>
      </w:pPr>
    </w:lvl>
    <w:lvl w:ilvl="6" w:tplc="0410000F" w:tentative="1">
      <w:start w:val="1"/>
      <w:numFmt w:val="decimal"/>
      <w:lvlText w:val="%7."/>
      <w:lvlJc w:val="left"/>
      <w:pPr>
        <w:ind w:left="5096" w:hanging="360"/>
      </w:pPr>
    </w:lvl>
    <w:lvl w:ilvl="7" w:tplc="04100019" w:tentative="1">
      <w:start w:val="1"/>
      <w:numFmt w:val="lowerLetter"/>
      <w:lvlText w:val="%8."/>
      <w:lvlJc w:val="left"/>
      <w:pPr>
        <w:ind w:left="5816" w:hanging="360"/>
      </w:pPr>
    </w:lvl>
    <w:lvl w:ilvl="8" w:tplc="0410001B" w:tentative="1">
      <w:start w:val="1"/>
      <w:numFmt w:val="lowerRoman"/>
      <w:lvlText w:val="%9."/>
      <w:lvlJc w:val="right"/>
      <w:pPr>
        <w:ind w:left="6536" w:hanging="180"/>
      </w:pPr>
    </w:lvl>
  </w:abstractNum>
  <w:abstractNum w:abstractNumId="14" w15:restartNumberingAfterBreak="0">
    <w:nsid w:val="78441264"/>
    <w:multiLevelType w:val="hybridMultilevel"/>
    <w:tmpl w:val="77CEB58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09918419">
    <w:abstractNumId w:val="11"/>
  </w:num>
  <w:num w:numId="2" w16cid:durableId="91702209">
    <w:abstractNumId w:val="6"/>
  </w:num>
  <w:num w:numId="3" w16cid:durableId="341203526">
    <w:abstractNumId w:val="10"/>
  </w:num>
  <w:num w:numId="4" w16cid:durableId="1471904438">
    <w:abstractNumId w:val="13"/>
  </w:num>
  <w:num w:numId="5" w16cid:durableId="140971631">
    <w:abstractNumId w:val="14"/>
  </w:num>
  <w:num w:numId="6" w16cid:durableId="1367634480">
    <w:abstractNumId w:val="8"/>
  </w:num>
  <w:num w:numId="7" w16cid:durableId="1989937673">
    <w:abstractNumId w:val="3"/>
  </w:num>
  <w:num w:numId="8" w16cid:durableId="362175138">
    <w:abstractNumId w:val="4"/>
  </w:num>
  <w:num w:numId="9" w16cid:durableId="1282492455">
    <w:abstractNumId w:val="5"/>
  </w:num>
  <w:num w:numId="10" w16cid:durableId="808982050">
    <w:abstractNumId w:val="12"/>
  </w:num>
  <w:num w:numId="11" w16cid:durableId="141851366">
    <w:abstractNumId w:val="7"/>
  </w:num>
  <w:num w:numId="12" w16cid:durableId="1704133708">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5BE"/>
    <w:rsid w:val="00002CF6"/>
    <w:rsid w:val="00004107"/>
    <w:rsid w:val="00005EAB"/>
    <w:rsid w:val="00012589"/>
    <w:rsid w:val="00012DB4"/>
    <w:rsid w:val="000220EB"/>
    <w:rsid w:val="00026FA8"/>
    <w:rsid w:val="00035782"/>
    <w:rsid w:val="000367F3"/>
    <w:rsid w:val="0004666C"/>
    <w:rsid w:val="00047975"/>
    <w:rsid w:val="00050055"/>
    <w:rsid w:val="0005025E"/>
    <w:rsid w:val="0005417E"/>
    <w:rsid w:val="00063EB6"/>
    <w:rsid w:val="00064D66"/>
    <w:rsid w:val="00065612"/>
    <w:rsid w:val="00067FEF"/>
    <w:rsid w:val="00081C3D"/>
    <w:rsid w:val="00083B3B"/>
    <w:rsid w:val="00084825"/>
    <w:rsid w:val="00092364"/>
    <w:rsid w:val="00094D50"/>
    <w:rsid w:val="00094F03"/>
    <w:rsid w:val="000973ED"/>
    <w:rsid w:val="000A4B48"/>
    <w:rsid w:val="000A65FB"/>
    <w:rsid w:val="000A74BF"/>
    <w:rsid w:val="000B0667"/>
    <w:rsid w:val="000B10F0"/>
    <w:rsid w:val="000B3F83"/>
    <w:rsid w:val="000B5AAD"/>
    <w:rsid w:val="000B68F1"/>
    <w:rsid w:val="000C10B6"/>
    <w:rsid w:val="000C5247"/>
    <w:rsid w:val="000C6FD1"/>
    <w:rsid w:val="000D366C"/>
    <w:rsid w:val="000D3EB2"/>
    <w:rsid w:val="000D7EE4"/>
    <w:rsid w:val="000E6694"/>
    <w:rsid w:val="00100064"/>
    <w:rsid w:val="00105A11"/>
    <w:rsid w:val="00106064"/>
    <w:rsid w:val="00120A96"/>
    <w:rsid w:val="00123237"/>
    <w:rsid w:val="00140B0E"/>
    <w:rsid w:val="001436AC"/>
    <w:rsid w:val="00146822"/>
    <w:rsid w:val="00150BE6"/>
    <w:rsid w:val="001537F2"/>
    <w:rsid w:val="00156FA9"/>
    <w:rsid w:val="00157844"/>
    <w:rsid w:val="00157B32"/>
    <w:rsid w:val="00160346"/>
    <w:rsid w:val="00160D05"/>
    <w:rsid w:val="00160E0B"/>
    <w:rsid w:val="00161885"/>
    <w:rsid w:val="0016600A"/>
    <w:rsid w:val="00166A8F"/>
    <w:rsid w:val="00180561"/>
    <w:rsid w:val="001813F6"/>
    <w:rsid w:val="00184AC1"/>
    <w:rsid w:val="00186CF0"/>
    <w:rsid w:val="00187423"/>
    <w:rsid w:val="00190388"/>
    <w:rsid w:val="00194203"/>
    <w:rsid w:val="00194FE4"/>
    <w:rsid w:val="00197C33"/>
    <w:rsid w:val="001A11B1"/>
    <w:rsid w:val="001A2987"/>
    <w:rsid w:val="001A44E1"/>
    <w:rsid w:val="001A472F"/>
    <w:rsid w:val="001B2A6D"/>
    <w:rsid w:val="001B483D"/>
    <w:rsid w:val="001B5981"/>
    <w:rsid w:val="001B603E"/>
    <w:rsid w:val="001B7623"/>
    <w:rsid w:val="001D09BF"/>
    <w:rsid w:val="001D4C47"/>
    <w:rsid w:val="001E42A8"/>
    <w:rsid w:val="001E4F79"/>
    <w:rsid w:val="001F50DA"/>
    <w:rsid w:val="001F54CC"/>
    <w:rsid w:val="001F5C4B"/>
    <w:rsid w:val="001F6E32"/>
    <w:rsid w:val="001F7D21"/>
    <w:rsid w:val="00203C4A"/>
    <w:rsid w:val="00204FF6"/>
    <w:rsid w:val="00206F03"/>
    <w:rsid w:val="00207B94"/>
    <w:rsid w:val="00211806"/>
    <w:rsid w:val="00211E1F"/>
    <w:rsid w:val="00213E92"/>
    <w:rsid w:val="00222E9E"/>
    <w:rsid w:val="00224067"/>
    <w:rsid w:val="00224310"/>
    <w:rsid w:val="00226FA7"/>
    <w:rsid w:val="00231A67"/>
    <w:rsid w:val="00233753"/>
    <w:rsid w:val="00234082"/>
    <w:rsid w:val="002451AF"/>
    <w:rsid w:val="00246EA7"/>
    <w:rsid w:val="002511BA"/>
    <w:rsid w:val="00256955"/>
    <w:rsid w:val="00261004"/>
    <w:rsid w:val="00262DC4"/>
    <w:rsid w:val="0026442A"/>
    <w:rsid w:val="002673E3"/>
    <w:rsid w:val="0028255F"/>
    <w:rsid w:val="00282771"/>
    <w:rsid w:val="002849C5"/>
    <w:rsid w:val="00286653"/>
    <w:rsid w:val="00295B55"/>
    <w:rsid w:val="00297682"/>
    <w:rsid w:val="00297EE4"/>
    <w:rsid w:val="002A0DA4"/>
    <w:rsid w:val="002B11AB"/>
    <w:rsid w:val="002C0A58"/>
    <w:rsid w:val="002C6DF5"/>
    <w:rsid w:val="002C7ACA"/>
    <w:rsid w:val="002D16D5"/>
    <w:rsid w:val="002D3FDE"/>
    <w:rsid w:val="002D6CC2"/>
    <w:rsid w:val="002E004A"/>
    <w:rsid w:val="002E0A26"/>
    <w:rsid w:val="002E68A2"/>
    <w:rsid w:val="002F1324"/>
    <w:rsid w:val="002F54BC"/>
    <w:rsid w:val="00302894"/>
    <w:rsid w:val="00306EAF"/>
    <w:rsid w:val="0031080D"/>
    <w:rsid w:val="00314FB5"/>
    <w:rsid w:val="0033047E"/>
    <w:rsid w:val="0033325A"/>
    <w:rsid w:val="003342ED"/>
    <w:rsid w:val="00337CF6"/>
    <w:rsid w:val="00342581"/>
    <w:rsid w:val="00355381"/>
    <w:rsid w:val="0036231F"/>
    <w:rsid w:val="0036315F"/>
    <w:rsid w:val="00363CD0"/>
    <w:rsid w:val="00364E67"/>
    <w:rsid w:val="00376C87"/>
    <w:rsid w:val="003838FF"/>
    <w:rsid w:val="00386177"/>
    <w:rsid w:val="00390D10"/>
    <w:rsid w:val="00390F81"/>
    <w:rsid w:val="00395889"/>
    <w:rsid w:val="003A0C14"/>
    <w:rsid w:val="003A1F8A"/>
    <w:rsid w:val="003A5B11"/>
    <w:rsid w:val="003B1E9F"/>
    <w:rsid w:val="003C63B1"/>
    <w:rsid w:val="003C6B33"/>
    <w:rsid w:val="003D740B"/>
    <w:rsid w:val="003E16D6"/>
    <w:rsid w:val="003E29B8"/>
    <w:rsid w:val="003E2EC0"/>
    <w:rsid w:val="00400014"/>
    <w:rsid w:val="0040164B"/>
    <w:rsid w:val="004022D7"/>
    <w:rsid w:val="00404038"/>
    <w:rsid w:val="00404283"/>
    <w:rsid w:val="00406898"/>
    <w:rsid w:val="004069C1"/>
    <w:rsid w:val="00416253"/>
    <w:rsid w:val="00417CB1"/>
    <w:rsid w:val="004202B5"/>
    <w:rsid w:val="004207A5"/>
    <w:rsid w:val="00424AFF"/>
    <w:rsid w:val="00430133"/>
    <w:rsid w:val="0043594D"/>
    <w:rsid w:val="004377A9"/>
    <w:rsid w:val="00437F55"/>
    <w:rsid w:val="004406C6"/>
    <w:rsid w:val="004422DB"/>
    <w:rsid w:val="004478C5"/>
    <w:rsid w:val="004554A2"/>
    <w:rsid w:val="00466C02"/>
    <w:rsid w:val="00466F39"/>
    <w:rsid w:val="00471290"/>
    <w:rsid w:val="00474C2B"/>
    <w:rsid w:val="004823EF"/>
    <w:rsid w:val="004825B1"/>
    <w:rsid w:val="004902B1"/>
    <w:rsid w:val="00491572"/>
    <w:rsid w:val="00492845"/>
    <w:rsid w:val="004942DD"/>
    <w:rsid w:val="00495F6A"/>
    <w:rsid w:val="004A0023"/>
    <w:rsid w:val="004A00FC"/>
    <w:rsid w:val="004A211E"/>
    <w:rsid w:val="004B05BE"/>
    <w:rsid w:val="004B0C43"/>
    <w:rsid w:val="004B1D60"/>
    <w:rsid w:val="004B4007"/>
    <w:rsid w:val="004C2437"/>
    <w:rsid w:val="004C51C1"/>
    <w:rsid w:val="004C6B41"/>
    <w:rsid w:val="004D06C6"/>
    <w:rsid w:val="004D6130"/>
    <w:rsid w:val="004D66A2"/>
    <w:rsid w:val="004E188F"/>
    <w:rsid w:val="004E52CA"/>
    <w:rsid w:val="004E7DE6"/>
    <w:rsid w:val="004F0320"/>
    <w:rsid w:val="004F24AF"/>
    <w:rsid w:val="004F3737"/>
    <w:rsid w:val="00502EAE"/>
    <w:rsid w:val="00506512"/>
    <w:rsid w:val="00506B35"/>
    <w:rsid w:val="00507EA6"/>
    <w:rsid w:val="00511D9A"/>
    <w:rsid w:val="00524998"/>
    <w:rsid w:val="00525133"/>
    <w:rsid w:val="005259B0"/>
    <w:rsid w:val="00532D4C"/>
    <w:rsid w:val="00543F9F"/>
    <w:rsid w:val="00544670"/>
    <w:rsid w:val="00547E5C"/>
    <w:rsid w:val="00550A62"/>
    <w:rsid w:val="00550D77"/>
    <w:rsid w:val="00551FA0"/>
    <w:rsid w:val="00554E67"/>
    <w:rsid w:val="00556426"/>
    <w:rsid w:val="00556F57"/>
    <w:rsid w:val="0055768C"/>
    <w:rsid w:val="005611CD"/>
    <w:rsid w:val="00562084"/>
    <w:rsid w:val="00566F5F"/>
    <w:rsid w:val="005676D3"/>
    <w:rsid w:val="0057024F"/>
    <w:rsid w:val="00571C22"/>
    <w:rsid w:val="00573740"/>
    <w:rsid w:val="0058328D"/>
    <w:rsid w:val="00590FB0"/>
    <w:rsid w:val="00591378"/>
    <w:rsid w:val="00594EA8"/>
    <w:rsid w:val="00597893"/>
    <w:rsid w:val="005A02D2"/>
    <w:rsid w:val="005A2008"/>
    <w:rsid w:val="005A3EBA"/>
    <w:rsid w:val="005A6D4F"/>
    <w:rsid w:val="005B341A"/>
    <w:rsid w:val="005C15E0"/>
    <w:rsid w:val="005C5735"/>
    <w:rsid w:val="005D0979"/>
    <w:rsid w:val="005D366A"/>
    <w:rsid w:val="005D5D78"/>
    <w:rsid w:val="005E3E52"/>
    <w:rsid w:val="005E5451"/>
    <w:rsid w:val="005E57BF"/>
    <w:rsid w:val="005E5D9E"/>
    <w:rsid w:val="005E6922"/>
    <w:rsid w:val="005E7F3E"/>
    <w:rsid w:val="005F20E0"/>
    <w:rsid w:val="005F7C78"/>
    <w:rsid w:val="00602888"/>
    <w:rsid w:val="006040B1"/>
    <w:rsid w:val="006042D8"/>
    <w:rsid w:val="006045E7"/>
    <w:rsid w:val="006079E0"/>
    <w:rsid w:val="0061001E"/>
    <w:rsid w:val="00612E9F"/>
    <w:rsid w:val="00615F66"/>
    <w:rsid w:val="00616317"/>
    <w:rsid w:val="0062094D"/>
    <w:rsid w:val="006218EB"/>
    <w:rsid w:val="00631441"/>
    <w:rsid w:val="006343FB"/>
    <w:rsid w:val="006454B3"/>
    <w:rsid w:val="00650A0C"/>
    <w:rsid w:val="006554E8"/>
    <w:rsid w:val="00662BB8"/>
    <w:rsid w:val="00665BE0"/>
    <w:rsid w:val="006661DD"/>
    <w:rsid w:val="006668ED"/>
    <w:rsid w:val="00666D6C"/>
    <w:rsid w:val="006672E4"/>
    <w:rsid w:val="0067014A"/>
    <w:rsid w:val="00671586"/>
    <w:rsid w:val="00671A5A"/>
    <w:rsid w:val="00675E6B"/>
    <w:rsid w:val="0068282A"/>
    <w:rsid w:val="00693B16"/>
    <w:rsid w:val="00695C8B"/>
    <w:rsid w:val="00696A96"/>
    <w:rsid w:val="006A2CC6"/>
    <w:rsid w:val="006A63E1"/>
    <w:rsid w:val="006A66C9"/>
    <w:rsid w:val="006B2B9F"/>
    <w:rsid w:val="006B3286"/>
    <w:rsid w:val="006B36F2"/>
    <w:rsid w:val="006C442B"/>
    <w:rsid w:val="006C5EF1"/>
    <w:rsid w:val="006C66C9"/>
    <w:rsid w:val="006D275B"/>
    <w:rsid w:val="006D630B"/>
    <w:rsid w:val="006E0BA0"/>
    <w:rsid w:val="006E3AEB"/>
    <w:rsid w:val="006E40F9"/>
    <w:rsid w:val="006E497A"/>
    <w:rsid w:val="006E59B0"/>
    <w:rsid w:val="006F32CB"/>
    <w:rsid w:val="006F6225"/>
    <w:rsid w:val="007021B2"/>
    <w:rsid w:val="00707526"/>
    <w:rsid w:val="00715ECB"/>
    <w:rsid w:val="00716780"/>
    <w:rsid w:val="00716D43"/>
    <w:rsid w:val="00717DC7"/>
    <w:rsid w:val="0072611C"/>
    <w:rsid w:val="007276C4"/>
    <w:rsid w:val="00730E5F"/>
    <w:rsid w:val="00731D2E"/>
    <w:rsid w:val="007355F7"/>
    <w:rsid w:val="00735A79"/>
    <w:rsid w:val="0073623C"/>
    <w:rsid w:val="00740DCE"/>
    <w:rsid w:val="00751801"/>
    <w:rsid w:val="007518DB"/>
    <w:rsid w:val="00756614"/>
    <w:rsid w:val="00756AEC"/>
    <w:rsid w:val="007720F9"/>
    <w:rsid w:val="00774687"/>
    <w:rsid w:val="00775958"/>
    <w:rsid w:val="007803D6"/>
    <w:rsid w:val="00787419"/>
    <w:rsid w:val="00787990"/>
    <w:rsid w:val="00791447"/>
    <w:rsid w:val="007919BF"/>
    <w:rsid w:val="007923D6"/>
    <w:rsid w:val="00796597"/>
    <w:rsid w:val="007A08ED"/>
    <w:rsid w:val="007A234C"/>
    <w:rsid w:val="007A33D9"/>
    <w:rsid w:val="007A40CA"/>
    <w:rsid w:val="007B0F95"/>
    <w:rsid w:val="007C0244"/>
    <w:rsid w:val="007C3405"/>
    <w:rsid w:val="007C4B57"/>
    <w:rsid w:val="007C76E0"/>
    <w:rsid w:val="007C79D3"/>
    <w:rsid w:val="007D06F7"/>
    <w:rsid w:val="007D2611"/>
    <w:rsid w:val="007D3F45"/>
    <w:rsid w:val="007D4A91"/>
    <w:rsid w:val="007D5DC6"/>
    <w:rsid w:val="007E258A"/>
    <w:rsid w:val="007F3B03"/>
    <w:rsid w:val="00801266"/>
    <w:rsid w:val="008019A3"/>
    <w:rsid w:val="008020ED"/>
    <w:rsid w:val="00802143"/>
    <w:rsid w:val="00807051"/>
    <w:rsid w:val="008072B3"/>
    <w:rsid w:val="00807930"/>
    <w:rsid w:val="0081177C"/>
    <w:rsid w:val="008124AA"/>
    <w:rsid w:val="00814BC9"/>
    <w:rsid w:val="00816F3A"/>
    <w:rsid w:val="00822CBA"/>
    <w:rsid w:val="00824A41"/>
    <w:rsid w:val="00825567"/>
    <w:rsid w:val="00825B3D"/>
    <w:rsid w:val="00833F4C"/>
    <w:rsid w:val="00836D54"/>
    <w:rsid w:val="0084048D"/>
    <w:rsid w:val="00841473"/>
    <w:rsid w:val="00841DF4"/>
    <w:rsid w:val="00844E6F"/>
    <w:rsid w:val="0084542F"/>
    <w:rsid w:val="00852B9D"/>
    <w:rsid w:val="0085403F"/>
    <w:rsid w:val="00857DB8"/>
    <w:rsid w:val="00862943"/>
    <w:rsid w:val="008651C3"/>
    <w:rsid w:val="0087462C"/>
    <w:rsid w:val="00877B7F"/>
    <w:rsid w:val="008805BD"/>
    <w:rsid w:val="008811B0"/>
    <w:rsid w:val="008825CF"/>
    <w:rsid w:val="008839E4"/>
    <w:rsid w:val="00891EB5"/>
    <w:rsid w:val="00891FB7"/>
    <w:rsid w:val="008951D2"/>
    <w:rsid w:val="008A244C"/>
    <w:rsid w:val="008A29E9"/>
    <w:rsid w:val="008A51B1"/>
    <w:rsid w:val="008A53D5"/>
    <w:rsid w:val="008B08FB"/>
    <w:rsid w:val="008B3492"/>
    <w:rsid w:val="008B39BB"/>
    <w:rsid w:val="008C3871"/>
    <w:rsid w:val="008C505C"/>
    <w:rsid w:val="008C5702"/>
    <w:rsid w:val="008C5831"/>
    <w:rsid w:val="008D17CB"/>
    <w:rsid w:val="008D3F14"/>
    <w:rsid w:val="008D4573"/>
    <w:rsid w:val="008E0DEF"/>
    <w:rsid w:val="008E0EA9"/>
    <w:rsid w:val="008E1A96"/>
    <w:rsid w:val="008E2684"/>
    <w:rsid w:val="008E3035"/>
    <w:rsid w:val="008E33FF"/>
    <w:rsid w:val="008F1BF1"/>
    <w:rsid w:val="008F4EFD"/>
    <w:rsid w:val="009013B9"/>
    <w:rsid w:val="00902FD4"/>
    <w:rsid w:val="009035F7"/>
    <w:rsid w:val="00906847"/>
    <w:rsid w:val="00906C60"/>
    <w:rsid w:val="0090763D"/>
    <w:rsid w:val="00910E59"/>
    <w:rsid w:val="00913855"/>
    <w:rsid w:val="00914458"/>
    <w:rsid w:val="00914BC4"/>
    <w:rsid w:val="009168C4"/>
    <w:rsid w:val="00917B2F"/>
    <w:rsid w:val="00920A69"/>
    <w:rsid w:val="00920B03"/>
    <w:rsid w:val="0092281F"/>
    <w:rsid w:val="00924D44"/>
    <w:rsid w:val="00926F0A"/>
    <w:rsid w:val="0093003A"/>
    <w:rsid w:val="00932318"/>
    <w:rsid w:val="00933EBE"/>
    <w:rsid w:val="00935E84"/>
    <w:rsid w:val="009421D8"/>
    <w:rsid w:val="00944BD1"/>
    <w:rsid w:val="00945393"/>
    <w:rsid w:val="00946CF0"/>
    <w:rsid w:val="00951FDC"/>
    <w:rsid w:val="0095334B"/>
    <w:rsid w:val="00954601"/>
    <w:rsid w:val="00962947"/>
    <w:rsid w:val="009652E0"/>
    <w:rsid w:val="0096590E"/>
    <w:rsid w:val="009677A5"/>
    <w:rsid w:val="00972468"/>
    <w:rsid w:val="00972AB6"/>
    <w:rsid w:val="009823F7"/>
    <w:rsid w:val="00985670"/>
    <w:rsid w:val="00985A4D"/>
    <w:rsid w:val="009864A8"/>
    <w:rsid w:val="00987226"/>
    <w:rsid w:val="00987FD5"/>
    <w:rsid w:val="00990EBA"/>
    <w:rsid w:val="009A76FA"/>
    <w:rsid w:val="009B628B"/>
    <w:rsid w:val="009C0232"/>
    <w:rsid w:val="009C1F6F"/>
    <w:rsid w:val="009C5C5E"/>
    <w:rsid w:val="009C630E"/>
    <w:rsid w:val="009D5F00"/>
    <w:rsid w:val="009D65E4"/>
    <w:rsid w:val="009E272B"/>
    <w:rsid w:val="009E4212"/>
    <w:rsid w:val="009E789E"/>
    <w:rsid w:val="009E7B9D"/>
    <w:rsid w:val="009F1E52"/>
    <w:rsid w:val="009F57AE"/>
    <w:rsid w:val="009F7B74"/>
    <w:rsid w:val="00A00396"/>
    <w:rsid w:val="00A05C91"/>
    <w:rsid w:val="00A0719D"/>
    <w:rsid w:val="00A12147"/>
    <w:rsid w:val="00A14D08"/>
    <w:rsid w:val="00A20940"/>
    <w:rsid w:val="00A238F8"/>
    <w:rsid w:val="00A23F5A"/>
    <w:rsid w:val="00A247CB"/>
    <w:rsid w:val="00A27667"/>
    <w:rsid w:val="00A336D5"/>
    <w:rsid w:val="00A33B84"/>
    <w:rsid w:val="00A426E7"/>
    <w:rsid w:val="00A447FB"/>
    <w:rsid w:val="00A462A7"/>
    <w:rsid w:val="00A50C01"/>
    <w:rsid w:val="00A53850"/>
    <w:rsid w:val="00A54B2F"/>
    <w:rsid w:val="00A615AB"/>
    <w:rsid w:val="00A62B91"/>
    <w:rsid w:val="00A643BE"/>
    <w:rsid w:val="00A65850"/>
    <w:rsid w:val="00A66187"/>
    <w:rsid w:val="00A66540"/>
    <w:rsid w:val="00A66C1D"/>
    <w:rsid w:val="00A67E8A"/>
    <w:rsid w:val="00A70481"/>
    <w:rsid w:val="00A748D0"/>
    <w:rsid w:val="00A9082A"/>
    <w:rsid w:val="00A92ED2"/>
    <w:rsid w:val="00A94943"/>
    <w:rsid w:val="00AA7842"/>
    <w:rsid w:val="00AA7EBD"/>
    <w:rsid w:val="00AB4AFF"/>
    <w:rsid w:val="00AB512C"/>
    <w:rsid w:val="00AB7D69"/>
    <w:rsid w:val="00AC1C11"/>
    <w:rsid w:val="00AC61DE"/>
    <w:rsid w:val="00AD42CA"/>
    <w:rsid w:val="00AE39D5"/>
    <w:rsid w:val="00AE58D1"/>
    <w:rsid w:val="00AE598E"/>
    <w:rsid w:val="00AE635B"/>
    <w:rsid w:val="00AF188C"/>
    <w:rsid w:val="00AF3D01"/>
    <w:rsid w:val="00AF4EFB"/>
    <w:rsid w:val="00AF601A"/>
    <w:rsid w:val="00B02971"/>
    <w:rsid w:val="00B049FE"/>
    <w:rsid w:val="00B06396"/>
    <w:rsid w:val="00B10AF8"/>
    <w:rsid w:val="00B21BC0"/>
    <w:rsid w:val="00B22B2D"/>
    <w:rsid w:val="00B30901"/>
    <w:rsid w:val="00B36489"/>
    <w:rsid w:val="00B37EC3"/>
    <w:rsid w:val="00B43D66"/>
    <w:rsid w:val="00B4408E"/>
    <w:rsid w:val="00B454AD"/>
    <w:rsid w:val="00B47583"/>
    <w:rsid w:val="00B50D44"/>
    <w:rsid w:val="00B5376D"/>
    <w:rsid w:val="00B6114B"/>
    <w:rsid w:val="00B62F0E"/>
    <w:rsid w:val="00B67D1A"/>
    <w:rsid w:val="00B67F4E"/>
    <w:rsid w:val="00B730B4"/>
    <w:rsid w:val="00B73C71"/>
    <w:rsid w:val="00B76D2D"/>
    <w:rsid w:val="00B813D4"/>
    <w:rsid w:val="00B8140E"/>
    <w:rsid w:val="00B944DE"/>
    <w:rsid w:val="00B965EA"/>
    <w:rsid w:val="00BA1A76"/>
    <w:rsid w:val="00BA6FA7"/>
    <w:rsid w:val="00BA79C3"/>
    <w:rsid w:val="00BA7FC2"/>
    <w:rsid w:val="00BB411F"/>
    <w:rsid w:val="00BC7159"/>
    <w:rsid w:val="00BE0ECD"/>
    <w:rsid w:val="00BE1665"/>
    <w:rsid w:val="00BE6E5F"/>
    <w:rsid w:val="00BF0741"/>
    <w:rsid w:val="00BF2A19"/>
    <w:rsid w:val="00BF411A"/>
    <w:rsid w:val="00C02430"/>
    <w:rsid w:val="00C044E2"/>
    <w:rsid w:val="00C078B9"/>
    <w:rsid w:val="00C1293A"/>
    <w:rsid w:val="00C17579"/>
    <w:rsid w:val="00C23B08"/>
    <w:rsid w:val="00C2559D"/>
    <w:rsid w:val="00C342D0"/>
    <w:rsid w:val="00C34A24"/>
    <w:rsid w:val="00C37354"/>
    <w:rsid w:val="00C4170A"/>
    <w:rsid w:val="00C424EF"/>
    <w:rsid w:val="00C45A18"/>
    <w:rsid w:val="00C50BD7"/>
    <w:rsid w:val="00C54D71"/>
    <w:rsid w:val="00C567CC"/>
    <w:rsid w:val="00C56C44"/>
    <w:rsid w:val="00C61E14"/>
    <w:rsid w:val="00C64514"/>
    <w:rsid w:val="00C6477B"/>
    <w:rsid w:val="00C66E02"/>
    <w:rsid w:val="00C676D7"/>
    <w:rsid w:val="00C728EC"/>
    <w:rsid w:val="00C73717"/>
    <w:rsid w:val="00C76252"/>
    <w:rsid w:val="00C84787"/>
    <w:rsid w:val="00CA284A"/>
    <w:rsid w:val="00CA3673"/>
    <w:rsid w:val="00CA744C"/>
    <w:rsid w:val="00CA7451"/>
    <w:rsid w:val="00CB31AD"/>
    <w:rsid w:val="00CB31DE"/>
    <w:rsid w:val="00CB5184"/>
    <w:rsid w:val="00CB545F"/>
    <w:rsid w:val="00CB6737"/>
    <w:rsid w:val="00CB70AF"/>
    <w:rsid w:val="00CC51E4"/>
    <w:rsid w:val="00CC56AD"/>
    <w:rsid w:val="00CC665F"/>
    <w:rsid w:val="00CD4DED"/>
    <w:rsid w:val="00CE37F2"/>
    <w:rsid w:val="00CE5157"/>
    <w:rsid w:val="00CF237F"/>
    <w:rsid w:val="00CF2BBE"/>
    <w:rsid w:val="00CF2DF0"/>
    <w:rsid w:val="00CF30D7"/>
    <w:rsid w:val="00D030A0"/>
    <w:rsid w:val="00D10D12"/>
    <w:rsid w:val="00D13FF1"/>
    <w:rsid w:val="00D201F0"/>
    <w:rsid w:val="00D2331C"/>
    <w:rsid w:val="00D35627"/>
    <w:rsid w:val="00D35F50"/>
    <w:rsid w:val="00D37003"/>
    <w:rsid w:val="00D437F4"/>
    <w:rsid w:val="00D443A2"/>
    <w:rsid w:val="00D45D17"/>
    <w:rsid w:val="00D51571"/>
    <w:rsid w:val="00D51AC5"/>
    <w:rsid w:val="00D6267D"/>
    <w:rsid w:val="00D63FEC"/>
    <w:rsid w:val="00D64465"/>
    <w:rsid w:val="00D65AA4"/>
    <w:rsid w:val="00D70F5C"/>
    <w:rsid w:val="00D73AA1"/>
    <w:rsid w:val="00D74AB6"/>
    <w:rsid w:val="00D803F9"/>
    <w:rsid w:val="00D878C1"/>
    <w:rsid w:val="00D90EC9"/>
    <w:rsid w:val="00D9105F"/>
    <w:rsid w:val="00D92C2D"/>
    <w:rsid w:val="00D97B58"/>
    <w:rsid w:val="00DA0B11"/>
    <w:rsid w:val="00DA4822"/>
    <w:rsid w:val="00DA6118"/>
    <w:rsid w:val="00DA6583"/>
    <w:rsid w:val="00DA71C9"/>
    <w:rsid w:val="00DB087F"/>
    <w:rsid w:val="00DB286B"/>
    <w:rsid w:val="00DB4DBC"/>
    <w:rsid w:val="00DC0E23"/>
    <w:rsid w:val="00DC2BD2"/>
    <w:rsid w:val="00DC33DE"/>
    <w:rsid w:val="00DC5B05"/>
    <w:rsid w:val="00DC7070"/>
    <w:rsid w:val="00DD6A45"/>
    <w:rsid w:val="00DE0A54"/>
    <w:rsid w:val="00DE4A39"/>
    <w:rsid w:val="00DE5E64"/>
    <w:rsid w:val="00DE6D94"/>
    <w:rsid w:val="00DF1E04"/>
    <w:rsid w:val="00DF5EFC"/>
    <w:rsid w:val="00E0630C"/>
    <w:rsid w:val="00E066B4"/>
    <w:rsid w:val="00E0729B"/>
    <w:rsid w:val="00E12659"/>
    <w:rsid w:val="00E21F35"/>
    <w:rsid w:val="00E2642F"/>
    <w:rsid w:val="00E311C2"/>
    <w:rsid w:val="00E33478"/>
    <w:rsid w:val="00E41AA3"/>
    <w:rsid w:val="00E478CE"/>
    <w:rsid w:val="00E47F77"/>
    <w:rsid w:val="00E52FB6"/>
    <w:rsid w:val="00E534E8"/>
    <w:rsid w:val="00E56C5E"/>
    <w:rsid w:val="00E6181A"/>
    <w:rsid w:val="00E61C9F"/>
    <w:rsid w:val="00E64CBA"/>
    <w:rsid w:val="00E6507F"/>
    <w:rsid w:val="00E67620"/>
    <w:rsid w:val="00E8743C"/>
    <w:rsid w:val="00E879CC"/>
    <w:rsid w:val="00E97DD2"/>
    <w:rsid w:val="00EA48E1"/>
    <w:rsid w:val="00EA5454"/>
    <w:rsid w:val="00EA66CB"/>
    <w:rsid w:val="00EA7210"/>
    <w:rsid w:val="00EB3AD7"/>
    <w:rsid w:val="00EC1B2E"/>
    <w:rsid w:val="00EC484D"/>
    <w:rsid w:val="00EC4B00"/>
    <w:rsid w:val="00ED0C25"/>
    <w:rsid w:val="00ED4CBC"/>
    <w:rsid w:val="00ED5FC9"/>
    <w:rsid w:val="00EE2A22"/>
    <w:rsid w:val="00EE6842"/>
    <w:rsid w:val="00EE6F93"/>
    <w:rsid w:val="00EE7328"/>
    <w:rsid w:val="00EF090B"/>
    <w:rsid w:val="00EF1D8A"/>
    <w:rsid w:val="00EF2056"/>
    <w:rsid w:val="00EF3BA0"/>
    <w:rsid w:val="00EF54F8"/>
    <w:rsid w:val="00EF5E08"/>
    <w:rsid w:val="00F02880"/>
    <w:rsid w:val="00F059D2"/>
    <w:rsid w:val="00F063A0"/>
    <w:rsid w:val="00F122D7"/>
    <w:rsid w:val="00F151EE"/>
    <w:rsid w:val="00F17054"/>
    <w:rsid w:val="00F23EDF"/>
    <w:rsid w:val="00F25CDC"/>
    <w:rsid w:val="00F3112D"/>
    <w:rsid w:val="00F33EA4"/>
    <w:rsid w:val="00F37464"/>
    <w:rsid w:val="00F402CD"/>
    <w:rsid w:val="00F404BE"/>
    <w:rsid w:val="00F40B5E"/>
    <w:rsid w:val="00F42BC6"/>
    <w:rsid w:val="00F50D4A"/>
    <w:rsid w:val="00F512FE"/>
    <w:rsid w:val="00F51CD1"/>
    <w:rsid w:val="00F544AC"/>
    <w:rsid w:val="00F56D20"/>
    <w:rsid w:val="00F64E09"/>
    <w:rsid w:val="00F67DBA"/>
    <w:rsid w:val="00F71BEB"/>
    <w:rsid w:val="00F752AE"/>
    <w:rsid w:val="00F76DCA"/>
    <w:rsid w:val="00F77E81"/>
    <w:rsid w:val="00F812AB"/>
    <w:rsid w:val="00F85699"/>
    <w:rsid w:val="00F86CA3"/>
    <w:rsid w:val="00F96282"/>
    <w:rsid w:val="00FA3E04"/>
    <w:rsid w:val="00FA78CB"/>
    <w:rsid w:val="00FB16BD"/>
    <w:rsid w:val="00FB32B8"/>
    <w:rsid w:val="00FB3B0F"/>
    <w:rsid w:val="00FB3DE2"/>
    <w:rsid w:val="00FB4866"/>
    <w:rsid w:val="00FC215B"/>
    <w:rsid w:val="00FC2681"/>
    <w:rsid w:val="00FC4A55"/>
    <w:rsid w:val="00FC5DA7"/>
    <w:rsid w:val="00FC68D8"/>
    <w:rsid w:val="00FD0A77"/>
    <w:rsid w:val="00FE1A00"/>
    <w:rsid w:val="00FE2804"/>
    <w:rsid w:val="00FE28C7"/>
    <w:rsid w:val="00FE3505"/>
    <w:rsid w:val="00FF0F69"/>
    <w:rsid w:val="00FF3FC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F9D59"/>
  <w15:docId w15:val="{B3DB1BC7-3ABB-4137-8D36-94FE57BC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05BE"/>
    <w:pPr>
      <w:spacing w:after="200" w:line="276" w:lineRule="auto"/>
    </w:pPr>
    <w:rPr>
      <w:sz w:val="22"/>
      <w:szCs w:val="22"/>
      <w:lang w:eastAsia="en-US"/>
    </w:rPr>
  </w:style>
  <w:style w:type="paragraph" w:styleId="Titolo1">
    <w:name w:val="heading 1"/>
    <w:basedOn w:val="Normale"/>
    <w:next w:val="Normale"/>
    <w:link w:val="Titolo1Carattere"/>
    <w:uiPriority w:val="9"/>
    <w:qFormat/>
    <w:rsid w:val="00985670"/>
    <w:pPr>
      <w:keepNext/>
      <w:spacing w:after="0" w:line="240" w:lineRule="auto"/>
      <w:outlineLvl w:val="0"/>
    </w:pPr>
    <w:rPr>
      <w:rFonts w:ascii="Arial" w:eastAsia="Times New Roman" w:hAnsi="Arial"/>
      <w:b/>
      <w:snapToGrid w:val="0"/>
      <w:sz w:val="24"/>
      <w:szCs w:val="20"/>
      <w:lang w:eastAsia="it-IT"/>
    </w:rPr>
  </w:style>
  <w:style w:type="paragraph" w:styleId="Titolo7">
    <w:name w:val="heading 7"/>
    <w:basedOn w:val="Normale"/>
    <w:next w:val="Normale"/>
    <w:link w:val="Titolo7Carattere"/>
    <w:qFormat/>
    <w:rsid w:val="00985670"/>
    <w:pPr>
      <w:keepNext/>
      <w:spacing w:after="0" w:line="240" w:lineRule="auto"/>
      <w:jc w:val="center"/>
      <w:outlineLvl w:val="6"/>
    </w:pPr>
    <w:rPr>
      <w:rFonts w:ascii="Arial" w:eastAsia="Times New Roman" w:hAnsi="Arial"/>
      <w:b/>
      <w:snapToGrid w:val="0"/>
      <w:sz w:val="24"/>
      <w:szCs w:val="20"/>
      <w:lang w:eastAsia="it-IT"/>
    </w:rPr>
  </w:style>
  <w:style w:type="paragraph" w:styleId="Titolo9">
    <w:name w:val="heading 9"/>
    <w:basedOn w:val="Normale"/>
    <w:next w:val="Normale"/>
    <w:link w:val="Titolo9Carattere"/>
    <w:qFormat/>
    <w:rsid w:val="00985670"/>
    <w:pPr>
      <w:keepNext/>
      <w:spacing w:after="0" w:line="240" w:lineRule="auto"/>
      <w:jc w:val="both"/>
      <w:outlineLvl w:val="8"/>
    </w:pPr>
    <w:rPr>
      <w:rFonts w:ascii="Arial" w:eastAsia="Times New Roman" w:hAnsi="Arial"/>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B05BE"/>
    <w:pPr>
      <w:tabs>
        <w:tab w:val="center" w:pos="4819"/>
        <w:tab w:val="right" w:pos="9638"/>
      </w:tabs>
      <w:spacing w:after="0" w:line="240" w:lineRule="auto"/>
    </w:pPr>
    <w:rPr>
      <w:sz w:val="20"/>
      <w:szCs w:val="20"/>
      <w:lang w:val="x-none" w:eastAsia="x-none"/>
    </w:rPr>
  </w:style>
  <w:style w:type="character" w:customStyle="1" w:styleId="IntestazioneCarattere">
    <w:name w:val="Intestazione Carattere"/>
    <w:link w:val="Intestazione"/>
    <w:uiPriority w:val="99"/>
    <w:rsid w:val="004B05BE"/>
    <w:rPr>
      <w:rFonts w:ascii="Calibri" w:eastAsia="Calibri" w:hAnsi="Calibri" w:cs="Times New Roman"/>
    </w:rPr>
  </w:style>
  <w:style w:type="character" w:styleId="Collegamentoipertestuale">
    <w:name w:val="Hyperlink"/>
    <w:uiPriority w:val="99"/>
    <w:rsid w:val="004B05BE"/>
    <w:rPr>
      <w:color w:val="0000FF"/>
      <w:u w:val="single"/>
    </w:rPr>
  </w:style>
  <w:style w:type="paragraph" w:styleId="Testofumetto">
    <w:name w:val="Balloon Text"/>
    <w:basedOn w:val="Normale"/>
    <w:link w:val="TestofumettoCarattere"/>
    <w:uiPriority w:val="99"/>
    <w:semiHidden/>
    <w:unhideWhenUsed/>
    <w:rsid w:val="004B05BE"/>
    <w:pPr>
      <w:spacing w:after="0" w:line="240" w:lineRule="auto"/>
    </w:pPr>
    <w:rPr>
      <w:rFonts w:ascii="Tahoma" w:hAnsi="Tahoma"/>
      <w:sz w:val="16"/>
      <w:szCs w:val="16"/>
      <w:lang w:val="x-none" w:eastAsia="x-none"/>
    </w:rPr>
  </w:style>
  <w:style w:type="character" w:customStyle="1" w:styleId="TestofumettoCarattere">
    <w:name w:val="Testo fumetto Carattere"/>
    <w:link w:val="Testofumetto"/>
    <w:uiPriority w:val="99"/>
    <w:semiHidden/>
    <w:rsid w:val="004B05BE"/>
    <w:rPr>
      <w:rFonts w:ascii="Tahoma" w:eastAsia="Calibri" w:hAnsi="Tahoma" w:cs="Tahoma"/>
      <w:sz w:val="16"/>
      <w:szCs w:val="16"/>
    </w:rPr>
  </w:style>
  <w:style w:type="paragraph" w:styleId="Pidipagina">
    <w:name w:val="footer"/>
    <w:basedOn w:val="Normale"/>
    <w:link w:val="PidipaginaCarattere"/>
    <w:uiPriority w:val="99"/>
    <w:unhideWhenUsed/>
    <w:rsid w:val="005A02D2"/>
    <w:pPr>
      <w:tabs>
        <w:tab w:val="center" w:pos="4819"/>
        <w:tab w:val="right" w:pos="9638"/>
      </w:tabs>
      <w:spacing w:after="0" w:line="240" w:lineRule="auto"/>
    </w:pPr>
    <w:rPr>
      <w:sz w:val="20"/>
      <w:szCs w:val="20"/>
      <w:lang w:val="x-none" w:eastAsia="x-none"/>
    </w:rPr>
  </w:style>
  <w:style w:type="character" w:customStyle="1" w:styleId="PidipaginaCarattere">
    <w:name w:val="Piè di pagina Carattere"/>
    <w:link w:val="Pidipagina"/>
    <w:uiPriority w:val="99"/>
    <w:rsid w:val="005A02D2"/>
    <w:rPr>
      <w:rFonts w:ascii="Calibri" w:eastAsia="Calibri" w:hAnsi="Calibri" w:cs="Times New Roman"/>
    </w:rPr>
  </w:style>
  <w:style w:type="character" w:customStyle="1" w:styleId="grame">
    <w:name w:val="grame"/>
    <w:basedOn w:val="Carpredefinitoparagrafo"/>
    <w:rsid w:val="00BA79C3"/>
  </w:style>
  <w:style w:type="character" w:customStyle="1" w:styleId="spelle">
    <w:name w:val="spelle"/>
    <w:basedOn w:val="Carpredefinitoparagrafo"/>
    <w:rsid w:val="00BA79C3"/>
  </w:style>
  <w:style w:type="paragraph" w:styleId="NormaleWeb">
    <w:name w:val="Normal (Web)"/>
    <w:basedOn w:val="Normale"/>
    <w:uiPriority w:val="99"/>
    <w:rsid w:val="004E188F"/>
    <w:pPr>
      <w:spacing w:before="100" w:beforeAutospacing="1" w:after="100" w:afterAutospacing="1" w:line="240" w:lineRule="auto"/>
    </w:pPr>
    <w:rPr>
      <w:rFonts w:ascii="Times New Roman" w:eastAsia="Times New Roman" w:hAnsi="Times New Roman"/>
      <w:sz w:val="24"/>
      <w:szCs w:val="24"/>
      <w:lang w:eastAsia="it-IT"/>
    </w:rPr>
  </w:style>
  <w:style w:type="paragraph" w:styleId="Corpotesto">
    <w:name w:val="Body Text"/>
    <w:basedOn w:val="Normale"/>
    <w:link w:val="CorpotestoCarattere"/>
    <w:rsid w:val="004E188F"/>
    <w:pPr>
      <w:spacing w:after="120" w:line="240" w:lineRule="auto"/>
    </w:pPr>
    <w:rPr>
      <w:rFonts w:ascii="Times New Roman" w:eastAsia="Times New Roman" w:hAnsi="Times New Roman"/>
      <w:sz w:val="24"/>
      <w:szCs w:val="20"/>
      <w:lang w:val="x-none" w:eastAsia="it-IT"/>
    </w:rPr>
  </w:style>
  <w:style w:type="character" w:customStyle="1" w:styleId="CorpotestoCarattere">
    <w:name w:val="Corpo testo Carattere"/>
    <w:link w:val="Corpotesto"/>
    <w:rsid w:val="004E188F"/>
    <w:rPr>
      <w:rFonts w:ascii="Times New Roman" w:eastAsia="Times New Roman" w:hAnsi="Times New Roman" w:cs="Times New Roman"/>
      <w:sz w:val="24"/>
      <w:szCs w:val="20"/>
      <w:lang w:eastAsia="it-IT"/>
    </w:rPr>
  </w:style>
  <w:style w:type="paragraph" w:customStyle="1" w:styleId="Default">
    <w:name w:val="Default"/>
    <w:rsid w:val="00E0729B"/>
    <w:pPr>
      <w:autoSpaceDE w:val="0"/>
      <w:autoSpaceDN w:val="0"/>
      <w:adjustRightInd w:val="0"/>
    </w:pPr>
    <w:rPr>
      <w:rFonts w:ascii="Times New Roman" w:hAnsi="Times New Roman"/>
      <w:color w:val="000000"/>
      <w:sz w:val="24"/>
      <w:szCs w:val="24"/>
    </w:rPr>
  </w:style>
  <w:style w:type="paragraph" w:styleId="Paragrafoelenco">
    <w:name w:val="List Paragraph"/>
    <w:basedOn w:val="Normale"/>
    <w:uiPriority w:val="34"/>
    <w:qFormat/>
    <w:rsid w:val="00AE635B"/>
    <w:pPr>
      <w:ind w:left="720"/>
      <w:contextualSpacing/>
    </w:pPr>
  </w:style>
  <w:style w:type="paragraph" w:customStyle="1" w:styleId="Normale1">
    <w:name w:val="Normale1"/>
    <w:rsid w:val="00787990"/>
    <w:pPr>
      <w:spacing w:after="200" w:line="276" w:lineRule="auto"/>
    </w:pPr>
    <w:rPr>
      <w:rFonts w:cs="Calibri"/>
      <w:color w:val="000000"/>
      <w:sz w:val="22"/>
      <w:szCs w:val="22"/>
    </w:rPr>
  </w:style>
  <w:style w:type="table" w:styleId="Grigliatabella">
    <w:name w:val="Table Grid"/>
    <w:basedOn w:val="Tabellanormale"/>
    <w:uiPriority w:val="39"/>
    <w:rsid w:val="00787990"/>
    <w:rPr>
      <w:rFonts w:cs="Calibr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87990"/>
    <w:pPr>
      <w:spacing w:after="0" w:line="240" w:lineRule="auto"/>
    </w:pPr>
    <w:rPr>
      <w:rFonts w:cs="Calibri"/>
      <w:color w:val="000000"/>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787990"/>
    <w:rPr>
      <w:rFonts w:cs="Calibri"/>
      <w:color w:val="000000"/>
    </w:rPr>
  </w:style>
  <w:style w:type="character" w:styleId="Rimandonotaapidipagina">
    <w:name w:val="footnote reference"/>
    <w:basedOn w:val="Carpredefinitoparagrafo"/>
    <w:uiPriority w:val="99"/>
    <w:semiHidden/>
    <w:unhideWhenUsed/>
    <w:rsid w:val="00787990"/>
    <w:rPr>
      <w:vertAlign w:val="superscript"/>
    </w:rPr>
  </w:style>
  <w:style w:type="character" w:customStyle="1" w:styleId="apple-converted-space">
    <w:name w:val="apple-converted-space"/>
    <w:basedOn w:val="Carpredefinitoparagrafo"/>
    <w:rsid w:val="00120A96"/>
  </w:style>
  <w:style w:type="character" w:styleId="Enfasigrassetto">
    <w:name w:val="Strong"/>
    <w:basedOn w:val="Carpredefinitoparagrafo"/>
    <w:uiPriority w:val="22"/>
    <w:qFormat/>
    <w:rsid w:val="00120A96"/>
    <w:rPr>
      <w:b/>
      <w:bCs/>
    </w:rPr>
  </w:style>
  <w:style w:type="paragraph" w:styleId="Corpodeltesto2">
    <w:name w:val="Body Text 2"/>
    <w:basedOn w:val="Normale"/>
    <w:link w:val="Corpodeltesto2Carattere"/>
    <w:uiPriority w:val="99"/>
    <w:semiHidden/>
    <w:unhideWhenUsed/>
    <w:rsid w:val="00985670"/>
    <w:pPr>
      <w:spacing w:after="120" w:line="480" w:lineRule="auto"/>
    </w:pPr>
  </w:style>
  <w:style w:type="character" w:customStyle="1" w:styleId="Corpodeltesto2Carattere">
    <w:name w:val="Corpo del testo 2 Carattere"/>
    <w:basedOn w:val="Carpredefinitoparagrafo"/>
    <w:link w:val="Corpodeltesto2"/>
    <w:uiPriority w:val="99"/>
    <w:semiHidden/>
    <w:rsid w:val="00985670"/>
    <w:rPr>
      <w:sz w:val="22"/>
      <w:szCs w:val="22"/>
      <w:lang w:eastAsia="en-US"/>
    </w:rPr>
  </w:style>
  <w:style w:type="character" w:customStyle="1" w:styleId="Titolo1Carattere">
    <w:name w:val="Titolo 1 Carattere"/>
    <w:basedOn w:val="Carpredefinitoparagrafo"/>
    <w:link w:val="Titolo1"/>
    <w:uiPriority w:val="9"/>
    <w:rsid w:val="00985670"/>
    <w:rPr>
      <w:rFonts w:ascii="Arial" w:eastAsia="Times New Roman" w:hAnsi="Arial"/>
      <w:b/>
      <w:snapToGrid w:val="0"/>
      <w:sz w:val="24"/>
    </w:rPr>
  </w:style>
  <w:style w:type="character" w:customStyle="1" w:styleId="Titolo7Carattere">
    <w:name w:val="Titolo 7 Carattere"/>
    <w:basedOn w:val="Carpredefinitoparagrafo"/>
    <w:link w:val="Titolo7"/>
    <w:rsid w:val="00985670"/>
    <w:rPr>
      <w:rFonts w:ascii="Arial" w:eastAsia="Times New Roman" w:hAnsi="Arial"/>
      <w:b/>
      <w:snapToGrid w:val="0"/>
      <w:sz w:val="24"/>
    </w:rPr>
  </w:style>
  <w:style w:type="character" w:customStyle="1" w:styleId="Titolo9Carattere">
    <w:name w:val="Titolo 9 Carattere"/>
    <w:basedOn w:val="Carpredefinitoparagrafo"/>
    <w:link w:val="Titolo9"/>
    <w:rsid w:val="00985670"/>
    <w:rPr>
      <w:rFonts w:ascii="Arial" w:eastAsia="Times New Roman" w:hAnsi="Arial"/>
      <w:b/>
    </w:rPr>
  </w:style>
  <w:style w:type="paragraph" w:customStyle="1" w:styleId="Corpodeltesto">
    <w:name w:val="Corpo del testo"/>
    <w:basedOn w:val="Normale"/>
    <w:link w:val="CorpodeltestoCarattere"/>
    <w:rsid w:val="00985670"/>
    <w:pPr>
      <w:spacing w:after="120" w:line="240" w:lineRule="auto"/>
    </w:pPr>
    <w:rPr>
      <w:rFonts w:ascii="Times New Roman" w:eastAsia="Times New Roman" w:hAnsi="Times New Roman"/>
      <w:sz w:val="24"/>
      <w:szCs w:val="24"/>
      <w:lang w:eastAsia="it-IT"/>
    </w:rPr>
  </w:style>
  <w:style w:type="character" w:customStyle="1" w:styleId="CorpodeltestoCarattere">
    <w:name w:val="Corpo del testo Carattere"/>
    <w:link w:val="Corpodeltesto"/>
    <w:rsid w:val="00985670"/>
    <w:rPr>
      <w:rFonts w:ascii="Times New Roman" w:eastAsia="Times New Roman" w:hAnsi="Times New Roman"/>
      <w:sz w:val="24"/>
      <w:szCs w:val="24"/>
    </w:rPr>
  </w:style>
  <w:style w:type="paragraph" w:styleId="Testonormale">
    <w:name w:val="Plain Text"/>
    <w:basedOn w:val="Normale"/>
    <w:link w:val="TestonormaleCarattere"/>
    <w:rsid w:val="00985670"/>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rsid w:val="00985670"/>
    <w:rPr>
      <w:rFonts w:ascii="Courier New" w:eastAsia="Times New Roman" w:hAnsi="Courier New"/>
    </w:rPr>
  </w:style>
  <w:style w:type="character" w:customStyle="1" w:styleId="Menzionenonrisolta1">
    <w:name w:val="Menzione non risolta1"/>
    <w:basedOn w:val="Carpredefinitoparagrafo"/>
    <w:uiPriority w:val="99"/>
    <w:semiHidden/>
    <w:unhideWhenUsed/>
    <w:rsid w:val="00E2642F"/>
    <w:rPr>
      <w:color w:val="605E5C"/>
      <w:shd w:val="clear" w:color="auto" w:fill="E1DFDD"/>
    </w:rPr>
  </w:style>
  <w:style w:type="character" w:styleId="Collegamentovisitato">
    <w:name w:val="FollowedHyperlink"/>
    <w:basedOn w:val="Carpredefinitoparagrafo"/>
    <w:uiPriority w:val="99"/>
    <w:semiHidden/>
    <w:unhideWhenUsed/>
    <w:rsid w:val="00FC4A55"/>
    <w:rPr>
      <w:color w:val="800080" w:themeColor="followedHyperlink"/>
      <w:u w:val="single"/>
    </w:rPr>
  </w:style>
  <w:style w:type="paragraph" w:styleId="Nessunaspaziatura">
    <w:name w:val="No Spacing"/>
    <w:uiPriority w:val="1"/>
    <w:qFormat/>
    <w:rsid w:val="00492845"/>
    <w:rPr>
      <w:rFonts w:asciiTheme="minorHAnsi" w:eastAsiaTheme="minorEastAsia" w:hAnsiTheme="minorHAnsi" w:cstheme="minorBidi"/>
      <w:sz w:val="22"/>
      <w:szCs w:val="22"/>
      <w:lang w:val="en-US" w:eastAsia="zh-CN"/>
    </w:rPr>
  </w:style>
  <w:style w:type="table" w:customStyle="1" w:styleId="Grigliatabella1">
    <w:name w:val="Griglia tabella1"/>
    <w:basedOn w:val="Tabellanormale"/>
    <w:next w:val="Grigliatabella"/>
    <w:uiPriority w:val="59"/>
    <w:rsid w:val="00FA3E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5479">
      <w:bodyDiv w:val="1"/>
      <w:marLeft w:val="0"/>
      <w:marRight w:val="0"/>
      <w:marTop w:val="0"/>
      <w:marBottom w:val="0"/>
      <w:divBdr>
        <w:top w:val="none" w:sz="0" w:space="0" w:color="auto"/>
        <w:left w:val="none" w:sz="0" w:space="0" w:color="auto"/>
        <w:bottom w:val="none" w:sz="0" w:space="0" w:color="auto"/>
        <w:right w:val="none" w:sz="0" w:space="0" w:color="auto"/>
      </w:divBdr>
    </w:div>
    <w:div w:id="193006957">
      <w:bodyDiv w:val="1"/>
      <w:marLeft w:val="0"/>
      <w:marRight w:val="0"/>
      <w:marTop w:val="0"/>
      <w:marBottom w:val="0"/>
      <w:divBdr>
        <w:top w:val="none" w:sz="0" w:space="0" w:color="auto"/>
        <w:left w:val="none" w:sz="0" w:space="0" w:color="auto"/>
        <w:bottom w:val="none" w:sz="0" w:space="0" w:color="auto"/>
        <w:right w:val="none" w:sz="0" w:space="0" w:color="auto"/>
      </w:divBdr>
    </w:div>
    <w:div w:id="241990865">
      <w:bodyDiv w:val="1"/>
      <w:marLeft w:val="0"/>
      <w:marRight w:val="0"/>
      <w:marTop w:val="0"/>
      <w:marBottom w:val="0"/>
      <w:divBdr>
        <w:top w:val="none" w:sz="0" w:space="0" w:color="auto"/>
        <w:left w:val="none" w:sz="0" w:space="0" w:color="auto"/>
        <w:bottom w:val="none" w:sz="0" w:space="0" w:color="auto"/>
        <w:right w:val="none" w:sz="0" w:space="0" w:color="auto"/>
      </w:divBdr>
    </w:div>
    <w:div w:id="281304984">
      <w:bodyDiv w:val="1"/>
      <w:marLeft w:val="0"/>
      <w:marRight w:val="0"/>
      <w:marTop w:val="0"/>
      <w:marBottom w:val="0"/>
      <w:divBdr>
        <w:top w:val="none" w:sz="0" w:space="0" w:color="auto"/>
        <w:left w:val="none" w:sz="0" w:space="0" w:color="auto"/>
        <w:bottom w:val="none" w:sz="0" w:space="0" w:color="auto"/>
        <w:right w:val="none" w:sz="0" w:space="0" w:color="auto"/>
      </w:divBdr>
    </w:div>
    <w:div w:id="322972520">
      <w:bodyDiv w:val="1"/>
      <w:marLeft w:val="0"/>
      <w:marRight w:val="0"/>
      <w:marTop w:val="0"/>
      <w:marBottom w:val="0"/>
      <w:divBdr>
        <w:top w:val="none" w:sz="0" w:space="0" w:color="auto"/>
        <w:left w:val="none" w:sz="0" w:space="0" w:color="auto"/>
        <w:bottom w:val="none" w:sz="0" w:space="0" w:color="auto"/>
        <w:right w:val="none" w:sz="0" w:space="0" w:color="auto"/>
      </w:divBdr>
    </w:div>
    <w:div w:id="344133901">
      <w:bodyDiv w:val="1"/>
      <w:marLeft w:val="0"/>
      <w:marRight w:val="0"/>
      <w:marTop w:val="0"/>
      <w:marBottom w:val="0"/>
      <w:divBdr>
        <w:top w:val="none" w:sz="0" w:space="0" w:color="auto"/>
        <w:left w:val="none" w:sz="0" w:space="0" w:color="auto"/>
        <w:bottom w:val="none" w:sz="0" w:space="0" w:color="auto"/>
        <w:right w:val="none" w:sz="0" w:space="0" w:color="auto"/>
      </w:divBdr>
    </w:div>
    <w:div w:id="447430268">
      <w:bodyDiv w:val="1"/>
      <w:marLeft w:val="0"/>
      <w:marRight w:val="0"/>
      <w:marTop w:val="0"/>
      <w:marBottom w:val="0"/>
      <w:divBdr>
        <w:top w:val="none" w:sz="0" w:space="0" w:color="auto"/>
        <w:left w:val="none" w:sz="0" w:space="0" w:color="auto"/>
        <w:bottom w:val="none" w:sz="0" w:space="0" w:color="auto"/>
        <w:right w:val="none" w:sz="0" w:space="0" w:color="auto"/>
      </w:divBdr>
    </w:div>
    <w:div w:id="598416354">
      <w:bodyDiv w:val="1"/>
      <w:marLeft w:val="0"/>
      <w:marRight w:val="0"/>
      <w:marTop w:val="0"/>
      <w:marBottom w:val="0"/>
      <w:divBdr>
        <w:top w:val="none" w:sz="0" w:space="0" w:color="auto"/>
        <w:left w:val="none" w:sz="0" w:space="0" w:color="auto"/>
        <w:bottom w:val="none" w:sz="0" w:space="0" w:color="auto"/>
        <w:right w:val="none" w:sz="0" w:space="0" w:color="auto"/>
      </w:divBdr>
    </w:div>
    <w:div w:id="768282374">
      <w:bodyDiv w:val="1"/>
      <w:marLeft w:val="0"/>
      <w:marRight w:val="0"/>
      <w:marTop w:val="0"/>
      <w:marBottom w:val="0"/>
      <w:divBdr>
        <w:top w:val="none" w:sz="0" w:space="0" w:color="auto"/>
        <w:left w:val="none" w:sz="0" w:space="0" w:color="auto"/>
        <w:bottom w:val="none" w:sz="0" w:space="0" w:color="auto"/>
        <w:right w:val="none" w:sz="0" w:space="0" w:color="auto"/>
      </w:divBdr>
    </w:div>
    <w:div w:id="866798145">
      <w:bodyDiv w:val="1"/>
      <w:marLeft w:val="0"/>
      <w:marRight w:val="0"/>
      <w:marTop w:val="0"/>
      <w:marBottom w:val="0"/>
      <w:divBdr>
        <w:top w:val="none" w:sz="0" w:space="0" w:color="auto"/>
        <w:left w:val="none" w:sz="0" w:space="0" w:color="auto"/>
        <w:bottom w:val="none" w:sz="0" w:space="0" w:color="auto"/>
        <w:right w:val="none" w:sz="0" w:space="0" w:color="auto"/>
      </w:divBdr>
    </w:div>
    <w:div w:id="1037051392">
      <w:bodyDiv w:val="1"/>
      <w:marLeft w:val="0"/>
      <w:marRight w:val="0"/>
      <w:marTop w:val="0"/>
      <w:marBottom w:val="0"/>
      <w:divBdr>
        <w:top w:val="none" w:sz="0" w:space="0" w:color="auto"/>
        <w:left w:val="none" w:sz="0" w:space="0" w:color="auto"/>
        <w:bottom w:val="none" w:sz="0" w:space="0" w:color="auto"/>
        <w:right w:val="none" w:sz="0" w:space="0" w:color="auto"/>
      </w:divBdr>
    </w:div>
    <w:div w:id="1195341231">
      <w:bodyDiv w:val="1"/>
      <w:marLeft w:val="0"/>
      <w:marRight w:val="0"/>
      <w:marTop w:val="0"/>
      <w:marBottom w:val="0"/>
      <w:divBdr>
        <w:top w:val="none" w:sz="0" w:space="0" w:color="auto"/>
        <w:left w:val="none" w:sz="0" w:space="0" w:color="auto"/>
        <w:bottom w:val="none" w:sz="0" w:space="0" w:color="auto"/>
        <w:right w:val="none" w:sz="0" w:space="0" w:color="auto"/>
      </w:divBdr>
    </w:div>
    <w:div w:id="1206328971">
      <w:bodyDiv w:val="1"/>
      <w:marLeft w:val="0"/>
      <w:marRight w:val="0"/>
      <w:marTop w:val="30"/>
      <w:marBottom w:val="0"/>
      <w:divBdr>
        <w:top w:val="none" w:sz="0" w:space="0" w:color="auto"/>
        <w:left w:val="none" w:sz="0" w:space="0" w:color="auto"/>
        <w:bottom w:val="none" w:sz="0" w:space="0" w:color="auto"/>
        <w:right w:val="none" w:sz="0" w:space="0" w:color="auto"/>
      </w:divBdr>
      <w:divsChild>
        <w:div w:id="1678114904">
          <w:marLeft w:val="0"/>
          <w:marRight w:val="0"/>
          <w:marTop w:val="0"/>
          <w:marBottom w:val="0"/>
          <w:divBdr>
            <w:top w:val="none" w:sz="0" w:space="0" w:color="auto"/>
            <w:left w:val="none" w:sz="0" w:space="0" w:color="auto"/>
            <w:bottom w:val="none" w:sz="0" w:space="0" w:color="auto"/>
            <w:right w:val="none" w:sz="0" w:space="0" w:color="auto"/>
          </w:divBdr>
          <w:divsChild>
            <w:div w:id="125202873">
              <w:marLeft w:val="0"/>
              <w:marRight w:val="0"/>
              <w:marTop w:val="0"/>
              <w:marBottom w:val="0"/>
              <w:divBdr>
                <w:top w:val="none" w:sz="0" w:space="0" w:color="auto"/>
                <w:left w:val="none" w:sz="0" w:space="0" w:color="auto"/>
                <w:bottom w:val="none" w:sz="0" w:space="0" w:color="auto"/>
                <w:right w:val="none" w:sz="0" w:space="0" w:color="auto"/>
              </w:divBdr>
              <w:divsChild>
                <w:div w:id="1799638462">
                  <w:marLeft w:val="0"/>
                  <w:marRight w:val="0"/>
                  <w:marTop w:val="0"/>
                  <w:marBottom w:val="0"/>
                  <w:divBdr>
                    <w:top w:val="none" w:sz="0" w:space="0" w:color="auto"/>
                    <w:left w:val="none" w:sz="0" w:space="0" w:color="auto"/>
                    <w:bottom w:val="none" w:sz="0" w:space="0" w:color="auto"/>
                    <w:right w:val="none" w:sz="0" w:space="0" w:color="auto"/>
                  </w:divBdr>
                  <w:divsChild>
                    <w:div w:id="2143768244">
                      <w:marLeft w:val="300"/>
                      <w:marRight w:val="0"/>
                      <w:marTop w:val="0"/>
                      <w:marBottom w:val="0"/>
                      <w:divBdr>
                        <w:top w:val="none" w:sz="0" w:space="0" w:color="auto"/>
                        <w:left w:val="none" w:sz="0" w:space="0" w:color="auto"/>
                        <w:bottom w:val="none" w:sz="0" w:space="0" w:color="auto"/>
                        <w:right w:val="none" w:sz="0" w:space="0" w:color="auto"/>
                      </w:divBdr>
                      <w:divsChild>
                        <w:div w:id="2097896698">
                          <w:marLeft w:val="0"/>
                          <w:marRight w:val="0"/>
                          <w:marTop w:val="30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 w:id="1409423055">
      <w:bodyDiv w:val="1"/>
      <w:marLeft w:val="0"/>
      <w:marRight w:val="0"/>
      <w:marTop w:val="0"/>
      <w:marBottom w:val="0"/>
      <w:divBdr>
        <w:top w:val="none" w:sz="0" w:space="0" w:color="auto"/>
        <w:left w:val="none" w:sz="0" w:space="0" w:color="auto"/>
        <w:bottom w:val="none" w:sz="0" w:space="0" w:color="auto"/>
        <w:right w:val="none" w:sz="0" w:space="0" w:color="auto"/>
      </w:divBdr>
    </w:div>
    <w:div w:id="1441559815">
      <w:bodyDiv w:val="1"/>
      <w:marLeft w:val="0"/>
      <w:marRight w:val="0"/>
      <w:marTop w:val="0"/>
      <w:marBottom w:val="0"/>
      <w:divBdr>
        <w:top w:val="none" w:sz="0" w:space="0" w:color="auto"/>
        <w:left w:val="none" w:sz="0" w:space="0" w:color="auto"/>
        <w:bottom w:val="none" w:sz="0" w:space="0" w:color="auto"/>
        <w:right w:val="none" w:sz="0" w:space="0" w:color="auto"/>
      </w:divBdr>
    </w:div>
    <w:div w:id="1540513137">
      <w:bodyDiv w:val="1"/>
      <w:marLeft w:val="0"/>
      <w:marRight w:val="0"/>
      <w:marTop w:val="0"/>
      <w:marBottom w:val="0"/>
      <w:divBdr>
        <w:top w:val="none" w:sz="0" w:space="0" w:color="auto"/>
        <w:left w:val="none" w:sz="0" w:space="0" w:color="auto"/>
        <w:bottom w:val="none" w:sz="0" w:space="0" w:color="auto"/>
        <w:right w:val="none" w:sz="0" w:space="0" w:color="auto"/>
      </w:divBdr>
    </w:div>
    <w:div w:id="1588735577">
      <w:bodyDiv w:val="1"/>
      <w:marLeft w:val="0"/>
      <w:marRight w:val="0"/>
      <w:marTop w:val="0"/>
      <w:marBottom w:val="0"/>
      <w:divBdr>
        <w:top w:val="none" w:sz="0" w:space="0" w:color="auto"/>
        <w:left w:val="none" w:sz="0" w:space="0" w:color="auto"/>
        <w:bottom w:val="none" w:sz="0" w:space="0" w:color="auto"/>
        <w:right w:val="none" w:sz="0" w:space="0" w:color="auto"/>
      </w:divBdr>
    </w:div>
    <w:div w:id="212483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45CF5-9406-4AE1-8129-4F1CD05B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16</Pages>
  <Words>3803</Words>
  <Characters>21679</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Ist. comprensivo de cruyllas</Company>
  <LinksUpToDate>false</LinksUpToDate>
  <CharactersWithSpaces>25432</CharactersWithSpaces>
  <SharedDoc>false</SharedDoc>
  <HLinks>
    <vt:vector size="18" baseType="variant">
      <vt:variant>
        <vt:i4>7929912</vt:i4>
      </vt:variant>
      <vt:variant>
        <vt:i4>6</vt:i4>
      </vt:variant>
      <vt:variant>
        <vt:i4>0</vt:i4>
      </vt:variant>
      <vt:variant>
        <vt:i4>5</vt:i4>
      </vt:variant>
      <vt:variant>
        <vt:lpwstr>http://www.icsdecruyllasramacca.it/</vt:lpwstr>
      </vt:variant>
      <vt:variant>
        <vt:lpwstr/>
      </vt:variant>
      <vt:variant>
        <vt:i4>4325482</vt:i4>
      </vt:variant>
      <vt:variant>
        <vt:i4>3</vt:i4>
      </vt:variant>
      <vt:variant>
        <vt:i4>0</vt:i4>
      </vt:variant>
      <vt:variant>
        <vt:i4>5</vt:i4>
      </vt:variant>
      <vt:variant>
        <vt:lpwstr>mailto:CTIC89100L@PEC.ISTRUZIONE.IT</vt:lpwstr>
      </vt:variant>
      <vt:variant>
        <vt:lpwstr/>
      </vt:variant>
      <vt:variant>
        <vt:i4>589945</vt:i4>
      </vt:variant>
      <vt:variant>
        <vt:i4>0</vt:i4>
      </vt:variant>
      <vt:variant>
        <vt:i4>0</vt:i4>
      </vt:variant>
      <vt:variant>
        <vt:i4>5</vt:i4>
      </vt:variant>
      <vt:variant>
        <vt:lpwstr>mailto:CTIC89100L@ISTRUZIONE.IT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 De Cruyllas Ramacca</dc:creator>
  <cp:keywords/>
  <dc:description/>
  <cp:lastModifiedBy>Dario Fontana</cp:lastModifiedBy>
  <cp:revision>12</cp:revision>
  <cp:lastPrinted>2021-06-07T20:37:00Z</cp:lastPrinted>
  <dcterms:created xsi:type="dcterms:W3CDTF">2023-10-04T23:55:00Z</dcterms:created>
  <dcterms:modified xsi:type="dcterms:W3CDTF">2025-09-30T08:54:00Z</dcterms:modified>
</cp:coreProperties>
</file>