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02D209" w14:textId="6DC0FDE5" w:rsidR="00FB16BD" w:rsidRDefault="00C50893" w:rsidP="00FB16BD">
      <w:pPr>
        <w:jc w:val="center"/>
        <w:rPr>
          <w:rFonts w:ascii="Times New Roman" w:eastAsia="Times New Roman" w:hAnsi="Times New Roman"/>
          <w:smallCaps/>
          <w:sz w:val="44"/>
          <w:szCs w:val="44"/>
        </w:rPr>
      </w:pPr>
      <w:r>
        <w:rPr>
          <w:noProof/>
        </w:rPr>
        <mc:AlternateContent>
          <mc:Choice Requires="wps">
            <w:drawing>
              <wp:anchor distT="4294967295" distB="4294967295" distL="114300" distR="114300" simplePos="0" relativeHeight="251660288" behindDoc="0" locked="0" layoutInCell="1" allowOverlap="1" wp14:anchorId="3F69F77D" wp14:editId="4B7ABBC0">
                <wp:simplePos x="0" y="0"/>
                <wp:positionH relativeFrom="column">
                  <wp:posOffset>-307340</wp:posOffset>
                </wp:positionH>
                <wp:positionV relativeFrom="paragraph">
                  <wp:posOffset>-106681</wp:posOffset>
                </wp:positionV>
                <wp:extent cx="6891020" cy="0"/>
                <wp:effectExtent l="0" t="0" r="0" b="0"/>
                <wp:wrapNone/>
                <wp:docPr id="1428645398" name="Connettore diritto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91020"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EC88033" id="Connettore diritto 6"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4.2pt,-8.4pt" to="518.4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" strokecolor="#4579b8 [3044]" strokeweight="1.5pt">
                <o:lock v:ext="edit" shapetype="f"/>
              </v:line>
            </w:pict>
          </mc:Fallback>
        </mc:AlternateContent>
      </w:r>
      <w:r>
        <w:rPr>
          <w:noProof/>
        </w:rPr>
        <mc:AlternateContent>
          <mc:Choice Requires="wps">
            <w:drawing>
              <wp:anchor distT="0" distB="0" distL="114300" distR="114300" simplePos="0" relativeHeight="251659264" behindDoc="0" locked="0" layoutInCell="1" allowOverlap="1" wp14:anchorId="0634CA76" wp14:editId="1440D689">
                <wp:simplePos x="0" y="0"/>
                <wp:positionH relativeFrom="column">
                  <wp:posOffset>1829435</wp:posOffset>
                </wp:positionH>
                <wp:positionV relativeFrom="paragraph">
                  <wp:posOffset>6985</wp:posOffset>
                </wp:positionV>
                <wp:extent cx="2437130" cy="356870"/>
                <wp:effectExtent l="0" t="0" r="1270" b="5080"/>
                <wp:wrapNone/>
                <wp:docPr id="1478541244" name="Casella di tes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7130" cy="35687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7D639D64" w14:textId="77777777" w:rsidR="00FB16BD" w:rsidRPr="00D6643F" w:rsidRDefault="00FB16BD" w:rsidP="00FB16BD">
                            <w:pPr>
                              <w:jc w:val="center"/>
                              <w:rPr>
                                <w:b/>
                                <w:sz w:val="28"/>
                                <w:szCs w:val="28"/>
                              </w:rPr>
                            </w:pPr>
                            <w:r w:rsidRPr="00D6643F">
                              <w:rPr>
                                <w:b/>
                                <w:sz w:val="28"/>
                                <w:szCs w:val="28"/>
                              </w:rPr>
                              <w:t>SCUOLA DELL’INFANZIA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634CA76" id="_x0000_t202" coordsize="21600,21600" o:spt="202" path="m,l,21600r21600,l21600,xe">
                <v:stroke joinstyle="miter"/>
                <v:path gradientshapeok="t" o:connecttype="rect"/>
              </v:shapetype>
              <v:shape id="Casella di testo 5" o:spid="_x0000_s1026" type="#_x0000_t202" style="position:absolute;left:0;text-align:left;margin-left:144.05pt;margin-top:.55pt;width:191.9pt;height:28.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" fillcolor="white [3201]" strokecolor="#4f81bd [3204]" strokeweight="2pt">
                <v:textbox>
                  <w:txbxContent>
                    <w:p w14:paraId="7D639D64" w14:textId="77777777" w:rsidR="00FB16BD" w:rsidRPr="00D6643F" w:rsidRDefault="00FB16BD" w:rsidP="00FB16BD">
                      <w:pPr>
                        <w:jc w:val="center"/>
                        <w:rPr>
                          <w:b/>
                          <w:sz w:val="28"/>
                          <w:szCs w:val="28"/>
                        </w:rPr>
                      </w:pPr>
                      <w:r w:rsidRPr="00D6643F">
                        <w:rPr>
                          <w:b/>
                          <w:sz w:val="28"/>
                          <w:szCs w:val="28"/>
                        </w:rPr>
                        <w:t>SCUOLA DELL’INFANZIA</w:t>
                      </w:r>
                    </w:p>
                  </w:txbxContent>
                </v:textbox>
              </v:shape>
            </w:pict>
          </mc:Fallback>
        </mc:AlternateContent>
      </w:r>
      <w:r w:rsidR="00FB16BD">
        <w:rPr>
          <w:rFonts w:ascii="Times New Roman" w:eastAsia="Times New Roman" w:hAnsi="Times New Roman"/>
          <w:smallCaps/>
          <w:sz w:val="44"/>
          <w:szCs w:val="44"/>
        </w:rPr>
        <w:t>]</w:t>
      </w:r>
    </w:p>
    <w:p w14:paraId="234085F4" w14:textId="77777777" w:rsidR="00FB16BD" w:rsidRPr="00D6643F" w:rsidRDefault="00FB16BD" w:rsidP="00FB16BD">
      <w:pPr>
        <w:spacing w:after="0"/>
        <w:jc w:val="center"/>
        <w:rPr>
          <w:rFonts w:ascii="Times New Roman" w:eastAsia="Times New Roman" w:hAnsi="Times New Roman"/>
          <w:b/>
          <w:smallCaps/>
          <w:sz w:val="40"/>
          <w:szCs w:val="40"/>
        </w:rPr>
      </w:pPr>
      <w:r w:rsidRPr="00D6643F">
        <w:rPr>
          <w:rFonts w:ascii="Times New Roman" w:eastAsia="Times New Roman" w:hAnsi="Times New Roman"/>
          <w:b/>
          <w:smallCaps/>
          <w:sz w:val="40"/>
          <w:szCs w:val="40"/>
        </w:rPr>
        <w:t>Piano Educativo Individualizzato</w:t>
      </w:r>
    </w:p>
    <w:p w14:paraId="7D5F9D94" w14:textId="77777777" w:rsidR="00FB16BD" w:rsidRPr="007745BC" w:rsidRDefault="00FB16BD" w:rsidP="00FB16BD">
      <w:pPr>
        <w:jc w:val="center"/>
        <w:rPr>
          <w:rFonts w:ascii="Times New Roman" w:eastAsia="Times New Roman" w:hAnsi="Times New Roman"/>
          <w:smallCaps/>
          <w:sz w:val="24"/>
          <w:szCs w:val="24"/>
        </w:rPr>
      </w:pPr>
      <w:r w:rsidRPr="007745BC">
        <w:rPr>
          <w:rFonts w:ascii="Times New Roman" w:eastAsia="Times New Roman" w:hAnsi="Times New Roman"/>
          <w:smallCaps/>
          <w:sz w:val="24"/>
          <w:szCs w:val="24"/>
        </w:rPr>
        <w:t xml:space="preserve">(art. 7, D. Lgs. </w:t>
      </w:r>
      <w:r w:rsidRPr="007745BC">
        <w:rPr>
          <w:rFonts w:ascii="Times New Roman" w:eastAsia="Times New Roman" w:hAnsi="Times New Roman"/>
          <w:sz w:val="24"/>
          <w:szCs w:val="24"/>
        </w:rPr>
        <w:t xml:space="preserve">13 </w:t>
      </w:r>
      <w:r w:rsidRPr="007745BC">
        <w:rPr>
          <w:rFonts w:ascii="Times New Roman" w:eastAsia="Times New Roman" w:hAnsi="Times New Roman"/>
          <w:smallCaps/>
          <w:sz w:val="24"/>
          <w:szCs w:val="24"/>
        </w:rPr>
        <w:t xml:space="preserve">aprile 2017, n. 66 </w:t>
      </w:r>
      <w:r w:rsidRPr="007745BC">
        <w:rPr>
          <w:rFonts w:ascii="Times New Roman" w:eastAsia="Times New Roman" w:hAnsi="Times New Roman"/>
          <w:sz w:val="24"/>
          <w:szCs w:val="24"/>
        </w:rPr>
        <w:t xml:space="preserve">e </w:t>
      </w:r>
      <w:proofErr w:type="spellStart"/>
      <w:r w:rsidRPr="007745BC">
        <w:rPr>
          <w:rFonts w:ascii="Times New Roman" w:eastAsia="Times New Roman" w:hAnsi="Times New Roman"/>
          <w:sz w:val="24"/>
          <w:szCs w:val="24"/>
        </w:rPr>
        <w:t>s.m.i.</w:t>
      </w:r>
      <w:proofErr w:type="spellEnd"/>
      <w:r w:rsidRPr="007745BC">
        <w:rPr>
          <w:rFonts w:ascii="Times New Roman" w:eastAsia="Times New Roman" w:hAnsi="Times New Roman"/>
          <w:smallCaps/>
          <w:sz w:val="24"/>
          <w:szCs w:val="24"/>
        </w:rPr>
        <w:t>)</w:t>
      </w:r>
    </w:p>
    <w:p w14:paraId="582D42F5" w14:textId="77777777" w:rsidR="00FB16BD" w:rsidRDefault="00FB16BD" w:rsidP="00FB16BD">
      <w:pPr>
        <w:jc w:val="center"/>
        <w:rPr>
          <w:rFonts w:ascii="Times New Roman" w:eastAsia="Times New Roman" w:hAnsi="Times New Roman"/>
          <w:b/>
          <w:sz w:val="32"/>
          <w:szCs w:val="32"/>
        </w:rPr>
      </w:pPr>
      <w:r>
        <w:rPr>
          <w:rFonts w:ascii="Times New Roman" w:eastAsia="Times New Roman" w:hAnsi="Times New Roman"/>
          <w:b/>
          <w:sz w:val="32"/>
          <w:szCs w:val="32"/>
        </w:rPr>
        <w:t>Anno Scolastico __________</w:t>
      </w:r>
    </w:p>
    <w:p w14:paraId="5B6E8526" w14:textId="77777777" w:rsidR="00FB16BD" w:rsidRPr="00FF102A" w:rsidRDefault="00FB16BD" w:rsidP="00FB16BD">
      <w:pPr>
        <w:rPr>
          <w:rFonts w:ascii="Times New Roman" w:eastAsia="Times New Roman" w:hAnsi="Times New Roman"/>
          <w:sz w:val="32"/>
          <w:szCs w:val="32"/>
        </w:rPr>
      </w:pPr>
      <w:r w:rsidRPr="00FF102A">
        <w:rPr>
          <w:rFonts w:ascii="Times New Roman" w:eastAsia="Times New Roman" w:hAnsi="Times New Roman"/>
          <w:sz w:val="32"/>
          <w:szCs w:val="32"/>
        </w:rPr>
        <w:t xml:space="preserve">BAMBINO/A ____________________________       </w:t>
      </w:r>
    </w:p>
    <w:p w14:paraId="39F6DBF8" w14:textId="77777777" w:rsidR="00FB16BD" w:rsidRPr="00FF102A" w:rsidRDefault="00FB16BD" w:rsidP="00FB16BD">
      <w:pPr>
        <w:rPr>
          <w:rFonts w:ascii="Times New Roman" w:eastAsia="Times New Roman" w:hAnsi="Times New Roman"/>
        </w:rPr>
      </w:pPr>
      <w:r w:rsidRPr="00FF102A">
        <w:rPr>
          <w:rFonts w:ascii="Times New Roman" w:eastAsia="Times New Roman" w:hAnsi="Times New Roman"/>
        </w:rPr>
        <w:t xml:space="preserve">codice sostitutivo personale ____________ </w:t>
      </w:r>
    </w:p>
    <w:p w14:paraId="4E6198C7" w14:textId="77777777" w:rsidR="00FB16BD" w:rsidRPr="00FF102A" w:rsidRDefault="00FB16BD" w:rsidP="00FB16BD">
      <w:pPr>
        <w:rPr>
          <w:rFonts w:ascii="Times New Roman" w:eastAsia="Times New Roman" w:hAnsi="Times New Roman"/>
          <w:sz w:val="28"/>
          <w:szCs w:val="28"/>
        </w:rPr>
      </w:pPr>
      <w:r w:rsidRPr="00FF102A">
        <w:rPr>
          <w:rFonts w:ascii="Times New Roman" w:eastAsia="Times New Roman" w:hAnsi="Times New Roman"/>
          <w:sz w:val="28"/>
          <w:szCs w:val="28"/>
        </w:rPr>
        <w:t xml:space="preserve">Sezione _________________ </w:t>
      </w:r>
      <w:r w:rsidRPr="00FF102A">
        <w:rPr>
          <w:rFonts w:ascii="Times New Roman" w:eastAsia="Times New Roman" w:hAnsi="Times New Roman"/>
          <w:sz w:val="28"/>
          <w:szCs w:val="28"/>
        </w:rPr>
        <w:tab/>
        <w:t xml:space="preserve"> Plesso o sede__________________ </w:t>
      </w:r>
    </w:p>
    <w:p w14:paraId="112EE269" w14:textId="77777777" w:rsidR="00FB16BD" w:rsidRPr="005D01C4" w:rsidRDefault="00FB16BD" w:rsidP="00FB16BD">
      <w:pPr>
        <w:rPr>
          <w:rFonts w:ascii="Times New Roman" w:eastAsia="Times New Roman" w:hAnsi="Times New Roman"/>
          <w:smallCaps/>
        </w:rPr>
      </w:pPr>
      <w:r>
        <w:rPr>
          <w:rFonts w:ascii="Times New Roman" w:eastAsia="Times New Roman" w:hAnsi="Times New Roman"/>
          <w:smallCaps/>
          <w:sz w:val="28"/>
          <w:szCs w:val="28"/>
        </w:rPr>
        <w:t xml:space="preserve">Accertamento della condizione di disabilità in età evolutiva ai fini dell'inclusione scolastica </w:t>
      </w:r>
      <w:r w:rsidRPr="005D01C4">
        <w:rPr>
          <w:rFonts w:ascii="Times New Roman" w:eastAsia="Times New Roman" w:hAnsi="Times New Roman"/>
          <w:sz w:val="24"/>
          <w:szCs w:val="24"/>
        </w:rPr>
        <w:t>rilasciato in data _________</w:t>
      </w:r>
      <w:r>
        <w:rPr>
          <w:rFonts w:ascii="Times New Roman" w:eastAsia="Times New Roman" w:hAnsi="Times New Roman"/>
          <w:smallCaps/>
          <w:sz w:val="28"/>
          <w:szCs w:val="28"/>
        </w:rPr>
        <w:br/>
      </w:r>
      <w:proofErr w:type="spellStart"/>
      <w:r w:rsidRPr="005D01C4">
        <w:rPr>
          <w:rFonts w:ascii="Times New Roman" w:eastAsia="Times New Roman" w:hAnsi="Times New Roman"/>
        </w:rPr>
        <w:t>Data</w:t>
      </w:r>
      <w:proofErr w:type="spellEnd"/>
      <w:r w:rsidRPr="005D01C4">
        <w:rPr>
          <w:rFonts w:ascii="Times New Roman" w:eastAsia="Times New Roman" w:hAnsi="Times New Roman"/>
        </w:rPr>
        <w:t xml:space="preserve"> scadenza o rivedibilità: </w:t>
      </w:r>
      <w:r w:rsidRPr="005D01C4">
        <w:rPr>
          <w:rFonts w:ascii="Times New Roman" w:eastAsia="Webdings" w:hAnsi="Times New Roman"/>
        </w:rPr>
        <w:t></w:t>
      </w:r>
      <w:r w:rsidRPr="005D01C4">
        <w:rPr>
          <w:rFonts w:ascii="Times New Roman" w:eastAsia="Tahoma" w:hAnsi="Times New Roman"/>
        </w:rPr>
        <w:t xml:space="preserve"> ______________ </w:t>
      </w:r>
      <w:r w:rsidRPr="005D01C4">
        <w:rPr>
          <w:rFonts w:ascii="Times New Roman" w:eastAsia="Webdings" w:hAnsi="Times New Roman"/>
        </w:rPr>
        <w:t></w:t>
      </w:r>
      <w:r w:rsidRPr="005D01C4">
        <w:rPr>
          <w:rFonts w:ascii="Times New Roman" w:eastAsia="Tahoma" w:hAnsi="Times New Roman"/>
        </w:rPr>
        <w:t xml:space="preserve"> </w:t>
      </w:r>
      <w:r w:rsidRPr="005D01C4">
        <w:rPr>
          <w:rFonts w:ascii="Times New Roman" w:eastAsia="Times New Roman" w:hAnsi="Times New Roman"/>
        </w:rPr>
        <w:t>Non indicata</w:t>
      </w:r>
    </w:p>
    <w:p w14:paraId="4EB0A0FF" w14:textId="77777777" w:rsidR="00FB16BD" w:rsidRDefault="00FB16BD" w:rsidP="00FB16BD">
      <w:pPr>
        <w:rPr>
          <w:rFonts w:ascii="Times New Roman" w:eastAsia="Times New Roman" w:hAnsi="Times New Roman"/>
          <w:smallCaps/>
          <w:sz w:val="28"/>
          <w:szCs w:val="28"/>
        </w:rPr>
      </w:pPr>
      <w:r>
        <w:rPr>
          <w:rFonts w:ascii="Times New Roman" w:eastAsia="Times New Roman" w:hAnsi="Times New Roman"/>
          <w:smallCaps/>
          <w:sz w:val="28"/>
          <w:szCs w:val="28"/>
        </w:rPr>
        <w:t xml:space="preserve">Profilo di funzionamento </w:t>
      </w:r>
      <w:r w:rsidRPr="005D01C4">
        <w:rPr>
          <w:rFonts w:ascii="Times New Roman" w:eastAsia="Times New Roman" w:hAnsi="Times New Roman"/>
          <w:sz w:val="24"/>
          <w:szCs w:val="24"/>
        </w:rPr>
        <w:t>redatto in data _______________</w:t>
      </w:r>
    </w:p>
    <w:p w14:paraId="691D4215" w14:textId="77777777" w:rsidR="00FB16BD" w:rsidRPr="005D01C4" w:rsidRDefault="00FB16BD" w:rsidP="00FB16BD">
      <w:pPr>
        <w:rPr>
          <w:rFonts w:ascii="Times New Roman" w:eastAsia="Times New Roman" w:hAnsi="Times New Roman"/>
          <w:sz w:val="24"/>
          <w:szCs w:val="24"/>
        </w:rPr>
      </w:pPr>
      <w:r w:rsidRPr="005D01C4">
        <w:rPr>
          <w:rFonts w:ascii="Times New Roman" w:eastAsia="Times New Roman" w:hAnsi="Times New Roman"/>
          <w:sz w:val="24"/>
          <w:szCs w:val="24"/>
        </w:rPr>
        <w:t xml:space="preserve">Nella fase transitoria: </w:t>
      </w:r>
    </w:p>
    <w:p w14:paraId="227D0B9A" w14:textId="77777777" w:rsidR="00FB16BD" w:rsidRDefault="00FB16BD" w:rsidP="00FB16BD">
      <w:pPr>
        <w:ind w:left="708" w:hanging="708"/>
        <w:rPr>
          <w:rFonts w:ascii="Times New Roman" w:eastAsia="Times New Roman" w:hAnsi="Times New Roman"/>
          <w:smallCaps/>
          <w:sz w:val="28"/>
          <w:szCs w:val="28"/>
        </w:rPr>
      </w:pP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Times New Roman" w:eastAsia="Times New Roman" w:hAnsi="Times New Roman"/>
          <w:smallCaps/>
          <w:sz w:val="28"/>
          <w:szCs w:val="28"/>
        </w:rPr>
        <w:t xml:space="preserve"> </w:t>
      </w:r>
      <w:r>
        <w:rPr>
          <w:rFonts w:ascii="Times New Roman" w:eastAsia="Times New Roman" w:hAnsi="Times New Roman"/>
          <w:smallCaps/>
          <w:sz w:val="28"/>
          <w:szCs w:val="28"/>
        </w:rPr>
        <w:tab/>
        <w:t>Profilo di Funzionamento non disponibile</w:t>
      </w:r>
      <w:r>
        <w:rPr>
          <w:rFonts w:ascii="Times New Roman" w:eastAsia="Times New Roman" w:hAnsi="Times New Roman"/>
          <w:smallCaps/>
          <w:sz w:val="28"/>
          <w:szCs w:val="28"/>
        </w:rPr>
        <w:br/>
        <w:t xml:space="preserve">Diagnosi funzionale </w:t>
      </w:r>
      <w:r w:rsidRPr="00767C14">
        <w:rPr>
          <w:rFonts w:ascii="Times New Roman" w:eastAsia="Times New Roman" w:hAnsi="Times New Roman"/>
          <w:sz w:val="24"/>
          <w:szCs w:val="24"/>
        </w:rPr>
        <w:t>redatta in data</w:t>
      </w:r>
      <w:r>
        <w:rPr>
          <w:rFonts w:ascii="Times New Roman" w:eastAsia="Times New Roman" w:hAnsi="Times New Roman"/>
          <w:smallCaps/>
          <w:sz w:val="28"/>
          <w:szCs w:val="28"/>
        </w:rPr>
        <w:t xml:space="preserve"> _________________</w:t>
      </w:r>
      <w:r>
        <w:rPr>
          <w:rFonts w:ascii="Times New Roman" w:eastAsia="Times New Roman" w:hAnsi="Times New Roman"/>
          <w:smallCaps/>
          <w:sz w:val="28"/>
          <w:szCs w:val="28"/>
        </w:rPr>
        <w:br/>
        <w:t xml:space="preserve">Profilo Dinamico Funzionale in vigore </w:t>
      </w:r>
      <w:r w:rsidRPr="00767C14">
        <w:rPr>
          <w:rFonts w:ascii="Times New Roman" w:eastAsia="Times New Roman" w:hAnsi="Times New Roman"/>
          <w:sz w:val="24"/>
          <w:szCs w:val="24"/>
        </w:rPr>
        <w:t>approvato in data</w:t>
      </w:r>
      <w:r>
        <w:rPr>
          <w:rFonts w:ascii="Times New Roman" w:eastAsia="Times New Roman" w:hAnsi="Times New Roman"/>
          <w:smallCaps/>
          <w:sz w:val="28"/>
          <w:szCs w:val="28"/>
        </w:rPr>
        <w:t xml:space="preserve"> ____________</w:t>
      </w:r>
    </w:p>
    <w:p w14:paraId="3232E2F8" w14:textId="4DEECEE9" w:rsidR="00FB16BD" w:rsidRPr="005D01C4" w:rsidRDefault="00FB16BD" w:rsidP="00FB16BD">
      <w:pPr>
        <w:ind w:left="708" w:hanging="708"/>
        <w:rPr>
          <w:rFonts w:ascii="Times New Roman" w:eastAsia="Times New Roman" w:hAnsi="Times New Roman"/>
          <w:smallCaps/>
          <w:sz w:val="24"/>
          <w:szCs w:val="24"/>
        </w:rPr>
      </w:pPr>
      <w:r>
        <w:rPr>
          <w:rFonts w:ascii="Times New Roman" w:eastAsia="Times New Roman" w:hAnsi="Times New Roman"/>
          <w:smallCaps/>
          <w:sz w:val="28"/>
          <w:szCs w:val="28"/>
        </w:rPr>
        <w:t xml:space="preserve">Progetto Individuale     </w:t>
      </w:r>
      <w:r>
        <w:rPr>
          <w:rFonts w:ascii="Webdings" w:eastAsia="Webdings" w:hAnsi="Webdings" w:cs="Webdings"/>
          <w:sz w:val="24"/>
          <w:szCs w:val="24"/>
        </w:rPr>
        <w:t></w:t>
      </w:r>
      <w:r>
        <w:rPr>
          <w:rFonts w:ascii="Tahoma" w:eastAsia="Tahoma" w:hAnsi="Tahoma" w:cs="Tahoma"/>
          <w:sz w:val="24"/>
          <w:szCs w:val="24"/>
        </w:rPr>
        <w:t xml:space="preserve"> </w:t>
      </w:r>
      <w:r w:rsidRPr="005D01C4">
        <w:rPr>
          <w:rFonts w:ascii="Times New Roman" w:eastAsia="Times New Roman" w:hAnsi="Times New Roman"/>
          <w:sz w:val="24"/>
          <w:szCs w:val="24"/>
        </w:rPr>
        <w:t xml:space="preserve">redatto in data _____________ </w:t>
      </w:r>
      <w:r w:rsidRPr="005D01C4">
        <w:rPr>
          <w:rFonts w:ascii="Webdings" w:eastAsia="Webdings" w:hAnsi="Webdings" w:cs="Webdings"/>
          <w:sz w:val="24"/>
          <w:szCs w:val="24"/>
        </w:rPr>
        <w:t></w:t>
      </w:r>
      <w:r w:rsidRPr="005D01C4">
        <w:rPr>
          <w:rFonts w:ascii="Tahoma" w:eastAsia="Tahoma" w:hAnsi="Tahoma" w:cs="Tahoma"/>
          <w:sz w:val="24"/>
          <w:szCs w:val="24"/>
        </w:rPr>
        <w:t xml:space="preserve"> </w:t>
      </w:r>
      <w:r w:rsidR="002A0609">
        <w:rPr>
          <w:rFonts w:ascii="Times New Roman" w:eastAsia="Times New Roman" w:hAnsi="Times New Roman"/>
          <w:sz w:val="24"/>
          <w:szCs w:val="24"/>
        </w:rPr>
        <w:t>da redigere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124"/>
        <w:gridCol w:w="3383"/>
        <w:gridCol w:w="3461"/>
      </w:tblGrid>
      <w:tr w:rsidR="00FB16BD" w14:paraId="251AEE8C" w14:textId="77777777" w:rsidTr="00D11487">
        <w:trPr>
          <w:trHeight w:val="1147"/>
        </w:trPr>
        <w:tc>
          <w:tcPr>
            <w:tcW w:w="1567" w:type="pct"/>
          </w:tcPr>
          <w:p w14:paraId="653A1DA2" w14:textId="77777777" w:rsidR="00FB16BD" w:rsidRPr="0042344D" w:rsidRDefault="00FB16BD" w:rsidP="008B3224">
            <w:pPr>
              <w:spacing w:after="120"/>
              <w:rPr>
                <w:rFonts w:ascii="Times New Roman" w:eastAsia="Times New Roman" w:hAnsi="Times New Roman"/>
                <w:smallCaps/>
                <w:sz w:val="28"/>
                <w:szCs w:val="28"/>
              </w:rPr>
            </w:pPr>
            <w:r w:rsidRPr="0042344D">
              <w:rPr>
                <w:rFonts w:ascii="Times New Roman" w:eastAsia="Times New Roman" w:hAnsi="Times New Roman"/>
                <w:smallCaps/>
                <w:sz w:val="28"/>
                <w:szCs w:val="28"/>
              </w:rPr>
              <w:t xml:space="preserve">PEI Provvisorio </w:t>
            </w:r>
          </w:p>
          <w:p w14:paraId="018FAC04" w14:textId="77777777" w:rsidR="00FB16BD" w:rsidRDefault="00FB16BD" w:rsidP="008B3224">
            <w:pPr>
              <w:spacing w:after="120"/>
              <w:rPr>
                <w:rFonts w:ascii="Times New Roman" w:eastAsia="Times New Roman" w:hAnsi="Times New Roman"/>
                <w:smallCaps/>
                <w:sz w:val="28"/>
                <w:szCs w:val="28"/>
              </w:rPr>
            </w:pPr>
          </w:p>
        </w:tc>
        <w:tc>
          <w:tcPr>
            <w:tcW w:w="1697" w:type="pct"/>
          </w:tcPr>
          <w:p w14:paraId="7FC6D8F6" w14:textId="77777777" w:rsidR="00FB16BD" w:rsidRDefault="00FB16BD" w:rsidP="008B3224">
            <w:pPr>
              <w:spacing w:after="120"/>
              <w:rPr>
                <w:rFonts w:ascii="Times New Roman" w:eastAsia="Times New Roman" w:hAnsi="Times New Roman"/>
                <w:smallCaps/>
              </w:rPr>
            </w:pPr>
            <w:r>
              <w:rPr>
                <w:rFonts w:ascii="Times New Roman" w:eastAsia="Times New Roman" w:hAnsi="Times New Roman"/>
                <w:smallCaps/>
              </w:rPr>
              <w:t>Data _______________</w:t>
            </w:r>
          </w:p>
          <w:p w14:paraId="0A7E4876" w14:textId="77777777" w:rsidR="00FB16BD" w:rsidRDefault="00FB16BD" w:rsidP="008B3224">
            <w:pPr>
              <w:spacing w:after="120"/>
              <w:rPr>
                <w:rFonts w:ascii="Times New Roman" w:eastAsia="Times New Roman" w:hAnsi="Times New Roman"/>
                <w:smallCaps/>
              </w:rPr>
            </w:pPr>
          </w:p>
          <w:p w14:paraId="29AE95E2" w14:textId="77777777" w:rsidR="00FB16BD" w:rsidRDefault="00FB16BD" w:rsidP="008B3224">
            <w:pPr>
              <w:spacing w:after="120"/>
              <w:rPr>
                <w:rFonts w:ascii="Times New Roman" w:eastAsia="Times New Roman" w:hAnsi="Times New Roman"/>
                <w:smallCaps/>
              </w:rPr>
            </w:pPr>
            <w:r>
              <w:rPr>
                <w:rFonts w:ascii="Times New Roman" w:eastAsia="Times New Roman" w:hAnsi="Times New Roman"/>
                <w:smallCaps/>
              </w:rPr>
              <w:t>Verbale allegato n. 1</w:t>
            </w:r>
          </w:p>
        </w:tc>
        <w:tc>
          <w:tcPr>
            <w:tcW w:w="1736" w:type="pct"/>
          </w:tcPr>
          <w:p w14:paraId="29B8CFBA" w14:textId="77777777" w:rsidR="00FB16BD" w:rsidRDefault="00FB16BD" w:rsidP="008B3224">
            <w:pPr>
              <w:spacing w:after="0"/>
              <w:rPr>
                <w:rFonts w:ascii="Times New Roman" w:eastAsia="Times New Roman" w:hAnsi="Times New Roman"/>
                <w:smallCaps/>
              </w:rPr>
            </w:pPr>
            <w:r>
              <w:rPr>
                <w:rFonts w:ascii="Times New Roman" w:eastAsia="Times New Roman" w:hAnsi="Times New Roman"/>
                <w:smallCaps/>
              </w:rPr>
              <w:t>Firma del dirigente Scolastico</w:t>
            </w:r>
            <w:r w:rsidRPr="007745BC">
              <w:rPr>
                <w:rFonts w:ascii="Times New Roman" w:eastAsia="Times New Roman" w:hAnsi="Times New Roman"/>
                <w:smallCaps/>
                <w:position w:val="10"/>
                <w:sz w:val="10"/>
                <w:szCs w:val="10"/>
              </w:rPr>
              <w:t>1</w:t>
            </w:r>
          </w:p>
          <w:p w14:paraId="3205D722" w14:textId="766BA2E2" w:rsidR="00FB16BD" w:rsidRDefault="00FB16BD" w:rsidP="008B3224">
            <w:pPr>
              <w:rPr>
                <w:rFonts w:ascii="Times New Roman" w:eastAsia="Times New Roman" w:hAnsi="Times New Roman"/>
                <w:smallCaps/>
              </w:rPr>
            </w:pPr>
            <w:r>
              <w:rPr>
                <w:rFonts w:ascii="Times New Roman" w:eastAsia="Times New Roman" w:hAnsi="Times New Roman"/>
                <w:smallCaps/>
              </w:rPr>
              <w:t xml:space="preserve">………………………         </w:t>
            </w:r>
            <w:r w:rsidR="00C50893">
              <w:rPr>
                <w:noProof/>
              </w:rPr>
              <mc:AlternateContent>
                <mc:Choice Requires="wps">
                  <w:drawing>
                    <wp:inline distT="0" distB="0" distL="0" distR="0" wp14:anchorId="4E830CC5" wp14:editId="030F20D8">
                      <wp:extent cx="382905" cy="360045"/>
                      <wp:effectExtent l="0" t="0" r="0" b="1905"/>
                      <wp:docPr id="2100810487" name="Ova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2905" cy="360045"/>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3C268BEA" w14:textId="77777777" w:rsidR="00FB16BD" w:rsidRDefault="00FB16BD" w:rsidP="00FB16BD">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4E830CC5" id="Ovale 4" o:spid="_x0000_s1027"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" fillcolor="white [3201]" strokecolor="black [3200]">
                      <v:stroke startarrowwidth="narrow" startarrowlength="short" endarrowwidth="narrow" endarrowlength="short" joinstyle="miter"/>
                      <v:path arrowok="t"/>
                      <v:textbox inset="2.53958mm,2.53958mm,2.53958mm,2.53958mm">
                        <w:txbxContent>
                          <w:p w14:paraId="3C268BEA" w14:textId="77777777" w:rsidR="00FB16BD" w:rsidRDefault="00FB16BD" w:rsidP="00FB16BD">
                            <w:pPr>
                              <w:spacing w:after="0" w:line="240" w:lineRule="auto"/>
                              <w:textDirection w:val="btLr"/>
                            </w:pPr>
                          </w:p>
                        </w:txbxContent>
                      </v:textbox>
                      <w10:anchorlock/>
                    </v:oval>
                  </w:pict>
                </mc:Fallback>
              </mc:AlternateContent>
            </w:r>
            <w:r>
              <w:rPr>
                <w:rFonts w:ascii="Times New Roman" w:eastAsia="Times New Roman" w:hAnsi="Times New Roman"/>
                <w:smallCaps/>
              </w:rPr>
              <w:t xml:space="preserve">.  </w:t>
            </w:r>
          </w:p>
        </w:tc>
      </w:tr>
      <w:tr w:rsidR="00FB16BD" w14:paraId="43AF1BE0" w14:textId="77777777" w:rsidTr="00D11487">
        <w:trPr>
          <w:trHeight w:val="1051"/>
        </w:trPr>
        <w:tc>
          <w:tcPr>
            <w:tcW w:w="1567" w:type="pct"/>
          </w:tcPr>
          <w:p w14:paraId="153E375F" w14:textId="77777777" w:rsidR="00FB16BD" w:rsidRDefault="00FB16BD" w:rsidP="008B3224">
            <w:pPr>
              <w:spacing w:after="120"/>
              <w:rPr>
                <w:rFonts w:ascii="Times New Roman" w:eastAsia="Times New Roman" w:hAnsi="Times New Roman"/>
                <w:smallCaps/>
                <w:sz w:val="28"/>
                <w:szCs w:val="28"/>
              </w:rPr>
            </w:pPr>
            <w:r>
              <w:rPr>
                <w:rFonts w:ascii="Times New Roman" w:eastAsia="Times New Roman" w:hAnsi="Times New Roman"/>
                <w:smallCaps/>
                <w:sz w:val="28"/>
                <w:szCs w:val="28"/>
              </w:rPr>
              <w:t>Approvazione del PEI</w:t>
            </w:r>
            <w:r>
              <w:rPr>
                <w:rFonts w:ascii="Times New Roman" w:eastAsia="Times New Roman" w:hAnsi="Times New Roman"/>
                <w:smallCaps/>
                <w:sz w:val="28"/>
                <w:szCs w:val="28"/>
              </w:rPr>
              <w:br/>
              <w:t>e prima sottoscrizione</w:t>
            </w:r>
          </w:p>
        </w:tc>
        <w:tc>
          <w:tcPr>
            <w:tcW w:w="1697" w:type="pct"/>
          </w:tcPr>
          <w:p w14:paraId="0EDEE812" w14:textId="77777777" w:rsidR="00FB16BD" w:rsidRDefault="00FB16BD" w:rsidP="008B3224">
            <w:pPr>
              <w:spacing w:after="120"/>
              <w:rPr>
                <w:rFonts w:ascii="Times New Roman" w:eastAsia="Times New Roman" w:hAnsi="Times New Roman"/>
                <w:smallCaps/>
              </w:rPr>
            </w:pPr>
            <w:r>
              <w:rPr>
                <w:rFonts w:ascii="Times New Roman" w:eastAsia="Times New Roman" w:hAnsi="Times New Roman"/>
                <w:smallCaps/>
              </w:rPr>
              <w:t>Data _______________</w:t>
            </w:r>
          </w:p>
          <w:p w14:paraId="1879A2A1" w14:textId="77777777" w:rsidR="00FB16BD" w:rsidRDefault="00FB16BD" w:rsidP="008B3224">
            <w:pPr>
              <w:spacing w:after="120"/>
              <w:rPr>
                <w:rFonts w:ascii="Times New Roman" w:eastAsia="Times New Roman" w:hAnsi="Times New Roman"/>
                <w:smallCaps/>
              </w:rPr>
            </w:pPr>
          </w:p>
          <w:p w14:paraId="0D60B4C9" w14:textId="77777777" w:rsidR="00FB16BD" w:rsidRDefault="00FB16BD" w:rsidP="008B3224">
            <w:pPr>
              <w:spacing w:after="120"/>
              <w:rPr>
                <w:rFonts w:ascii="Times New Roman" w:eastAsia="Times New Roman" w:hAnsi="Times New Roman"/>
                <w:smallCaps/>
              </w:rPr>
            </w:pPr>
            <w:r>
              <w:rPr>
                <w:rFonts w:ascii="Times New Roman" w:eastAsia="Times New Roman" w:hAnsi="Times New Roman"/>
                <w:smallCaps/>
              </w:rPr>
              <w:t>Verbale allegato n. 1</w:t>
            </w:r>
          </w:p>
        </w:tc>
        <w:tc>
          <w:tcPr>
            <w:tcW w:w="1736" w:type="pct"/>
          </w:tcPr>
          <w:p w14:paraId="520442A2" w14:textId="77777777" w:rsidR="00FB16BD" w:rsidRDefault="00FB16BD" w:rsidP="008B3224">
            <w:pPr>
              <w:spacing w:after="0"/>
              <w:rPr>
                <w:rFonts w:ascii="Times New Roman" w:eastAsia="Times New Roman" w:hAnsi="Times New Roman"/>
                <w:smallCaps/>
              </w:rPr>
            </w:pPr>
            <w:r>
              <w:rPr>
                <w:rFonts w:ascii="Times New Roman" w:eastAsia="Times New Roman" w:hAnsi="Times New Roman"/>
                <w:smallCaps/>
              </w:rPr>
              <w:t>Firma del dirigente Scolastico</w:t>
            </w:r>
            <w:r w:rsidRPr="007745BC">
              <w:rPr>
                <w:rFonts w:ascii="Times New Roman" w:eastAsia="Times New Roman" w:hAnsi="Times New Roman"/>
                <w:smallCaps/>
                <w:position w:val="10"/>
                <w:sz w:val="10"/>
                <w:szCs w:val="10"/>
              </w:rPr>
              <w:t>1</w:t>
            </w:r>
          </w:p>
          <w:p w14:paraId="087D22DD" w14:textId="54A3825A" w:rsidR="00FB16BD" w:rsidRDefault="00FB16BD" w:rsidP="008B3224">
            <w:pPr>
              <w:rPr>
                <w:rFonts w:ascii="Times New Roman" w:eastAsia="Times New Roman" w:hAnsi="Times New Roman"/>
                <w:smallCaps/>
              </w:rPr>
            </w:pPr>
            <w:r>
              <w:rPr>
                <w:rFonts w:ascii="Times New Roman" w:eastAsia="Times New Roman" w:hAnsi="Times New Roman"/>
                <w:smallCaps/>
              </w:rPr>
              <w:t xml:space="preserve">………………………         </w:t>
            </w:r>
            <w:r w:rsidR="00C50893">
              <w:rPr>
                <w:noProof/>
              </w:rPr>
              <mc:AlternateContent>
                <mc:Choice Requires="wps">
                  <w:drawing>
                    <wp:inline distT="0" distB="0" distL="0" distR="0" wp14:anchorId="49AA2EB0" wp14:editId="381D3C6A">
                      <wp:extent cx="382905" cy="360045"/>
                      <wp:effectExtent l="0" t="0" r="0" b="1905"/>
                      <wp:docPr id="899458460" name="Ova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2905" cy="360045"/>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7A0014D9" w14:textId="77777777" w:rsidR="00FB16BD" w:rsidRDefault="00FB16BD" w:rsidP="00FB16BD">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49AA2EB0" id="Ovale 3" o:spid="_x0000_s1028"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" fillcolor="white [3201]" strokecolor="black [3200]">
                      <v:stroke startarrowwidth="narrow" startarrowlength="short" endarrowwidth="narrow" endarrowlength="short" joinstyle="miter"/>
                      <v:path arrowok="t"/>
                      <v:textbox inset="2.53958mm,2.53958mm,2.53958mm,2.53958mm">
                        <w:txbxContent>
                          <w:p w14:paraId="7A0014D9" w14:textId="77777777" w:rsidR="00FB16BD" w:rsidRDefault="00FB16BD" w:rsidP="00FB16BD">
                            <w:pPr>
                              <w:spacing w:after="0" w:line="240" w:lineRule="auto"/>
                              <w:textDirection w:val="btLr"/>
                            </w:pPr>
                          </w:p>
                        </w:txbxContent>
                      </v:textbox>
                      <w10:anchorlock/>
                    </v:oval>
                  </w:pict>
                </mc:Fallback>
              </mc:AlternateContent>
            </w:r>
            <w:r>
              <w:rPr>
                <w:rFonts w:ascii="Times New Roman" w:eastAsia="Times New Roman" w:hAnsi="Times New Roman"/>
                <w:smallCaps/>
              </w:rPr>
              <w:t xml:space="preserve">.  </w:t>
            </w:r>
          </w:p>
        </w:tc>
      </w:tr>
      <w:tr w:rsidR="00FB16BD" w14:paraId="579B3322" w14:textId="77777777" w:rsidTr="00D11487">
        <w:tc>
          <w:tcPr>
            <w:tcW w:w="1567" w:type="pct"/>
          </w:tcPr>
          <w:p w14:paraId="2FCD44EE" w14:textId="77777777" w:rsidR="00FB16BD" w:rsidRDefault="00FB16BD" w:rsidP="008B3224">
            <w:pPr>
              <w:spacing w:after="120"/>
              <w:rPr>
                <w:rFonts w:ascii="Times New Roman" w:eastAsia="Times New Roman" w:hAnsi="Times New Roman"/>
                <w:smallCaps/>
                <w:sz w:val="28"/>
                <w:szCs w:val="28"/>
              </w:rPr>
            </w:pPr>
            <w:r>
              <w:rPr>
                <w:rFonts w:ascii="Times New Roman" w:eastAsia="Times New Roman" w:hAnsi="Times New Roman"/>
                <w:smallCaps/>
                <w:sz w:val="28"/>
                <w:szCs w:val="28"/>
              </w:rPr>
              <w:t>Verifica intermedia</w:t>
            </w:r>
          </w:p>
        </w:tc>
        <w:tc>
          <w:tcPr>
            <w:tcW w:w="1697" w:type="pct"/>
          </w:tcPr>
          <w:p w14:paraId="70DA2F28" w14:textId="77777777" w:rsidR="00FB16BD" w:rsidRDefault="00FB16BD" w:rsidP="008B3224">
            <w:pPr>
              <w:spacing w:after="0"/>
              <w:rPr>
                <w:rFonts w:ascii="Times New Roman" w:eastAsia="Times New Roman" w:hAnsi="Times New Roman"/>
                <w:smallCaps/>
              </w:rPr>
            </w:pPr>
            <w:r>
              <w:rPr>
                <w:rFonts w:ascii="Times New Roman" w:eastAsia="Times New Roman" w:hAnsi="Times New Roman"/>
                <w:smallCaps/>
              </w:rPr>
              <w:t>Data _______________</w:t>
            </w:r>
          </w:p>
          <w:p w14:paraId="7D50036B" w14:textId="77777777" w:rsidR="00FB16BD" w:rsidRDefault="00FB16BD" w:rsidP="008B3224">
            <w:pPr>
              <w:spacing w:after="120"/>
              <w:rPr>
                <w:rFonts w:ascii="Times New Roman" w:eastAsia="Times New Roman" w:hAnsi="Times New Roman"/>
                <w:smallCaps/>
              </w:rPr>
            </w:pPr>
          </w:p>
          <w:p w14:paraId="01A023AD" w14:textId="77777777" w:rsidR="00FB16BD" w:rsidRDefault="00FB16BD" w:rsidP="008B3224">
            <w:pPr>
              <w:spacing w:after="120"/>
              <w:rPr>
                <w:rFonts w:ascii="Times New Roman" w:eastAsia="Times New Roman" w:hAnsi="Times New Roman"/>
                <w:smallCaps/>
              </w:rPr>
            </w:pPr>
            <w:r>
              <w:rPr>
                <w:rFonts w:ascii="Times New Roman" w:eastAsia="Times New Roman" w:hAnsi="Times New Roman"/>
                <w:smallCaps/>
              </w:rPr>
              <w:t>Verbale allegato n. _____</w:t>
            </w:r>
          </w:p>
        </w:tc>
        <w:tc>
          <w:tcPr>
            <w:tcW w:w="1736" w:type="pct"/>
          </w:tcPr>
          <w:p w14:paraId="77854470" w14:textId="77777777" w:rsidR="00FB16BD" w:rsidRPr="00632A9E" w:rsidRDefault="00FB16BD" w:rsidP="008B3224">
            <w:pPr>
              <w:spacing w:after="0"/>
              <w:rPr>
                <w:rFonts w:ascii="Times New Roman" w:eastAsia="Times New Roman" w:hAnsi="Times New Roman"/>
                <w:smallCaps/>
              </w:rPr>
            </w:pPr>
            <w:r w:rsidRPr="00632A9E">
              <w:rPr>
                <w:rFonts w:ascii="Times New Roman" w:eastAsia="Times New Roman" w:hAnsi="Times New Roman"/>
                <w:smallCaps/>
              </w:rPr>
              <w:lastRenderedPageBreak/>
              <w:t>Firma del dirigente Scolastico</w:t>
            </w:r>
            <w:r w:rsidRPr="007745BC">
              <w:rPr>
                <w:rFonts w:ascii="Times New Roman" w:eastAsia="Times New Roman" w:hAnsi="Times New Roman"/>
                <w:smallCaps/>
                <w:position w:val="10"/>
                <w:sz w:val="10"/>
                <w:szCs w:val="10"/>
              </w:rPr>
              <w:t>1</w:t>
            </w:r>
            <w:r w:rsidRPr="00632A9E">
              <w:rPr>
                <w:rFonts w:ascii="Times New Roman" w:eastAsia="Times New Roman" w:hAnsi="Times New Roman"/>
                <w:smallCaps/>
              </w:rPr>
              <w:t xml:space="preserve"> </w:t>
            </w:r>
          </w:p>
          <w:p w14:paraId="4E9F7D6A" w14:textId="0AD7AE54" w:rsidR="00FB16BD" w:rsidRPr="00632A9E" w:rsidRDefault="00FB16BD" w:rsidP="008B3224">
            <w:pPr>
              <w:rPr>
                <w:rFonts w:ascii="Times New Roman" w:eastAsia="Times New Roman" w:hAnsi="Times New Roman"/>
                <w:smallCaps/>
              </w:rPr>
            </w:pPr>
            <w:r w:rsidRPr="00632A9E">
              <w:rPr>
                <w:rFonts w:ascii="Times New Roman" w:eastAsia="Times New Roman" w:hAnsi="Times New Roman"/>
                <w:smallCaps/>
              </w:rPr>
              <w:lastRenderedPageBreak/>
              <w:t xml:space="preserve">………………………         </w:t>
            </w:r>
            <w:r w:rsidR="00C50893">
              <w:rPr>
                <w:noProof/>
              </w:rPr>
              <mc:AlternateContent>
                <mc:Choice Requires="wps">
                  <w:drawing>
                    <wp:inline distT="0" distB="0" distL="0" distR="0" wp14:anchorId="073A5E5F" wp14:editId="0167EC0F">
                      <wp:extent cx="382905" cy="360045"/>
                      <wp:effectExtent l="0" t="0" r="0" b="1905"/>
                      <wp:docPr id="156146879" name="Ova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2905" cy="360045"/>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01686D2D" w14:textId="77777777" w:rsidR="00FB16BD" w:rsidRDefault="00FB16BD" w:rsidP="00FB16BD">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073A5E5F" id="Ovale 2" o:spid="_x0000_s1029"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" fillcolor="white [3201]" strokecolor="black [3200]">
                      <v:stroke startarrowwidth="narrow" startarrowlength="short" endarrowwidth="narrow" endarrowlength="short" joinstyle="miter"/>
                      <v:path arrowok="t"/>
                      <v:textbox inset="2.53958mm,2.53958mm,2.53958mm,2.53958mm">
                        <w:txbxContent>
                          <w:p w14:paraId="01686D2D" w14:textId="77777777" w:rsidR="00FB16BD" w:rsidRDefault="00FB16BD" w:rsidP="00FB16BD">
                            <w:pPr>
                              <w:spacing w:after="0" w:line="240" w:lineRule="auto"/>
                              <w:textDirection w:val="btLr"/>
                            </w:pPr>
                          </w:p>
                        </w:txbxContent>
                      </v:textbox>
                      <w10:anchorlock/>
                    </v:oval>
                  </w:pict>
                </mc:Fallback>
              </mc:AlternateContent>
            </w:r>
            <w:r w:rsidRPr="00632A9E">
              <w:rPr>
                <w:rFonts w:ascii="Times New Roman" w:eastAsia="Times New Roman" w:hAnsi="Times New Roman"/>
                <w:smallCaps/>
              </w:rPr>
              <w:t xml:space="preserve">.  </w:t>
            </w:r>
          </w:p>
        </w:tc>
      </w:tr>
      <w:tr w:rsidR="00FB16BD" w14:paraId="5195D5ED" w14:textId="77777777" w:rsidTr="00D11487">
        <w:tc>
          <w:tcPr>
            <w:tcW w:w="1567" w:type="pct"/>
          </w:tcPr>
          <w:p w14:paraId="78058134" w14:textId="77777777" w:rsidR="00FB16BD" w:rsidRDefault="00FB16BD" w:rsidP="008B3224">
            <w:pPr>
              <w:spacing w:after="120"/>
              <w:rPr>
                <w:rFonts w:ascii="Times New Roman" w:eastAsia="Times New Roman" w:hAnsi="Times New Roman"/>
                <w:smallCaps/>
                <w:sz w:val="28"/>
                <w:szCs w:val="28"/>
              </w:rPr>
            </w:pPr>
            <w:r>
              <w:rPr>
                <w:rFonts w:ascii="Times New Roman" w:eastAsia="Times New Roman" w:hAnsi="Times New Roman"/>
                <w:smallCaps/>
                <w:sz w:val="28"/>
                <w:szCs w:val="28"/>
              </w:rPr>
              <w:lastRenderedPageBreak/>
              <w:t xml:space="preserve">Verifica finale </w:t>
            </w:r>
            <w:r w:rsidRPr="00897053">
              <w:rPr>
                <w:rFonts w:ascii="Times New Roman" w:eastAsia="Times New Roman" w:hAnsi="Times New Roman"/>
                <w:smallCaps/>
                <w:sz w:val="28"/>
                <w:szCs w:val="28"/>
              </w:rPr>
              <w:t>e</w:t>
            </w:r>
            <w:r>
              <w:rPr>
                <w:rFonts w:ascii="Times New Roman" w:eastAsia="Times New Roman" w:hAnsi="Times New Roman"/>
                <w:smallCaps/>
                <w:sz w:val="28"/>
                <w:szCs w:val="28"/>
              </w:rPr>
              <w:t xml:space="preserve"> proposte per l’A.S. successivo</w:t>
            </w:r>
            <w:r w:rsidRPr="0042344D">
              <w:rPr>
                <w:rFonts w:ascii="Times New Roman" w:eastAsia="Times New Roman" w:hAnsi="Times New Roman"/>
                <w:smallCaps/>
                <w:sz w:val="28"/>
                <w:szCs w:val="28"/>
              </w:rPr>
              <w:t xml:space="preserve"> </w:t>
            </w:r>
          </w:p>
        </w:tc>
        <w:tc>
          <w:tcPr>
            <w:tcW w:w="1697" w:type="pct"/>
          </w:tcPr>
          <w:p w14:paraId="063AB0A3" w14:textId="77777777" w:rsidR="00FB16BD" w:rsidRDefault="00FB16BD" w:rsidP="008B3224">
            <w:pPr>
              <w:spacing w:after="0"/>
              <w:rPr>
                <w:rFonts w:ascii="Times New Roman" w:eastAsia="Times New Roman" w:hAnsi="Times New Roman"/>
                <w:smallCaps/>
              </w:rPr>
            </w:pPr>
            <w:r>
              <w:rPr>
                <w:rFonts w:ascii="Times New Roman" w:eastAsia="Times New Roman" w:hAnsi="Times New Roman"/>
                <w:smallCaps/>
              </w:rPr>
              <w:t>Data _______________</w:t>
            </w:r>
          </w:p>
          <w:p w14:paraId="149723BA" w14:textId="77777777" w:rsidR="00FB16BD" w:rsidRDefault="00FB16BD" w:rsidP="008B3224">
            <w:pPr>
              <w:spacing w:after="120"/>
              <w:rPr>
                <w:rFonts w:ascii="Times New Roman" w:eastAsia="Times New Roman" w:hAnsi="Times New Roman"/>
                <w:smallCaps/>
              </w:rPr>
            </w:pPr>
          </w:p>
          <w:p w14:paraId="05424721" w14:textId="77777777" w:rsidR="00FB16BD" w:rsidRDefault="00FB16BD" w:rsidP="008B3224">
            <w:pPr>
              <w:spacing w:after="120"/>
              <w:rPr>
                <w:rFonts w:ascii="Times New Roman" w:eastAsia="Times New Roman" w:hAnsi="Times New Roman"/>
                <w:smallCaps/>
              </w:rPr>
            </w:pPr>
            <w:r>
              <w:rPr>
                <w:rFonts w:ascii="Times New Roman" w:eastAsia="Times New Roman" w:hAnsi="Times New Roman"/>
                <w:smallCaps/>
              </w:rPr>
              <w:t>Verbale allegato n. _____</w:t>
            </w:r>
          </w:p>
        </w:tc>
        <w:tc>
          <w:tcPr>
            <w:tcW w:w="1736" w:type="pct"/>
          </w:tcPr>
          <w:p w14:paraId="5AAF6513" w14:textId="77777777" w:rsidR="00FB16BD" w:rsidRDefault="00FB16BD" w:rsidP="008B3224">
            <w:pPr>
              <w:spacing w:after="0"/>
              <w:rPr>
                <w:rFonts w:ascii="Times New Roman" w:eastAsia="Times New Roman" w:hAnsi="Times New Roman"/>
                <w:smallCaps/>
              </w:rPr>
            </w:pPr>
            <w:r>
              <w:rPr>
                <w:rFonts w:ascii="Times New Roman" w:eastAsia="Times New Roman" w:hAnsi="Times New Roman"/>
                <w:smallCaps/>
              </w:rPr>
              <w:t>Firma del dirigente Scolastico</w:t>
            </w:r>
            <w:r w:rsidRPr="007745BC">
              <w:rPr>
                <w:rFonts w:ascii="Times New Roman" w:eastAsia="Times New Roman" w:hAnsi="Times New Roman"/>
                <w:smallCaps/>
                <w:position w:val="10"/>
                <w:sz w:val="10"/>
                <w:szCs w:val="10"/>
              </w:rPr>
              <w:t>1</w:t>
            </w:r>
          </w:p>
          <w:p w14:paraId="15C56A90" w14:textId="69120185" w:rsidR="00FB16BD" w:rsidRDefault="00FB16BD" w:rsidP="008B3224">
            <w:pPr>
              <w:rPr>
                <w:rFonts w:ascii="Times New Roman" w:eastAsia="Times New Roman" w:hAnsi="Times New Roman"/>
                <w:smallCaps/>
              </w:rPr>
            </w:pPr>
            <w:r>
              <w:rPr>
                <w:rFonts w:ascii="Times New Roman" w:eastAsia="Times New Roman" w:hAnsi="Times New Roman"/>
                <w:smallCaps/>
              </w:rPr>
              <w:t xml:space="preserve">………………………         </w:t>
            </w:r>
            <w:r w:rsidR="00C50893">
              <w:rPr>
                <w:noProof/>
              </w:rPr>
              <mc:AlternateContent>
                <mc:Choice Requires="wps">
                  <w:drawing>
                    <wp:inline distT="0" distB="0" distL="0" distR="0" wp14:anchorId="62963CFF" wp14:editId="0509EE92">
                      <wp:extent cx="382905" cy="360045"/>
                      <wp:effectExtent l="0" t="0" r="0" b="1905"/>
                      <wp:docPr id="75612426" name="Ova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2905" cy="360045"/>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595F5F00" w14:textId="77777777" w:rsidR="00FB16BD" w:rsidRDefault="00FB16BD" w:rsidP="00FB16BD">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62963CFF" id="Ovale 1" o:spid="_x0000_s1030"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" fillcolor="white [3201]" strokecolor="black [3200]">
                      <v:stroke startarrowwidth="narrow" startarrowlength="short" endarrowwidth="narrow" endarrowlength="short" joinstyle="miter"/>
                      <v:path arrowok="t"/>
                      <v:textbox inset="2.53958mm,2.53958mm,2.53958mm,2.53958mm">
                        <w:txbxContent>
                          <w:p w14:paraId="595F5F00" w14:textId="77777777" w:rsidR="00FB16BD" w:rsidRDefault="00FB16BD" w:rsidP="00FB16BD">
                            <w:pPr>
                              <w:spacing w:after="0" w:line="240" w:lineRule="auto"/>
                              <w:textDirection w:val="btLr"/>
                            </w:pPr>
                          </w:p>
                        </w:txbxContent>
                      </v:textbox>
                      <w10:anchorlock/>
                    </v:oval>
                  </w:pict>
                </mc:Fallback>
              </mc:AlternateContent>
            </w:r>
            <w:r>
              <w:rPr>
                <w:rFonts w:ascii="Times New Roman" w:eastAsia="Times New Roman" w:hAnsi="Times New Roman"/>
                <w:smallCaps/>
              </w:rPr>
              <w:t xml:space="preserve">.  </w:t>
            </w:r>
          </w:p>
        </w:tc>
      </w:tr>
    </w:tbl>
    <w:p w14:paraId="7C3CC71A" w14:textId="77777777" w:rsidR="00FB16BD" w:rsidRDefault="00FB16BD" w:rsidP="00FB16BD">
      <w:pPr>
        <w:ind w:firstLine="428"/>
        <w:jc w:val="right"/>
        <w:rPr>
          <w:rFonts w:ascii="Times New Roman" w:eastAsia="Times New Roman" w:hAnsi="Times New Roman"/>
          <w:color w:val="FF0000"/>
          <w:sz w:val="20"/>
          <w:szCs w:val="20"/>
        </w:rPr>
      </w:pPr>
      <w:r>
        <w:rPr>
          <w:rFonts w:ascii="Times New Roman" w:eastAsia="Times New Roman" w:hAnsi="Times New Roman"/>
          <w:smallCaps/>
          <w:position w:val="10"/>
          <w:sz w:val="10"/>
          <w:szCs w:val="10"/>
        </w:rPr>
        <w:t>(</w:t>
      </w:r>
      <w:r w:rsidRPr="007745BC">
        <w:rPr>
          <w:rFonts w:ascii="Times New Roman" w:eastAsia="Times New Roman" w:hAnsi="Times New Roman"/>
          <w:smallCaps/>
          <w:position w:val="10"/>
          <w:sz w:val="10"/>
          <w:szCs w:val="10"/>
        </w:rPr>
        <w:t>1</w:t>
      </w:r>
      <w:r>
        <w:rPr>
          <w:rFonts w:ascii="Times New Roman" w:eastAsia="Times New Roman" w:hAnsi="Times New Roman"/>
          <w:smallCaps/>
          <w:position w:val="10"/>
          <w:sz w:val="10"/>
          <w:szCs w:val="10"/>
        </w:rPr>
        <w:t xml:space="preserve">) </w:t>
      </w:r>
      <w:r w:rsidRPr="007745BC">
        <w:rPr>
          <w:rFonts w:ascii="Times New Roman" w:eastAsia="Times New Roman" w:hAnsi="Times New Roman"/>
          <w:position w:val="10"/>
          <w:sz w:val="16"/>
          <w:szCs w:val="16"/>
        </w:rPr>
        <w:t>o suo delegato</w:t>
      </w:r>
    </w:p>
    <w:p w14:paraId="1629F054" w14:textId="77777777" w:rsidR="00E31537" w:rsidRDefault="00E31537" w:rsidP="00FB16BD">
      <w:pPr>
        <w:pStyle w:val="Titolo1"/>
        <w:ind w:left="428" w:hanging="360"/>
      </w:pPr>
      <w:bookmarkStart w:id="0" w:name="_heading=h.gjdgxs" w:colFirst="0" w:colLast="0"/>
      <w:bookmarkEnd w:id="0"/>
    </w:p>
    <w:p w14:paraId="21CE9184" w14:textId="77777777" w:rsidR="00E31537" w:rsidRDefault="00E31537" w:rsidP="00FB16BD">
      <w:pPr>
        <w:pStyle w:val="Titolo1"/>
        <w:ind w:left="428" w:hanging="360"/>
      </w:pPr>
    </w:p>
    <w:p w14:paraId="42AF20C3" w14:textId="61F57D23" w:rsidR="00FB16BD" w:rsidRPr="00391C3B" w:rsidRDefault="00FB16BD" w:rsidP="00FB16BD">
      <w:pPr>
        <w:pStyle w:val="Titolo1"/>
        <w:ind w:left="428" w:hanging="360"/>
      </w:pPr>
      <w:r w:rsidRPr="00391C3B">
        <w:t xml:space="preserve">Composizione del GLO - Gruppo di Lavoro </w:t>
      </w:r>
      <w:r w:rsidRPr="005D4CA4">
        <w:t>Operativo per l’inclusione</w:t>
      </w:r>
    </w:p>
    <w:p w14:paraId="5388BD78" w14:textId="77777777" w:rsidR="00FB16BD" w:rsidRPr="00C82BC9" w:rsidRDefault="00FB16BD" w:rsidP="00FB16BD">
      <w:pPr>
        <w:rPr>
          <w:sz w:val="16"/>
          <w:szCs w:val="16"/>
        </w:rPr>
      </w:pPr>
      <w:r w:rsidRPr="00C82BC9">
        <w:rPr>
          <w:sz w:val="16"/>
          <w:szCs w:val="16"/>
        </w:rPr>
        <w:t xml:space="preserve">Art. 15, commi 10 e 11 della L. 104/1992 (come </w:t>
      </w:r>
      <w:proofErr w:type="spellStart"/>
      <w:r w:rsidRPr="00C82BC9">
        <w:rPr>
          <w:sz w:val="16"/>
          <w:szCs w:val="16"/>
        </w:rPr>
        <w:t>modif</w:t>
      </w:r>
      <w:proofErr w:type="spellEnd"/>
      <w:r w:rsidRPr="00C82BC9">
        <w:rPr>
          <w:sz w:val="16"/>
          <w:szCs w:val="16"/>
        </w:rPr>
        <w:t xml:space="preserve">. dal </w:t>
      </w:r>
      <w:proofErr w:type="spellStart"/>
      <w:r w:rsidRPr="00C82BC9">
        <w:rPr>
          <w:sz w:val="16"/>
          <w:szCs w:val="16"/>
        </w:rPr>
        <w:t>D.Lgs</w:t>
      </w:r>
      <w:proofErr w:type="spellEnd"/>
      <w:r w:rsidRPr="00C82BC9">
        <w:rPr>
          <w:sz w:val="16"/>
          <w:szCs w:val="16"/>
        </w:rPr>
        <w:t xml:space="preserve"> 96/2019)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324"/>
        <w:gridCol w:w="3323"/>
        <w:gridCol w:w="3321"/>
      </w:tblGrid>
      <w:tr w:rsidR="007B0095" w:rsidRPr="00632A9E" w14:paraId="0BC7C633" w14:textId="2067D5D3" w:rsidTr="00D11487">
        <w:tc>
          <w:tcPr>
            <w:tcW w:w="1667" w:type="pct"/>
          </w:tcPr>
          <w:p w14:paraId="3FD97C43" w14:textId="77777777" w:rsidR="007B0095" w:rsidRPr="00632A9E" w:rsidRDefault="007B0095" w:rsidP="008B3224">
            <w:pPr>
              <w:jc w:val="center"/>
              <w:rPr>
                <w:rFonts w:ascii="Tahoma" w:eastAsia="Tahoma" w:hAnsi="Tahoma" w:cs="Tahoma"/>
                <w:sz w:val="20"/>
                <w:szCs w:val="20"/>
              </w:rPr>
            </w:pPr>
            <w:r>
              <w:rPr>
                <w:rFonts w:ascii="Tahoma" w:eastAsia="Tahoma" w:hAnsi="Tahoma" w:cs="Tahoma"/>
                <w:sz w:val="20"/>
                <w:szCs w:val="20"/>
              </w:rPr>
              <w:t>Nome e Cognome</w:t>
            </w:r>
          </w:p>
        </w:tc>
        <w:tc>
          <w:tcPr>
            <w:tcW w:w="1667" w:type="pct"/>
          </w:tcPr>
          <w:p w14:paraId="1580DDC0" w14:textId="77777777" w:rsidR="007B0095" w:rsidRPr="00632A9E" w:rsidRDefault="007B0095" w:rsidP="008B3224">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1666" w:type="pct"/>
          </w:tcPr>
          <w:p w14:paraId="4A82BBBF" w14:textId="662B72F8" w:rsidR="007B0095" w:rsidRPr="00CA3FF0" w:rsidRDefault="007B0095" w:rsidP="007B0095">
            <w:pPr>
              <w:jc w:val="center"/>
              <w:rPr>
                <w:rFonts w:ascii="Tahoma" w:eastAsia="Tahoma" w:hAnsi="Tahoma" w:cs="Tahoma"/>
                <w:sz w:val="14"/>
                <w:szCs w:val="14"/>
              </w:rPr>
            </w:pPr>
            <w:r w:rsidRPr="007B0095">
              <w:rPr>
                <w:rFonts w:ascii="Tahoma" w:eastAsia="Tahoma" w:hAnsi="Tahoma" w:cs="Tahoma"/>
                <w:sz w:val="14"/>
                <w:szCs w:val="14"/>
              </w:rPr>
              <w:t>FIRMA</w:t>
            </w:r>
          </w:p>
        </w:tc>
      </w:tr>
      <w:tr w:rsidR="007B0095" w:rsidRPr="00632A9E" w14:paraId="1D6BF17B" w14:textId="14695BCA" w:rsidTr="00D11487">
        <w:tc>
          <w:tcPr>
            <w:tcW w:w="1667" w:type="pct"/>
          </w:tcPr>
          <w:p w14:paraId="0A0B55E4" w14:textId="77777777" w:rsidR="007B0095" w:rsidRPr="00632A9E" w:rsidRDefault="007B0095" w:rsidP="00FB16BD">
            <w:pPr>
              <w:numPr>
                <w:ilvl w:val="0"/>
                <w:numId w:val="8"/>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1667" w:type="pct"/>
          </w:tcPr>
          <w:p w14:paraId="6FEACA9E" w14:textId="77777777" w:rsidR="007B0095" w:rsidRPr="00632A9E" w:rsidRDefault="007B0095" w:rsidP="008B3224">
            <w:pPr>
              <w:rPr>
                <w:rFonts w:ascii="Tahoma" w:eastAsia="Tahoma" w:hAnsi="Tahoma" w:cs="Tahoma"/>
                <w:sz w:val="20"/>
                <w:szCs w:val="20"/>
              </w:rPr>
            </w:pPr>
          </w:p>
        </w:tc>
        <w:tc>
          <w:tcPr>
            <w:tcW w:w="1666" w:type="pct"/>
          </w:tcPr>
          <w:p w14:paraId="28F32036" w14:textId="77777777" w:rsidR="007B0095" w:rsidRPr="00632A9E" w:rsidRDefault="007B0095" w:rsidP="008B3224">
            <w:pPr>
              <w:rPr>
                <w:rFonts w:ascii="Tahoma" w:eastAsia="Tahoma" w:hAnsi="Tahoma" w:cs="Tahoma"/>
                <w:sz w:val="20"/>
                <w:szCs w:val="20"/>
              </w:rPr>
            </w:pPr>
          </w:p>
        </w:tc>
      </w:tr>
      <w:tr w:rsidR="007B0095" w:rsidRPr="00632A9E" w14:paraId="29D851FD" w14:textId="12278A91" w:rsidTr="00D11487">
        <w:tc>
          <w:tcPr>
            <w:tcW w:w="1667" w:type="pct"/>
          </w:tcPr>
          <w:p w14:paraId="511BCCAE" w14:textId="77777777" w:rsidR="007B0095" w:rsidRPr="00632A9E" w:rsidRDefault="007B0095" w:rsidP="00FB16BD">
            <w:pPr>
              <w:numPr>
                <w:ilvl w:val="0"/>
                <w:numId w:val="8"/>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1667" w:type="pct"/>
          </w:tcPr>
          <w:p w14:paraId="3288169D" w14:textId="77777777" w:rsidR="007B0095" w:rsidRPr="00632A9E" w:rsidRDefault="007B0095" w:rsidP="008B3224">
            <w:pPr>
              <w:rPr>
                <w:rFonts w:ascii="Tahoma" w:eastAsia="Tahoma" w:hAnsi="Tahoma" w:cs="Tahoma"/>
                <w:sz w:val="20"/>
                <w:szCs w:val="20"/>
              </w:rPr>
            </w:pPr>
          </w:p>
        </w:tc>
        <w:tc>
          <w:tcPr>
            <w:tcW w:w="1666" w:type="pct"/>
          </w:tcPr>
          <w:p w14:paraId="11FB9314" w14:textId="77777777" w:rsidR="007B0095" w:rsidRPr="00632A9E" w:rsidRDefault="007B0095" w:rsidP="008B3224">
            <w:pPr>
              <w:rPr>
                <w:rFonts w:ascii="Tahoma" w:eastAsia="Tahoma" w:hAnsi="Tahoma" w:cs="Tahoma"/>
                <w:sz w:val="20"/>
                <w:szCs w:val="20"/>
              </w:rPr>
            </w:pPr>
          </w:p>
        </w:tc>
      </w:tr>
      <w:tr w:rsidR="007B0095" w:rsidRPr="00632A9E" w14:paraId="2CE0332D" w14:textId="7B4614CB" w:rsidTr="00D11487">
        <w:tc>
          <w:tcPr>
            <w:tcW w:w="1667" w:type="pct"/>
          </w:tcPr>
          <w:p w14:paraId="6ACE1F4A" w14:textId="77777777" w:rsidR="007B0095" w:rsidRPr="00632A9E" w:rsidRDefault="007B0095" w:rsidP="00FB16BD">
            <w:pPr>
              <w:numPr>
                <w:ilvl w:val="0"/>
                <w:numId w:val="8"/>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1667" w:type="pct"/>
          </w:tcPr>
          <w:p w14:paraId="0093458F" w14:textId="77777777" w:rsidR="007B0095" w:rsidRPr="00632A9E" w:rsidRDefault="007B0095" w:rsidP="008B3224">
            <w:pPr>
              <w:rPr>
                <w:rFonts w:ascii="Tahoma" w:eastAsia="Tahoma" w:hAnsi="Tahoma" w:cs="Tahoma"/>
                <w:sz w:val="20"/>
                <w:szCs w:val="20"/>
              </w:rPr>
            </w:pPr>
          </w:p>
        </w:tc>
        <w:tc>
          <w:tcPr>
            <w:tcW w:w="1666" w:type="pct"/>
          </w:tcPr>
          <w:p w14:paraId="4A98A83B" w14:textId="77777777" w:rsidR="007B0095" w:rsidRPr="00632A9E" w:rsidRDefault="007B0095" w:rsidP="008B3224">
            <w:pPr>
              <w:rPr>
                <w:rFonts w:ascii="Tahoma" w:eastAsia="Tahoma" w:hAnsi="Tahoma" w:cs="Tahoma"/>
                <w:sz w:val="20"/>
                <w:szCs w:val="20"/>
              </w:rPr>
            </w:pPr>
          </w:p>
        </w:tc>
      </w:tr>
      <w:tr w:rsidR="007B0095" w:rsidRPr="00632A9E" w14:paraId="2C7EBDE8" w14:textId="5D7ABC45" w:rsidTr="00D11487">
        <w:tc>
          <w:tcPr>
            <w:tcW w:w="1667" w:type="pct"/>
          </w:tcPr>
          <w:p w14:paraId="30180FFB" w14:textId="77777777" w:rsidR="007B0095" w:rsidRPr="00632A9E" w:rsidRDefault="007B0095" w:rsidP="00FB16BD">
            <w:pPr>
              <w:numPr>
                <w:ilvl w:val="0"/>
                <w:numId w:val="8"/>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1667" w:type="pct"/>
          </w:tcPr>
          <w:p w14:paraId="2629CBDE" w14:textId="77777777" w:rsidR="007B0095" w:rsidRPr="00632A9E" w:rsidRDefault="007B0095" w:rsidP="008B3224">
            <w:pPr>
              <w:rPr>
                <w:rFonts w:ascii="Tahoma" w:eastAsia="Tahoma" w:hAnsi="Tahoma" w:cs="Tahoma"/>
                <w:sz w:val="20"/>
                <w:szCs w:val="20"/>
              </w:rPr>
            </w:pPr>
          </w:p>
        </w:tc>
        <w:tc>
          <w:tcPr>
            <w:tcW w:w="1666" w:type="pct"/>
          </w:tcPr>
          <w:p w14:paraId="48957EEE" w14:textId="77777777" w:rsidR="007B0095" w:rsidRPr="00632A9E" w:rsidRDefault="007B0095" w:rsidP="008B3224">
            <w:pPr>
              <w:rPr>
                <w:rFonts w:ascii="Tahoma" w:eastAsia="Tahoma" w:hAnsi="Tahoma" w:cs="Tahoma"/>
                <w:sz w:val="20"/>
                <w:szCs w:val="20"/>
              </w:rPr>
            </w:pPr>
          </w:p>
        </w:tc>
      </w:tr>
      <w:tr w:rsidR="007B0095" w:rsidRPr="00632A9E" w14:paraId="0D922994" w14:textId="2A333E77" w:rsidTr="00D11487">
        <w:tc>
          <w:tcPr>
            <w:tcW w:w="1667" w:type="pct"/>
          </w:tcPr>
          <w:p w14:paraId="15483C99" w14:textId="77777777" w:rsidR="007B0095" w:rsidRPr="00632A9E" w:rsidRDefault="007B0095" w:rsidP="00FB16BD">
            <w:pPr>
              <w:numPr>
                <w:ilvl w:val="0"/>
                <w:numId w:val="8"/>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1667" w:type="pct"/>
          </w:tcPr>
          <w:p w14:paraId="0F49641B" w14:textId="77777777" w:rsidR="007B0095" w:rsidRPr="00632A9E" w:rsidRDefault="007B0095" w:rsidP="008B3224">
            <w:pPr>
              <w:rPr>
                <w:rFonts w:ascii="Tahoma" w:eastAsia="Tahoma" w:hAnsi="Tahoma" w:cs="Tahoma"/>
                <w:sz w:val="20"/>
                <w:szCs w:val="20"/>
              </w:rPr>
            </w:pPr>
          </w:p>
        </w:tc>
        <w:tc>
          <w:tcPr>
            <w:tcW w:w="1666" w:type="pct"/>
          </w:tcPr>
          <w:p w14:paraId="0AF01215" w14:textId="77777777" w:rsidR="007B0095" w:rsidRPr="00632A9E" w:rsidRDefault="007B0095" w:rsidP="008B3224">
            <w:pPr>
              <w:rPr>
                <w:rFonts w:ascii="Tahoma" w:eastAsia="Tahoma" w:hAnsi="Tahoma" w:cs="Tahoma"/>
                <w:sz w:val="20"/>
                <w:szCs w:val="20"/>
              </w:rPr>
            </w:pPr>
          </w:p>
        </w:tc>
      </w:tr>
      <w:tr w:rsidR="007B0095" w:rsidRPr="00632A9E" w14:paraId="1F72D864" w14:textId="36F2619B" w:rsidTr="00D11487">
        <w:tc>
          <w:tcPr>
            <w:tcW w:w="1667" w:type="pct"/>
          </w:tcPr>
          <w:p w14:paraId="3B51D2B8" w14:textId="77777777" w:rsidR="007B0095" w:rsidRPr="00632A9E" w:rsidRDefault="007B0095" w:rsidP="00FB16BD">
            <w:pPr>
              <w:numPr>
                <w:ilvl w:val="0"/>
                <w:numId w:val="8"/>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1667" w:type="pct"/>
          </w:tcPr>
          <w:p w14:paraId="4D0DA4A9" w14:textId="77777777" w:rsidR="007B0095" w:rsidRPr="00632A9E" w:rsidRDefault="007B0095" w:rsidP="008B3224">
            <w:pPr>
              <w:rPr>
                <w:rFonts w:ascii="Tahoma" w:eastAsia="Tahoma" w:hAnsi="Tahoma" w:cs="Tahoma"/>
                <w:sz w:val="20"/>
                <w:szCs w:val="20"/>
              </w:rPr>
            </w:pPr>
          </w:p>
        </w:tc>
        <w:tc>
          <w:tcPr>
            <w:tcW w:w="1666" w:type="pct"/>
          </w:tcPr>
          <w:p w14:paraId="0B975712" w14:textId="77777777" w:rsidR="007B0095" w:rsidRPr="00632A9E" w:rsidRDefault="007B0095" w:rsidP="008B3224">
            <w:pPr>
              <w:rPr>
                <w:rFonts w:ascii="Tahoma" w:eastAsia="Tahoma" w:hAnsi="Tahoma" w:cs="Tahoma"/>
                <w:sz w:val="20"/>
                <w:szCs w:val="20"/>
              </w:rPr>
            </w:pPr>
          </w:p>
        </w:tc>
      </w:tr>
      <w:tr w:rsidR="007B0095" w:rsidRPr="00632A9E" w14:paraId="29F2B06E" w14:textId="47F40642" w:rsidTr="00D11487">
        <w:tc>
          <w:tcPr>
            <w:tcW w:w="1667" w:type="pct"/>
          </w:tcPr>
          <w:p w14:paraId="13E42483" w14:textId="77777777" w:rsidR="007B0095" w:rsidRPr="00632A9E" w:rsidRDefault="007B0095" w:rsidP="00FB16BD">
            <w:pPr>
              <w:numPr>
                <w:ilvl w:val="0"/>
                <w:numId w:val="8"/>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1667" w:type="pct"/>
          </w:tcPr>
          <w:p w14:paraId="32596133" w14:textId="77777777" w:rsidR="007B0095" w:rsidRPr="00632A9E" w:rsidRDefault="007B0095" w:rsidP="008B3224">
            <w:pPr>
              <w:rPr>
                <w:rFonts w:ascii="Tahoma" w:eastAsia="Tahoma" w:hAnsi="Tahoma" w:cs="Tahoma"/>
                <w:sz w:val="20"/>
                <w:szCs w:val="20"/>
              </w:rPr>
            </w:pPr>
          </w:p>
        </w:tc>
        <w:tc>
          <w:tcPr>
            <w:tcW w:w="1666" w:type="pct"/>
          </w:tcPr>
          <w:p w14:paraId="77A0FF12" w14:textId="77777777" w:rsidR="007B0095" w:rsidRPr="00632A9E" w:rsidRDefault="007B0095" w:rsidP="008B3224">
            <w:pPr>
              <w:rPr>
                <w:rFonts w:ascii="Tahoma" w:eastAsia="Tahoma" w:hAnsi="Tahoma" w:cs="Tahoma"/>
                <w:sz w:val="20"/>
                <w:szCs w:val="20"/>
              </w:rPr>
            </w:pPr>
          </w:p>
        </w:tc>
      </w:tr>
      <w:tr w:rsidR="007B0095" w:rsidRPr="00632A9E" w14:paraId="3F4096D5" w14:textId="7666415C" w:rsidTr="00D11487">
        <w:tc>
          <w:tcPr>
            <w:tcW w:w="1667" w:type="pct"/>
          </w:tcPr>
          <w:p w14:paraId="5E6729B3" w14:textId="77777777" w:rsidR="007B0095" w:rsidRPr="00632A9E" w:rsidRDefault="007B0095" w:rsidP="008B3224">
            <w:pPr>
              <w:pBdr>
                <w:top w:val="nil"/>
                <w:left w:val="nil"/>
                <w:bottom w:val="nil"/>
                <w:right w:val="nil"/>
                <w:between w:val="nil"/>
              </w:pBdr>
              <w:spacing w:after="0"/>
              <w:ind w:left="142"/>
              <w:rPr>
                <w:rFonts w:ascii="Tahoma" w:eastAsia="Tahoma" w:hAnsi="Tahoma" w:cs="Tahoma"/>
                <w:color w:val="000000"/>
                <w:sz w:val="20"/>
                <w:szCs w:val="20"/>
              </w:rPr>
            </w:pPr>
            <w:r>
              <w:rPr>
                <w:rFonts w:ascii="Tahoma" w:eastAsia="Tahoma" w:hAnsi="Tahoma" w:cs="Tahoma"/>
                <w:color w:val="000000"/>
                <w:sz w:val="20"/>
                <w:szCs w:val="20"/>
              </w:rPr>
              <w:t>…</w:t>
            </w:r>
          </w:p>
        </w:tc>
        <w:tc>
          <w:tcPr>
            <w:tcW w:w="1667" w:type="pct"/>
          </w:tcPr>
          <w:p w14:paraId="36B7ABA5" w14:textId="77777777" w:rsidR="007B0095" w:rsidRPr="00632A9E" w:rsidRDefault="007B0095" w:rsidP="008B3224">
            <w:pPr>
              <w:rPr>
                <w:rFonts w:ascii="Tahoma" w:eastAsia="Tahoma" w:hAnsi="Tahoma" w:cs="Tahoma"/>
                <w:sz w:val="20"/>
                <w:szCs w:val="20"/>
              </w:rPr>
            </w:pPr>
          </w:p>
        </w:tc>
        <w:tc>
          <w:tcPr>
            <w:tcW w:w="1666" w:type="pct"/>
          </w:tcPr>
          <w:p w14:paraId="4BE64EF2" w14:textId="77777777" w:rsidR="007B0095" w:rsidRPr="00632A9E" w:rsidRDefault="007B0095" w:rsidP="008B3224">
            <w:pPr>
              <w:rPr>
                <w:rFonts w:ascii="Tahoma" w:eastAsia="Tahoma" w:hAnsi="Tahoma" w:cs="Tahoma"/>
                <w:sz w:val="20"/>
                <w:szCs w:val="20"/>
              </w:rPr>
            </w:pPr>
          </w:p>
        </w:tc>
      </w:tr>
    </w:tbl>
    <w:p w14:paraId="2BE74491" w14:textId="77777777" w:rsidR="00FB16BD" w:rsidRDefault="00FB16BD" w:rsidP="00FB16BD">
      <w:pPr>
        <w:spacing w:before="120" w:after="0"/>
        <w:rPr>
          <w:rFonts w:ascii="Tahoma" w:eastAsia="Tahoma" w:hAnsi="Tahoma" w:cs="Tahoma"/>
          <w:b/>
          <w:sz w:val="20"/>
          <w:szCs w:val="20"/>
        </w:rPr>
      </w:pPr>
    </w:p>
    <w:p w14:paraId="623E4AB0" w14:textId="77777777" w:rsidR="00FB16BD" w:rsidRDefault="00FB16BD" w:rsidP="00FB16BD">
      <w:pPr>
        <w:spacing w:before="120" w:after="0"/>
        <w:rPr>
          <w:rFonts w:ascii="Tahoma" w:eastAsia="Tahoma" w:hAnsi="Tahoma" w:cs="Tahoma"/>
          <w:b/>
          <w:sz w:val="20"/>
          <w:szCs w:val="20"/>
        </w:rPr>
      </w:pPr>
      <w:r>
        <w:rPr>
          <w:rFonts w:ascii="Tahoma" w:eastAsia="Tahoma" w:hAnsi="Tahoma" w:cs="Tahoma"/>
          <w:b/>
          <w:sz w:val="20"/>
          <w:szCs w:val="20"/>
        </w:rPr>
        <w:t>Eventuali modifiche o integrazioni alla composizione del GLO, successive alla prima convocazione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969"/>
        <w:gridCol w:w="2769"/>
        <w:gridCol w:w="3184"/>
        <w:gridCol w:w="3046"/>
      </w:tblGrid>
      <w:tr w:rsidR="00FB16BD" w14:paraId="0F939B7F" w14:textId="77777777" w:rsidTr="00D11487">
        <w:tc>
          <w:tcPr>
            <w:tcW w:w="486" w:type="pct"/>
          </w:tcPr>
          <w:p w14:paraId="0AC41DE1" w14:textId="77777777" w:rsidR="00FB16BD" w:rsidRDefault="00FB16BD" w:rsidP="008B3224">
            <w:pPr>
              <w:rPr>
                <w:rFonts w:ascii="Tahoma" w:eastAsia="Tahoma" w:hAnsi="Tahoma" w:cs="Tahoma"/>
                <w:sz w:val="20"/>
                <w:szCs w:val="20"/>
              </w:rPr>
            </w:pPr>
            <w:r>
              <w:rPr>
                <w:rFonts w:ascii="Tahoma" w:eastAsia="Tahoma" w:hAnsi="Tahoma" w:cs="Tahoma"/>
                <w:sz w:val="20"/>
                <w:szCs w:val="20"/>
              </w:rPr>
              <w:t>Data</w:t>
            </w:r>
          </w:p>
        </w:tc>
        <w:tc>
          <w:tcPr>
            <w:tcW w:w="1389" w:type="pct"/>
          </w:tcPr>
          <w:p w14:paraId="20BAEF59" w14:textId="77777777" w:rsidR="00FB16BD" w:rsidRDefault="00FB16BD" w:rsidP="008B3224">
            <w:pPr>
              <w:rPr>
                <w:rFonts w:ascii="Tahoma" w:eastAsia="Tahoma" w:hAnsi="Tahoma" w:cs="Tahoma"/>
                <w:sz w:val="20"/>
                <w:szCs w:val="20"/>
              </w:rPr>
            </w:pPr>
            <w:r>
              <w:rPr>
                <w:rFonts w:ascii="Tahoma" w:eastAsia="Tahoma" w:hAnsi="Tahoma" w:cs="Tahoma"/>
                <w:sz w:val="20"/>
                <w:szCs w:val="20"/>
              </w:rPr>
              <w:t>Nome e Cognome</w:t>
            </w:r>
          </w:p>
        </w:tc>
        <w:tc>
          <w:tcPr>
            <w:tcW w:w="1597" w:type="pct"/>
          </w:tcPr>
          <w:p w14:paraId="3E7CDC0F" w14:textId="77777777" w:rsidR="00FB16BD" w:rsidRDefault="00FB16BD" w:rsidP="008B3224">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1528" w:type="pct"/>
          </w:tcPr>
          <w:p w14:paraId="5713042A" w14:textId="77777777" w:rsidR="00FB16BD" w:rsidRPr="00FF102A" w:rsidRDefault="00FB16BD" w:rsidP="008B3224">
            <w:pPr>
              <w:rPr>
                <w:rFonts w:ascii="Tahoma" w:eastAsia="Tahoma" w:hAnsi="Tahoma" w:cs="Tahoma"/>
                <w:sz w:val="18"/>
                <w:szCs w:val="18"/>
              </w:rPr>
            </w:pPr>
            <w:r w:rsidRPr="00FF102A">
              <w:rPr>
                <w:rFonts w:ascii="Tahoma" w:eastAsia="Tahoma" w:hAnsi="Tahoma" w:cs="Tahoma"/>
                <w:sz w:val="18"/>
                <w:szCs w:val="18"/>
              </w:rPr>
              <w:t>Variazione (nuovo membro, sostituzione, decadenza…)</w:t>
            </w:r>
          </w:p>
        </w:tc>
      </w:tr>
      <w:tr w:rsidR="00FB16BD" w14:paraId="22356A28" w14:textId="77777777" w:rsidTr="00D11487">
        <w:tc>
          <w:tcPr>
            <w:tcW w:w="486" w:type="pct"/>
          </w:tcPr>
          <w:p w14:paraId="2CC1219E" w14:textId="77777777" w:rsidR="00FB16BD" w:rsidRDefault="00FB16BD" w:rsidP="008B3224">
            <w:pPr>
              <w:rPr>
                <w:rFonts w:ascii="Tahoma" w:eastAsia="Tahoma" w:hAnsi="Tahoma" w:cs="Tahoma"/>
                <w:sz w:val="20"/>
                <w:szCs w:val="20"/>
              </w:rPr>
            </w:pPr>
          </w:p>
        </w:tc>
        <w:tc>
          <w:tcPr>
            <w:tcW w:w="1389" w:type="pct"/>
          </w:tcPr>
          <w:p w14:paraId="08337302" w14:textId="77777777" w:rsidR="00FB16BD" w:rsidRDefault="00FB16BD" w:rsidP="008B3224">
            <w:pPr>
              <w:rPr>
                <w:rFonts w:ascii="Tahoma" w:eastAsia="Tahoma" w:hAnsi="Tahoma" w:cs="Tahoma"/>
                <w:sz w:val="20"/>
                <w:szCs w:val="20"/>
              </w:rPr>
            </w:pPr>
          </w:p>
        </w:tc>
        <w:tc>
          <w:tcPr>
            <w:tcW w:w="1597" w:type="pct"/>
          </w:tcPr>
          <w:p w14:paraId="38CFC794" w14:textId="77777777" w:rsidR="00FB16BD" w:rsidRDefault="00FB16BD" w:rsidP="008B3224">
            <w:pPr>
              <w:rPr>
                <w:rFonts w:ascii="Tahoma" w:eastAsia="Tahoma" w:hAnsi="Tahoma" w:cs="Tahoma"/>
                <w:sz w:val="20"/>
                <w:szCs w:val="20"/>
              </w:rPr>
            </w:pPr>
          </w:p>
        </w:tc>
        <w:tc>
          <w:tcPr>
            <w:tcW w:w="1528" w:type="pct"/>
          </w:tcPr>
          <w:p w14:paraId="162846EB" w14:textId="77777777" w:rsidR="00FB16BD" w:rsidRDefault="00FB16BD" w:rsidP="008B3224">
            <w:pPr>
              <w:rPr>
                <w:rFonts w:ascii="Tahoma" w:eastAsia="Tahoma" w:hAnsi="Tahoma" w:cs="Tahoma"/>
                <w:sz w:val="20"/>
                <w:szCs w:val="20"/>
              </w:rPr>
            </w:pPr>
          </w:p>
        </w:tc>
      </w:tr>
      <w:tr w:rsidR="00FB16BD" w14:paraId="06C2F14A" w14:textId="77777777" w:rsidTr="00D11487">
        <w:tc>
          <w:tcPr>
            <w:tcW w:w="486" w:type="pct"/>
          </w:tcPr>
          <w:p w14:paraId="763650A0" w14:textId="77777777" w:rsidR="00FB16BD" w:rsidRDefault="00FB16BD" w:rsidP="008B3224">
            <w:pPr>
              <w:rPr>
                <w:rFonts w:ascii="Tahoma" w:eastAsia="Tahoma" w:hAnsi="Tahoma" w:cs="Tahoma"/>
                <w:sz w:val="20"/>
                <w:szCs w:val="20"/>
              </w:rPr>
            </w:pPr>
          </w:p>
        </w:tc>
        <w:tc>
          <w:tcPr>
            <w:tcW w:w="1389" w:type="pct"/>
          </w:tcPr>
          <w:p w14:paraId="1CC01100" w14:textId="77777777" w:rsidR="00FB16BD" w:rsidRDefault="00FB16BD" w:rsidP="008B3224">
            <w:pPr>
              <w:rPr>
                <w:rFonts w:ascii="Tahoma" w:eastAsia="Tahoma" w:hAnsi="Tahoma" w:cs="Tahoma"/>
                <w:sz w:val="20"/>
                <w:szCs w:val="20"/>
              </w:rPr>
            </w:pPr>
          </w:p>
        </w:tc>
        <w:tc>
          <w:tcPr>
            <w:tcW w:w="1597" w:type="pct"/>
          </w:tcPr>
          <w:p w14:paraId="0F58DEAE" w14:textId="77777777" w:rsidR="00FB16BD" w:rsidRDefault="00FB16BD" w:rsidP="008B3224">
            <w:pPr>
              <w:rPr>
                <w:rFonts w:ascii="Tahoma" w:eastAsia="Tahoma" w:hAnsi="Tahoma" w:cs="Tahoma"/>
                <w:sz w:val="20"/>
                <w:szCs w:val="20"/>
              </w:rPr>
            </w:pPr>
          </w:p>
        </w:tc>
        <w:tc>
          <w:tcPr>
            <w:tcW w:w="1528" w:type="pct"/>
          </w:tcPr>
          <w:p w14:paraId="5F637D18" w14:textId="77777777" w:rsidR="00FB16BD" w:rsidRDefault="00FB16BD" w:rsidP="008B3224">
            <w:pPr>
              <w:rPr>
                <w:rFonts w:ascii="Tahoma" w:eastAsia="Tahoma" w:hAnsi="Tahoma" w:cs="Tahoma"/>
                <w:sz w:val="20"/>
                <w:szCs w:val="20"/>
              </w:rPr>
            </w:pPr>
          </w:p>
        </w:tc>
      </w:tr>
    </w:tbl>
    <w:p w14:paraId="5DB3123B" w14:textId="77777777" w:rsidR="00FB16BD" w:rsidRDefault="00FB16BD" w:rsidP="00FB16BD">
      <w:pPr>
        <w:rPr>
          <w:rFonts w:ascii="Tahoma" w:hAnsi="Tahoma" w:cs="Tahoma"/>
          <w:b/>
          <w:sz w:val="24"/>
          <w:szCs w:val="24"/>
        </w:rPr>
      </w:pPr>
      <w:bookmarkStart w:id="1" w:name="_heading=h.30j0zll" w:colFirst="0" w:colLast="0"/>
      <w:bookmarkEnd w:id="1"/>
    </w:p>
    <w:tbl>
      <w:tblPr>
        <w:tblStyle w:val="Grigliatabella"/>
        <w:tblpPr w:leftFromText="141" w:rightFromText="141" w:vertAnchor="text" w:horzAnchor="margin" w:tblpY="446"/>
        <w:tblW w:w="5000" w:type="pct"/>
        <w:tblLook w:val="04A0" w:firstRow="1" w:lastRow="0" w:firstColumn="1" w:lastColumn="0" w:noHBand="0" w:noVBand="1"/>
      </w:tblPr>
      <w:tblGrid>
        <w:gridCol w:w="9968"/>
      </w:tblGrid>
      <w:tr w:rsidR="00E31537" w14:paraId="683FDA12" w14:textId="77777777" w:rsidTr="00D11487">
        <w:tc>
          <w:tcPr>
            <w:tcW w:w="5000" w:type="pct"/>
          </w:tcPr>
          <w:p w14:paraId="04075FCD" w14:textId="77777777" w:rsidR="00E31537" w:rsidRPr="00FF1884" w:rsidRDefault="00E31537" w:rsidP="00E31537">
            <w:pPr>
              <w:rPr>
                <w:rFonts w:ascii="Tahoma" w:hAnsi="Tahoma" w:cs="Tahoma"/>
                <w:sz w:val="18"/>
                <w:szCs w:val="18"/>
              </w:rPr>
            </w:pPr>
            <w:r w:rsidRPr="00FF1884">
              <w:rPr>
                <w:rFonts w:ascii="Tahoma" w:hAnsi="Tahoma" w:cs="Tahoma"/>
                <w:sz w:val="18"/>
                <w:szCs w:val="18"/>
              </w:rPr>
              <w:t xml:space="preserve">Situazione familiare / descrizione </w:t>
            </w:r>
            <w:r>
              <w:rPr>
                <w:rFonts w:ascii="Tahoma" w:hAnsi="Tahoma" w:cs="Tahoma"/>
                <w:sz w:val="18"/>
                <w:szCs w:val="18"/>
              </w:rPr>
              <w:t>del bambino o della bambina</w:t>
            </w:r>
          </w:p>
          <w:p w14:paraId="29F2DF84" w14:textId="5E99744E" w:rsidR="00E31537" w:rsidRPr="00897053" w:rsidRDefault="00E31537" w:rsidP="00E31537">
            <w:r w:rsidRPr="00FF1884">
              <w:rPr>
                <w:rFonts w:ascii="Tahoma" w:hAnsi="Tahoma" w:cs="Tahoma"/>
                <w:sz w:val="18"/>
                <w:szCs w:val="18"/>
              </w:rPr>
              <w:t xml:space="preserve">A cura dei genitori o esercenti la </w:t>
            </w:r>
            <w:r>
              <w:rPr>
                <w:rFonts w:ascii="Tahoma" w:hAnsi="Tahoma" w:cs="Tahoma"/>
                <w:sz w:val="18"/>
                <w:szCs w:val="18"/>
              </w:rPr>
              <w:t>responsabili</w:t>
            </w:r>
            <w:r w:rsidRPr="00FF1884">
              <w:rPr>
                <w:rFonts w:ascii="Tahoma" w:hAnsi="Tahoma" w:cs="Tahoma"/>
                <w:sz w:val="18"/>
                <w:szCs w:val="18"/>
              </w:rPr>
              <w:t>tà genitoriale ovvero di altri componenti del</w:t>
            </w:r>
            <w:r w:rsidR="00E12E5A">
              <w:rPr>
                <w:rFonts w:ascii="Tahoma" w:hAnsi="Tahoma" w:cs="Tahoma"/>
                <w:sz w:val="18"/>
                <w:szCs w:val="18"/>
              </w:rPr>
              <w:t xml:space="preserve"> </w:t>
            </w:r>
            <w:r w:rsidRPr="00FF1884">
              <w:rPr>
                <w:rFonts w:ascii="Tahoma" w:hAnsi="Tahoma" w:cs="Tahoma"/>
                <w:sz w:val="18"/>
                <w:szCs w:val="18"/>
              </w:rPr>
              <w:t>GLO</w:t>
            </w:r>
            <w:r>
              <w:t>…………………………</w:t>
            </w:r>
          </w:p>
          <w:p w14:paraId="65758C97" w14:textId="77777777" w:rsidR="00E31537" w:rsidRDefault="00E31537" w:rsidP="00E31537">
            <w:pPr>
              <w:spacing w:after="120" w:line="240" w:lineRule="auto"/>
            </w:pPr>
            <w:r w:rsidRPr="00897053">
              <w:t>…………………………………………………………………………………………………………………………………………………………</w:t>
            </w:r>
            <w:r>
              <w:t>………….</w:t>
            </w:r>
          </w:p>
          <w:p w14:paraId="699F5B30" w14:textId="77777777" w:rsidR="00E31537" w:rsidRDefault="00E31537" w:rsidP="00E31537">
            <w:r w:rsidRPr="00897053">
              <w:t>………………………………………………………………………………</w:t>
            </w:r>
            <w:r>
              <w:t>………………………………………………………….</w:t>
            </w:r>
            <w:r w:rsidRPr="00897053">
              <w:t>…………………………</w:t>
            </w:r>
          </w:p>
          <w:p w14:paraId="217A3494" w14:textId="77777777" w:rsidR="00E31537" w:rsidRDefault="00E31537" w:rsidP="00E31537">
            <w:r w:rsidRPr="00897053">
              <w:lastRenderedPageBreak/>
              <w:t>………………………………………………………………………………</w:t>
            </w:r>
            <w:r>
              <w:t>………………………………………………………….</w:t>
            </w:r>
            <w:r w:rsidRPr="00897053">
              <w:t>…………………………</w:t>
            </w:r>
          </w:p>
        </w:tc>
      </w:tr>
    </w:tbl>
    <w:p w14:paraId="07607773" w14:textId="1615CF01" w:rsidR="00FB16BD" w:rsidRPr="00897053" w:rsidRDefault="00FB16BD" w:rsidP="00FB16BD">
      <w:pPr>
        <w:rPr>
          <w:rFonts w:ascii="Tahoma" w:hAnsi="Tahoma" w:cs="Tahoma"/>
          <w:b/>
          <w:sz w:val="24"/>
          <w:szCs w:val="24"/>
        </w:rPr>
      </w:pPr>
      <w:r>
        <w:rPr>
          <w:rFonts w:ascii="Tahoma" w:hAnsi="Tahoma" w:cs="Tahoma"/>
          <w:b/>
          <w:sz w:val="24"/>
          <w:szCs w:val="24"/>
        </w:rPr>
        <w:lastRenderedPageBreak/>
        <w:t xml:space="preserve">1. </w:t>
      </w:r>
      <w:r w:rsidRPr="00897053">
        <w:rPr>
          <w:rFonts w:ascii="Tahoma" w:hAnsi="Tahoma" w:cs="Tahoma"/>
          <w:b/>
          <w:sz w:val="24"/>
          <w:szCs w:val="24"/>
        </w:rPr>
        <w:t>Quadro informativo</w:t>
      </w:r>
    </w:p>
    <w:p w14:paraId="3917D386" w14:textId="77777777" w:rsidR="00FB16BD" w:rsidRDefault="00FB16BD" w:rsidP="00FB16BD"/>
    <w:p w14:paraId="2E2D08C5" w14:textId="77777777" w:rsidR="00E31537" w:rsidRPr="0042344D" w:rsidRDefault="00E31537" w:rsidP="00FB16BD"/>
    <w:p w14:paraId="621A9631" w14:textId="77777777" w:rsidR="00FB16BD" w:rsidRDefault="00FB16BD" w:rsidP="00FB16BD">
      <w:pPr>
        <w:pStyle w:val="Titolo1"/>
        <w:ind w:left="68"/>
      </w:pPr>
      <w:r>
        <w:t>2. Elementi generali desunti dal Profilo di Funzionamento</w:t>
      </w:r>
    </w:p>
    <w:p w14:paraId="144D4045" w14:textId="147059C8" w:rsidR="00E31537" w:rsidRDefault="00E12E5A" w:rsidP="00FB16BD">
      <w:pPr>
        <w:spacing w:after="120" w:line="240" w:lineRule="auto"/>
        <w:rPr>
          <w:b/>
          <w:sz w:val="24"/>
          <w:szCs w:val="24"/>
        </w:rPr>
      </w:pPr>
      <w:r>
        <w:rPr>
          <w:b/>
          <w:sz w:val="24"/>
          <w:szCs w:val="24"/>
        </w:rPr>
        <w:t xml:space="preserve">o, se non disponibile, </w:t>
      </w:r>
      <w:r w:rsidR="00FB16BD">
        <w:rPr>
          <w:b/>
          <w:sz w:val="24"/>
          <w:szCs w:val="24"/>
        </w:rPr>
        <w:t xml:space="preserve"> dalla Diagnosi Funzionale</w:t>
      </w:r>
      <w:r>
        <w:rPr>
          <w:b/>
          <w:sz w:val="24"/>
          <w:szCs w:val="24"/>
        </w:rPr>
        <w:t xml:space="preserve"> e dal Profilo Dinamico Funzionale</w:t>
      </w:r>
      <w:r w:rsidR="007B0095">
        <w:rPr>
          <w:b/>
          <w:sz w:val="24"/>
          <w:szCs w:val="24"/>
        </w:rPr>
        <w:t xml:space="preserve"> (ove compilato)</w:t>
      </w:r>
    </w:p>
    <w:tbl>
      <w:tblPr>
        <w:tblStyle w:val="Grigliatabella"/>
        <w:tblW w:w="5000" w:type="pct"/>
        <w:tblLook w:val="04A0" w:firstRow="1" w:lastRow="0" w:firstColumn="1" w:lastColumn="0" w:noHBand="0" w:noVBand="1"/>
      </w:tblPr>
      <w:tblGrid>
        <w:gridCol w:w="9968"/>
      </w:tblGrid>
      <w:tr w:rsidR="00FB16BD" w14:paraId="26C4674B" w14:textId="77777777" w:rsidTr="00D11487">
        <w:tc>
          <w:tcPr>
            <w:tcW w:w="5000" w:type="pct"/>
          </w:tcPr>
          <w:p w14:paraId="04CBDC52" w14:textId="77777777" w:rsidR="00FB16BD" w:rsidRDefault="00FB16BD" w:rsidP="008B3224">
            <w:pPr>
              <w:spacing w:after="0" w:line="240" w:lineRule="auto"/>
              <w:ind w:left="34"/>
              <w:jc w:val="both"/>
              <w:rPr>
                <w:i/>
                <w:sz w:val="20"/>
                <w:szCs w:val="20"/>
              </w:rPr>
            </w:pPr>
            <w:r>
              <w:rPr>
                <w:i/>
                <w:sz w:val="20"/>
                <w:szCs w:val="20"/>
              </w:rPr>
              <w:t xml:space="preserve">Sintetica descrizione, considerando in particolare le dimensioni sulle quali va previsto l'intervento e che andranno </w:t>
            </w:r>
          </w:p>
          <w:p w14:paraId="1BCFE106" w14:textId="77777777" w:rsidR="00FB16BD" w:rsidRDefault="00FB16BD" w:rsidP="008B3224">
            <w:pPr>
              <w:spacing w:after="0" w:line="240" w:lineRule="auto"/>
              <w:ind w:left="34"/>
              <w:jc w:val="both"/>
              <w:rPr>
                <w:i/>
                <w:sz w:val="20"/>
                <w:szCs w:val="20"/>
              </w:rPr>
            </w:pPr>
            <w:r>
              <w:rPr>
                <w:i/>
                <w:sz w:val="20"/>
                <w:szCs w:val="20"/>
              </w:rPr>
              <w:t>quindi analizzate nel presente PEI</w:t>
            </w:r>
          </w:p>
          <w:p w14:paraId="10F8759B" w14:textId="77777777" w:rsidR="00FB16BD" w:rsidRDefault="00FB16BD" w:rsidP="008B3224">
            <w:pPr>
              <w:spacing w:after="120" w:line="240" w:lineRule="auto"/>
              <w:rPr>
                <w:b/>
                <w:sz w:val="24"/>
                <w:szCs w:val="24"/>
              </w:rPr>
            </w:pPr>
            <w:r>
              <w:rPr>
                <w: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57BB739F" w14:textId="77777777" w:rsidR="00FB16BD" w:rsidRPr="00294A68" w:rsidRDefault="00FB16BD" w:rsidP="00FB16BD">
      <w:pPr>
        <w:spacing w:after="0" w:line="240" w:lineRule="auto"/>
        <w:rPr>
          <w:b/>
          <w:sz w:val="16"/>
          <w:szCs w:val="16"/>
        </w:rPr>
      </w:pPr>
    </w:p>
    <w:tbl>
      <w:tblPr>
        <w:tblStyle w:val="Grigliatabella"/>
        <w:tblW w:w="0" w:type="auto"/>
        <w:tblLook w:val="04A0" w:firstRow="1" w:lastRow="0" w:firstColumn="1" w:lastColumn="0" w:noHBand="0" w:noVBand="1"/>
      </w:tblPr>
      <w:tblGrid>
        <w:gridCol w:w="9968"/>
      </w:tblGrid>
      <w:tr w:rsidR="00FB16BD" w14:paraId="006C1941" w14:textId="77777777" w:rsidTr="003809C1">
        <w:tc>
          <w:tcPr>
            <w:tcW w:w="0" w:type="auto"/>
          </w:tcPr>
          <w:p w14:paraId="4D4F90A0" w14:textId="794CA4AA" w:rsidR="00FB16BD" w:rsidRDefault="00FB16BD" w:rsidP="008B3224">
            <w:pPr>
              <w:spacing w:before="120" w:after="120" w:line="240" w:lineRule="auto"/>
              <w:ind w:left="34" w:right="284"/>
              <w:rPr>
                <w:b/>
                <w:sz w:val="24"/>
                <w:szCs w:val="24"/>
              </w:rPr>
            </w:pPr>
            <w:r>
              <w:rPr>
                <w:i/>
                <w:sz w:val="20"/>
                <w:szCs w:val="20"/>
              </w:rPr>
              <w:t xml:space="preserve">In base alle indicazioni del Profilo di Funzionamento (o </w:t>
            </w:r>
            <w:r w:rsidR="007E3775">
              <w:rPr>
                <w:i/>
                <w:sz w:val="20"/>
                <w:szCs w:val="20"/>
              </w:rPr>
              <w:t xml:space="preserve">, se non è stato ancora redatto, </w:t>
            </w:r>
            <w:r>
              <w:rPr>
                <w:i/>
                <w:sz w:val="20"/>
                <w:szCs w:val="20"/>
              </w:rPr>
              <w:t>della Diagnosi Funzionale e del Profilo Dinamico Funzionale) sono individu</w:t>
            </w:r>
            <w:r w:rsidR="003809C1">
              <w:rPr>
                <w:i/>
                <w:sz w:val="20"/>
                <w:szCs w:val="20"/>
              </w:rPr>
              <w:t>at</w:t>
            </w:r>
            <w:r>
              <w:rPr>
                <w:i/>
                <w:sz w:val="20"/>
                <w:szCs w:val="20"/>
              </w:rPr>
              <w:t xml:space="preserve">e dimensioni </w:t>
            </w:r>
            <w:r w:rsidRPr="0042344D">
              <w:rPr>
                <w:i/>
                <w:sz w:val="20"/>
                <w:szCs w:val="20"/>
              </w:rPr>
              <w:t>rispetto alle quali</w:t>
            </w:r>
            <w:r>
              <w:rPr>
                <w:i/>
                <w:sz w:val="20"/>
                <w:szCs w:val="20"/>
              </w:rPr>
              <w:t xml:space="preserve"> è necessario definire nel PEI specifici interventi. Le sezioni del PEI non coinvolte vengono omesse.</w:t>
            </w:r>
          </w:p>
        </w:tc>
      </w:tr>
      <w:tr w:rsidR="00FB16BD" w14:paraId="4BBA8E53" w14:textId="77777777" w:rsidTr="003809C1">
        <w:tc>
          <w:tcPr>
            <w:tcW w:w="0" w:type="auto"/>
          </w:tcPr>
          <w:p w14:paraId="4E117EE5" w14:textId="4C043BEA" w:rsidR="00FB16BD" w:rsidRDefault="00FB16BD" w:rsidP="008B3224">
            <w:pPr>
              <w:tabs>
                <w:tab w:val="left" w:pos="5278"/>
                <w:tab w:val="left" w:pos="6521"/>
                <w:tab w:val="left" w:pos="6946"/>
                <w:tab w:val="left" w:pos="8505"/>
              </w:tabs>
              <w:spacing w:before="120" w:after="0" w:line="240" w:lineRule="auto"/>
              <w:ind w:left="34"/>
              <w:jc w:val="both"/>
              <w:rPr>
                <w:rFonts w:ascii="Tahoma" w:eastAsia="Tahoma" w:hAnsi="Tahoma" w:cs="Tahoma"/>
                <w:sz w:val="20"/>
                <w:szCs w:val="20"/>
              </w:rPr>
            </w:pPr>
            <w:r w:rsidRPr="0051207A">
              <w:rPr>
                <w:rFonts w:ascii="Tahoma" w:eastAsia="Tahoma" w:hAnsi="Tahoma" w:cs="Tahoma"/>
                <w:sz w:val="18"/>
                <w:szCs w:val="18"/>
              </w:rPr>
              <w:t>Dimensione Socializzazione/Interazione/Relazione</w:t>
            </w:r>
            <w:r>
              <w:rPr>
                <w:rFonts w:ascii="Tahoma" w:eastAsia="Tahoma" w:hAnsi="Tahoma" w:cs="Tahoma"/>
                <w:sz w:val="20"/>
                <w:szCs w:val="20"/>
              </w:rPr>
              <w:t xml:space="preserve">            </w:t>
            </w:r>
            <w:r w:rsidR="003809C1">
              <w:rPr>
                <w:rFonts w:ascii="Tahoma" w:eastAsia="Tahoma" w:hAnsi="Tahoma" w:cs="Tahoma"/>
                <w:sz w:val="20"/>
                <w:szCs w:val="20"/>
              </w:rPr>
              <w:t xml:space="preserve">    </w:t>
            </w:r>
            <w:r>
              <w:rPr>
                <w:rFonts w:ascii="Tahoma" w:eastAsia="Tahoma" w:hAnsi="Tahoma" w:cs="Tahoma"/>
                <w:sz w:val="20"/>
                <w:szCs w:val="20"/>
              </w:rPr>
              <w:t xml:space="preserve"> </w:t>
            </w:r>
            <w:r w:rsidR="003809C1">
              <w:rPr>
                <w:rFonts w:ascii="Tahoma" w:eastAsia="Tahoma" w:hAnsi="Tahoma" w:cs="Tahoma"/>
                <w:sz w:val="20"/>
                <w:szCs w:val="20"/>
              </w:rPr>
              <w:t xml:space="preserve"> </w:t>
            </w:r>
            <w:r>
              <w:t xml:space="preserve">Sezione 4A/5A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rPr>
                <w:rFonts w:ascii="Tahoma" w:eastAsia="Tahoma" w:hAnsi="Tahoma" w:cs="Tahoma"/>
                <w:sz w:val="20"/>
                <w:szCs w:val="20"/>
              </w:rPr>
              <w:t xml:space="preserve">   </w:t>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14:paraId="103DFE72" w14:textId="597B5247" w:rsidR="00FB16BD" w:rsidRDefault="00FB16BD" w:rsidP="008B3224">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Comunicazione/Linguaggio</w:t>
            </w:r>
            <w:r>
              <w:rPr>
                <w:rFonts w:ascii="Tahoma" w:eastAsia="Tahoma" w:hAnsi="Tahoma" w:cs="Tahoma"/>
                <w:sz w:val="20"/>
                <w:szCs w:val="20"/>
              </w:rPr>
              <w:t xml:space="preserve">                           </w:t>
            </w:r>
            <w:r w:rsidR="003809C1">
              <w:rPr>
                <w:rFonts w:ascii="Tahoma" w:eastAsia="Tahoma" w:hAnsi="Tahoma" w:cs="Tahoma"/>
                <w:sz w:val="20"/>
                <w:szCs w:val="20"/>
              </w:rPr>
              <w:t xml:space="preserve">     </w:t>
            </w:r>
            <w:r>
              <w:t>Sezione 4B/5</w:t>
            </w:r>
            <w:r w:rsidR="003809C1">
              <w:t>B</w:t>
            </w:r>
            <w:r>
              <w:t xml:space="preserve">  </w:t>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rsidR="003809C1">
              <w:t xml:space="preserve">   </w:t>
            </w:r>
            <w:r w:rsidRPr="008E62CC">
              <w:rPr>
                <w:rFonts w:ascii="Tahoma" w:hAnsi="Tahoma" w:cs="Tahoma"/>
                <w:bCs/>
                <w:sz w:val="20"/>
                <w:szCs w:val="20"/>
              </w:rPr>
              <w:sym w:font="Webdings" w:char="F063"/>
            </w:r>
            <w:r>
              <w:rPr>
                <w:rFonts w:ascii="Tahoma" w:hAnsi="Tahoma" w:cs="Tahoma"/>
                <w:bCs/>
                <w:sz w:val="20"/>
                <w:szCs w:val="20"/>
              </w:rPr>
              <w:t xml:space="preserve"> </w:t>
            </w:r>
            <w:r w:rsidRPr="001B3FE0">
              <w:t>Va omessa</w:t>
            </w:r>
          </w:p>
          <w:p w14:paraId="355725E5" w14:textId="0AA60E96" w:rsidR="00FB16BD" w:rsidRPr="001B3FE0" w:rsidRDefault="00FB16BD" w:rsidP="008B3224">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Autonomia/ Orientamento</w:t>
            </w:r>
            <w:r>
              <w:rPr>
                <w:rFonts w:ascii="Tahoma" w:eastAsia="Tahoma" w:hAnsi="Tahoma" w:cs="Tahoma"/>
                <w:sz w:val="20"/>
                <w:szCs w:val="20"/>
              </w:rPr>
              <w:t xml:space="preserve">                            </w:t>
            </w:r>
            <w:r w:rsidR="003809C1">
              <w:rPr>
                <w:rFonts w:ascii="Tahoma" w:eastAsia="Tahoma" w:hAnsi="Tahoma" w:cs="Tahoma"/>
                <w:sz w:val="20"/>
                <w:szCs w:val="20"/>
              </w:rPr>
              <w:t xml:space="preserve">   </w:t>
            </w:r>
            <w:r>
              <w:rPr>
                <w:rFonts w:ascii="Tahoma" w:eastAsia="Tahoma" w:hAnsi="Tahoma" w:cs="Tahoma"/>
                <w:sz w:val="20"/>
                <w:szCs w:val="20"/>
              </w:rPr>
              <w:t xml:space="preserve"> </w:t>
            </w:r>
            <w:r w:rsidR="003809C1">
              <w:rPr>
                <w:rFonts w:ascii="Tahoma" w:eastAsia="Tahoma" w:hAnsi="Tahoma" w:cs="Tahoma"/>
                <w:sz w:val="20"/>
                <w:szCs w:val="20"/>
              </w:rPr>
              <w:t xml:space="preserve"> </w:t>
            </w:r>
            <w:r>
              <w:t>Sezione 4C/5</w:t>
            </w:r>
            <w:r w:rsidR="003809C1">
              <w:t>C</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rsidR="003809C1">
              <w:t xml:space="preserve">    </w:t>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14:paraId="6B558ACB" w14:textId="6086E05B" w:rsidR="00FB16BD" w:rsidRPr="0051207A" w:rsidRDefault="00FB16BD" w:rsidP="008B3224">
            <w:pPr>
              <w:tabs>
                <w:tab w:val="left" w:pos="6946"/>
                <w:tab w:val="left" w:pos="7088"/>
                <w:tab w:val="left" w:pos="8505"/>
              </w:tabs>
              <w:spacing w:after="120" w:line="240" w:lineRule="auto"/>
              <w:ind w:left="34"/>
              <w:rPr>
                <w:b/>
                <w:sz w:val="24"/>
                <w:szCs w:val="24"/>
              </w:rPr>
            </w:pPr>
            <w:r w:rsidRPr="0051207A">
              <w:rPr>
                <w:rFonts w:ascii="Tahoma" w:eastAsia="Tahoma" w:hAnsi="Tahoma" w:cs="Tahoma"/>
                <w:sz w:val="18"/>
                <w:szCs w:val="18"/>
              </w:rPr>
              <w:t>Dimensione Cognitiva, Neuropsicologica e dell'Apprendimento</w:t>
            </w:r>
            <w:r>
              <w:rPr>
                <w:rFonts w:ascii="Tahoma" w:eastAsia="Tahoma" w:hAnsi="Tahoma" w:cs="Tahoma"/>
                <w:sz w:val="20"/>
                <w:szCs w:val="20"/>
              </w:rPr>
              <w:t xml:space="preserve"> </w:t>
            </w:r>
            <w:r w:rsidR="003809C1">
              <w:rPr>
                <w:rFonts w:ascii="Tahoma" w:eastAsia="Tahoma" w:hAnsi="Tahoma" w:cs="Tahoma"/>
                <w:sz w:val="20"/>
                <w:szCs w:val="20"/>
              </w:rPr>
              <w:t xml:space="preserve">  </w:t>
            </w:r>
            <w:r>
              <w:t>Sezione  4D/5</w:t>
            </w:r>
            <w:r w:rsidR="003809C1">
              <w:t xml:space="preserve">C </w:t>
            </w:r>
            <w:r w:rsidRPr="008E62CC">
              <w:rPr>
                <w:rFonts w:ascii="Tahoma" w:hAnsi="Tahoma" w:cs="Tahoma"/>
                <w:bCs/>
                <w:sz w:val="20"/>
                <w:szCs w:val="20"/>
              </w:rPr>
              <w:sym w:font="Webdings" w:char="F063"/>
            </w:r>
            <w:r>
              <w:rPr>
                <w:rFonts w:ascii="Tahoma" w:eastAsia="Tahoma" w:hAnsi="Tahoma" w:cs="Tahoma"/>
                <w:sz w:val="20"/>
                <w:szCs w:val="20"/>
              </w:rPr>
              <w:t xml:space="preserve">  </w:t>
            </w:r>
            <w:r>
              <w:t>Va definita</w:t>
            </w:r>
            <w:r w:rsidR="003809C1">
              <w:t xml:space="preserve">    </w:t>
            </w:r>
            <w:r>
              <w:t xml:space="preserve"> </w:t>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 xml:space="preserve">Va </w:t>
            </w:r>
            <w:r w:rsidR="003809C1">
              <w:t xml:space="preserve">omessa  </w:t>
            </w:r>
          </w:p>
        </w:tc>
      </w:tr>
    </w:tbl>
    <w:p w14:paraId="54C7791F" w14:textId="77777777" w:rsidR="00FB16BD" w:rsidRDefault="00FB16BD" w:rsidP="00FB16BD">
      <w:pPr>
        <w:tabs>
          <w:tab w:val="left" w:pos="5278"/>
          <w:tab w:val="left" w:pos="5704"/>
          <w:tab w:val="left" w:pos="6521"/>
          <w:tab w:val="left" w:pos="7121"/>
        </w:tabs>
        <w:spacing w:before="120" w:after="0" w:line="240" w:lineRule="auto"/>
        <w:ind w:left="426"/>
        <w:jc w:val="both"/>
        <w:rPr>
          <w:rFonts w:ascii="Tahoma" w:eastAsia="Tahoma" w:hAnsi="Tahoma" w:cs="Tahoma"/>
          <w:sz w:val="18"/>
          <w:szCs w:val="18"/>
        </w:rPr>
      </w:pPr>
    </w:p>
    <w:p w14:paraId="037E6A5D" w14:textId="77777777" w:rsidR="00FB16BD" w:rsidRPr="00B47438" w:rsidRDefault="00FB16BD" w:rsidP="00FB16BD">
      <w:pPr>
        <w:pStyle w:val="Titolo1"/>
        <w:ind w:left="68"/>
        <w:rPr>
          <w:b w:val="0"/>
        </w:rPr>
      </w:pPr>
      <w:bookmarkStart w:id="2" w:name="_heading=h.3znysh7" w:colFirst="0" w:colLast="0"/>
      <w:bookmarkStart w:id="3" w:name="_heading=h.2et92p0" w:colFirst="0" w:colLast="0"/>
      <w:bookmarkEnd w:id="2"/>
      <w:bookmarkEnd w:id="3"/>
      <w:r>
        <w:t xml:space="preserve">3. </w:t>
      </w:r>
      <w:r w:rsidRPr="00844CD1">
        <w:t xml:space="preserve">Raccordo con il Progetto Individuale </w:t>
      </w:r>
      <w:r w:rsidRPr="001B16D5">
        <w:rPr>
          <w:b w:val="0"/>
          <w:sz w:val="20"/>
        </w:rPr>
        <w:t>di cui all’art. 14 della Legge 328/2000</w:t>
      </w:r>
    </w:p>
    <w:p w14:paraId="23C32BEE" w14:textId="77777777" w:rsidR="00FB16BD" w:rsidRDefault="00FB16BD" w:rsidP="00FB16BD">
      <w:pPr>
        <w:spacing w:after="0" w:line="240" w:lineRule="auto"/>
        <w:ind w:left="360"/>
        <w:rPr>
          <w:i/>
          <w:sz w:val="24"/>
          <w:szCs w:val="24"/>
        </w:rPr>
      </w:pPr>
    </w:p>
    <w:tbl>
      <w:tblPr>
        <w:tblStyle w:val="Grigliatabella"/>
        <w:tblW w:w="5000" w:type="pct"/>
        <w:tblLook w:val="04A0" w:firstRow="1" w:lastRow="0" w:firstColumn="1" w:lastColumn="0" w:noHBand="0" w:noVBand="1"/>
      </w:tblPr>
      <w:tblGrid>
        <w:gridCol w:w="9968"/>
      </w:tblGrid>
      <w:tr w:rsidR="00FB16BD" w14:paraId="26B9C724" w14:textId="77777777" w:rsidTr="00D11487">
        <w:tc>
          <w:tcPr>
            <w:tcW w:w="5000" w:type="pct"/>
          </w:tcPr>
          <w:p w14:paraId="11792181" w14:textId="77777777" w:rsidR="00FB16BD" w:rsidRPr="001403E6" w:rsidRDefault="00FB16BD" w:rsidP="008B3224">
            <w:pPr>
              <w:spacing w:after="0" w:line="240" w:lineRule="auto"/>
              <w:ind w:left="34" w:right="176"/>
              <w:rPr>
                <w:rFonts w:ascii="Tahoma" w:hAnsi="Tahoma" w:cs="Tahoma"/>
                <w:i/>
                <w:sz w:val="20"/>
                <w:szCs w:val="20"/>
              </w:rPr>
            </w:pPr>
            <w:bookmarkStart w:id="4" w:name="_heading=h.tyjcwt" w:colFirst="0" w:colLast="0"/>
            <w:bookmarkStart w:id="5" w:name="_heading=h.3dy6vkm" w:colFirst="0" w:colLast="0"/>
            <w:bookmarkStart w:id="6" w:name="_Toc41228664"/>
            <w:bookmarkEnd w:id="4"/>
            <w:bookmarkEnd w:id="5"/>
            <w:r w:rsidRPr="001403E6">
              <w:rPr>
                <w:rFonts w:ascii="Tahoma" w:hAnsi="Tahoma" w:cs="Tahoma"/>
                <w:i/>
                <w:sz w:val="20"/>
                <w:szCs w:val="20"/>
              </w:rPr>
              <w:t>a. Sintesi dei contenuti del Progetto Individuale e sue modalità di coordinamento e interazione con il presente PEI, tenendo conto dell</w:t>
            </w:r>
            <w:r>
              <w:rPr>
                <w:rFonts w:ascii="Tahoma" w:hAnsi="Tahoma" w:cs="Tahoma"/>
                <w:i/>
                <w:sz w:val="20"/>
                <w:szCs w:val="20"/>
              </w:rPr>
              <w:t>e considerazioni della famiglia (s</w:t>
            </w:r>
            <w:r w:rsidRPr="001403E6">
              <w:rPr>
                <w:rFonts w:ascii="Tahoma" w:hAnsi="Tahoma" w:cs="Tahoma"/>
                <w:i/>
                <w:sz w:val="20"/>
                <w:szCs w:val="20"/>
              </w:rPr>
              <w:t xml:space="preserve">e il progetto individuale è stato già redatto) </w:t>
            </w:r>
            <w:r>
              <w:rPr>
                <w:rFonts w:ascii="Tahoma" w:hAnsi="Tahoma" w:cs="Tahoma"/>
                <w:i/>
                <w:sz w:val="20"/>
                <w:szCs w:val="20"/>
              </w:rPr>
              <w:t>_______</w:t>
            </w:r>
          </w:p>
          <w:p w14:paraId="366E8F50" w14:textId="2C9E4055" w:rsidR="00FB16BD" w:rsidRPr="00682F2F" w:rsidRDefault="00FB16BD" w:rsidP="008B3224">
            <w:pPr>
              <w:spacing w:after="0" w:line="240" w:lineRule="auto"/>
              <w:ind w:left="34" w:right="176"/>
              <w:rPr>
                <w:rFonts w:ascii="Tahoma" w:hAnsi="Tahoma" w:cs="Tahoma"/>
                <w:i/>
                <w:sz w:val="20"/>
                <w:szCs w:val="20"/>
              </w:rPr>
            </w:pPr>
            <w:r>
              <w:rPr>
                <w:rFonts w:ascii="Tahoma" w:hAnsi="Tahoma" w:cs="Tahoma"/>
                <w:i/>
                <w:sz w:val="20"/>
                <w:szCs w:val="20"/>
              </w:rPr>
              <w:t>_____________________________________________________________________________________</w:t>
            </w:r>
          </w:p>
          <w:p w14:paraId="4A7CCAA7" w14:textId="77777777" w:rsidR="00FB16BD" w:rsidRPr="001403E6" w:rsidRDefault="00FB16BD" w:rsidP="008B3224">
            <w:pPr>
              <w:spacing w:after="0" w:line="240" w:lineRule="auto"/>
              <w:ind w:left="34" w:right="176"/>
              <w:rPr>
                <w:rFonts w:ascii="Tahoma" w:hAnsi="Tahoma" w:cs="Tahoma"/>
                <w:i/>
                <w:sz w:val="20"/>
                <w:szCs w:val="20"/>
              </w:rPr>
            </w:pPr>
            <w:r w:rsidRPr="001403E6">
              <w:rPr>
                <w:rFonts w:ascii="Tahoma" w:hAnsi="Tahoma" w:cs="Tahoma"/>
                <w:i/>
                <w:sz w:val="20"/>
                <w:szCs w:val="20"/>
              </w:rPr>
              <w:t>b.</w:t>
            </w:r>
            <w:r>
              <w:rPr>
                <w:rFonts w:ascii="Tahoma" w:hAnsi="Tahoma" w:cs="Tahoma"/>
                <w:i/>
                <w:sz w:val="20"/>
                <w:szCs w:val="20"/>
              </w:rPr>
              <w:t xml:space="preserve"> I</w:t>
            </w:r>
            <w:r w:rsidRPr="001403E6">
              <w:rPr>
                <w:rFonts w:ascii="Tahoma" w:hAnsi="Tahoma" w:cs="Tahoma"/>
                <w:i/>
                <w:sz w:val="20"/>
                <w:szCs w:val="20"/>
              </w:rPr>
              <w:t xml:space="preserve">ndicazioni da considerare nella redazione del progetto individuale di cui all’articolo 14 Legge n. 328/00 </w:t>
            </w:r>
            <w:r>
              <w:rPr>
                <w:rFonts w:ascii="Tahoma" w:hAnsi="Tahoma" w:cs="Tahoma"/>
                <w:i/>
                <w:sz w:val="20"/>
                <w:szCs w:val="20"/>
              </w:rPr>
              <w:t>(s</w:t>
            </w:r>
            <w:r w:rsidRPr="001403E6">
              <w:rPr>
                <w:rFonts w:ascii="Tahoma" w:hAnsi="Tahoma" w:cs="Tahoma"/>
                <w:i/>
                <w:sz w:val="20"/>
                <w:szCs w:val="20"/>
              </w:rPr>
              <w:t>e il progetto individuale è stato richiesto e deve ancora essere redatto</w:t>
            </w:r>
            <w:r>
              <w:rPr>
                <w:rFonts w:ascii="Tahoma" w:hAnsi="Tahoma" w:cs="Tahoma"/>
                <w:i/>
                <w:sz w:val="20"/>
                <w:szCs w:val="20"/>
              </w:rPr>
              <w:t>)</w:t>
            </w:r>
          </w:p>
          <w:p w14:paraId="3077334C" w14:textId="77777777" w:rsidR="00FB16BD" w:rsidRDefault="00FB16BD" w:rsidP="008B3224">
            <w:pPr>
              <w:spacing w:after="0" w:line="240" w:lineRule="auto"/>
              <w:ind w:left="34" w:right="176"/>
              <w:jc w:val="both"/>
              <w:rPr>
                <w:i/>
                <w:sz w:val="20"/>
                <w:szCs w:val="20"/>
              </w:rPr>
            </w:pPr>
            <w:r>
              <w:rPr>
                <w:i/>
                <w:sz w:val="20"/>
                <w:szCs w:val="20"/>
              </w:rPr>
              <w:t>__________________________________________________________________________________________________</w:t>
            </w:r>
          </w:p>
          <w:p w14:paraId="67F7C126" w14:textId="68F8AEA3" w:rsidR="00FB16BD" w:rsidRPr="00294A68" w:rsidRDefault="00FB16BD" w:rsidP="008B3224">
            <w:pPr>
              <w:spacing w:after="240" w:line="240" w:lineRule="auto"/>
              <w:ind w:left="34" w:right="176"/>
              <w:rPr>
                <w:i/>
                <w:sz w:val="24"/>
                <w:szCs w:val="24"/>
              </w:rPr>
            </w:pPr>
            <w:r>
              <w:rPr>
                <w:i/>
                <w:sz w:val="20"/>
                <w:szCs w:val="20"/>
              </w:rPr>
              <w:t>_____________________________________________________________________________________________</w:t>
            </w:r>
          </w:p>
        </w:tc>
      </w:tr>
    </w:tbl>
    <w:p w14:paraId="3BFBDFDC" w14:textId="1020975F" w:rsidR="00163098" w:rsidRDefault="00FB16BD" w:rsidP="002A0609">
      <w:pPr>
        <w:pStyle w:val="Titolo1"/>
        <w:spacing w:before="120" w:after="360"/>
        <w:ind w:left="68"/>
      </w:pPr>
      <w:r>
        <w:t>4. Osservazioni sul/sulla bambino/a</w:t>
      </w:r>
      <w:r w:rsidRPr="00816213">
        <w:t xml:space="preserve"> per progettare gli interventi di sostegno didattico </w:t>
      </w:r>
    </w:p>
    <w:p w14:paraId="40197EFA" w14:textId="493CC91B" w:rsidR="00FB16BD" w:rsidRPr="00816213" w:rsidRDefault="00FB16BD" w:rsidP="00163098">
      <w:pPr>
        <w:pStyle w:val="Titolo1"/>
        <w:spacing w:before="120" w:after="360"/>
        <w:ind w:left="68"/>
      </w:pPr>
      <w:r w:rsidRPr="000C0A27">
        <w:rPr>
          <w:sz w:val="16"/>
          <w:szCs w:val="16"/>
        </w:rPr>
        <w:t>Punti di forza sui quali costruire gli interventi educativi e didattici</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9968"/>
      </w:tblGrid>
      <w:tr w:rsidR="00FB16BD" w14:paraId="5997C796" w14:textId="77777777" w:rsidTr="00D11487">
        <w:tc>
          <w:tcPr>
            <w:tcW w:w="5000" w:type="pct"/>
          </w:tcPr>
          <w:p w14:paraId="2D2920ED" w14:textId="77777777" w:rsidR="00FB16BD" w:rsidRDefault="00FB16BD" w:rsidP="008B3224">
            <w:pPr>
              <w:autoSpaceDE w:val="0"/>
              <w:autoSpaceDN w:val="0"/>
              <w:spacing w:before="120"/>
              <w:jc w:val="both"/>
              <w:rPr>
                <w:rFonts w:ascii="Tahoma" w:eastAsia="Tahoma" w:hAnsi="Tahoma" w:cs="Tahoma"/>
                <w:sz w:val="20"/>
                <w:szCs w:val="20"/>
              </w:rPr>
            </w:pPr>
            <w:r>
              <w:rPr>
                <w:rFonts w:ascii="Tahoma" w:eastAsia="Tahoma" w:hAnsi="Tahoma" w:cs="Tahoma"/>
                <w:b/>
                <w:sz w:val="20"/>
                <w:szCs w:val="20"/>
              </w:rPr>
              <w:t xml:space="preserve">a. </w:t>
            </w:r>
            <w:r w:rsidRPr="003437BB">
              <w:rPr>
                <w:rFonts w:ascii="Tahoma" w:eastAsia="Tahoma" w:hAnsi="Tahoma" w:cs="Tahoma"/>
                <w:b/>
                <w:sz w:val="20"/>
                <w:szCs w:val="20"/>
              </w:rPr>
              <w:t>Dimensione della relazione, dell’interazione e della socializzazione</w:t>
            </w:r>
            <w:r w:rsidRPr="003437BB">
              <w:rPr>
                <w:rFonts w:ascii="Tahoma" w:eastAsia="Tahoma" w:hAnsi="Tahoma" w:cs="Tahoma"/>
                <w:sz w:val="20"/>
                <w:szCs w:val="20"/>
              </w:rPr>
              <w:t xml:space="preserve">: </w:t>
            </w:r>
          </w:p>
          <w:p w14:paraId="1DE0F15A" w14:textId="77777777" w:rsidR="00FB16BD" w:rsidRPr="00AA7F25" w:rsidRDefault="00FB16BD" w:rsidP="008B3224">
            <w:pPr>
              <w:ind w:left="176" w:hanging="176"/>
              <w:jc w:val="both"/>
              <w:rPr>
                <w:rFonts w:ascii="Tahoma" w:eastAsia="Tahoma" w:hAnsi="Tahoma" w:cs="Tahoma"/>
                <w:sz w:val="20"/>
                <w:szCs w:val="20"/>
              </w:rPr>
            </w:pPr>
            <w:r w:rsidRPr="00AE27EC">
              <w:rPr>
                <w:rFonts w:ascii="Tahoma" w:eastAsia="Tahoma" w:hAnsi="Tahoma" w:cs="Tahoma"/>
              </w:rPr>
              <w:tab/>
            </w:r>
          </w:p>
        </w:tc>
      </w:tr>
      <w:tr w:rsidR="00FB16BD" w14:paraId="472763E9" w14:textId="77777777" w:rsidTr="00D11487">
        <w:tc>
          <w:tcPr>
            <w:tcW w:w="5000" w:type="pct"/>
          </w:tcPr>
          <w:p w14:paraId="2ED0A0AE" w14:textId="77777777" w:rsidR="00FB16BD" w:rsidRPr="00AE27EC" w:rsidRDefault="00FB16BD" w:rsidP="008B3224">
            <w:pPr>
              <w:autoSpaceDE w:val="0"/>
              <w:autoSpaceDN w:val="0"/>
              <w:spacing w:after="60"/>
              <w:ind w:left="34"/>
              <w:rPr>
                <w:rFonts w:ascii="Tahoma" w:eastAsia="Tahoma" w:hAnsi="Tahoma" w:cs="Tahoma"/>
              </w:rPr>
            </w:pPr>
            <w:r>
              <w:rPr>
                <w:rFonts w:ascii="Tahoma" w:eastAsia="Tahoma" w:hAnsi="Tahoma" w:cs="Tahoma"/>
                <w:b/>
                <w:sz w:val="20"/>
                <w:szCs w:val="20"/>
              </w:rPr>
              <w:t xml:space="preserve">b. </w:t>
            </w:r>
            <w:r w:rsidRPr="00AE27EC">
              <w:rPr>
                <w:rFonts w:ascii="Tahoma" w:eastAsia="Tahoma" w:hAnsi="Tahoma" w:cs="Tahoma"/>
                <w:b/>
                <w:sz w:val="20"/>
                <w:szCs w:val="20"/>
              </w:rPr>
              <w:t>Dimensione della comunicazione</w:t>
            </w:r>
            <w:r>
              <w:rPr>
                <w:rFonts w:ascii="Tahoma" w:eastAsia="Tahoma" w:hAnsi="Tahoma" w:cs="Tahoma"/>
                <w:b/>
                <w:sz w:val="20"/>
                <w:szCs w:val="20"/>
              </w:rPr>
              <w:t xml:space="preserve"> e</w:t>
            </w:r>
            <w:r w:rsidRPr="00AE27EC">
              <w:rPr>
                <w:rFonts w:ascii="Tahoma" w:eastAsia="Tahoma" w:hAnsi="Tahoma" w:cs="Tahoma"/>
                <w:b/>
                <w:sz w:val="20"/>
                <w:szCs w:val="20"/>
              </w:rPr>
              <w:t xml:space="preserve"> </w:t>
            </w:r>
            <w:r>
              <w:rPr>
                <w:rFonts w:ascii="Tahoma" w:eastAsia="Tahoma" w:hAnsi="Tahoma" w:cs="Tahoma"/>
                <w:b/>
                <w:sz w:val="20"/>
                <w:szCs w:val="20"/>
              </w:rPr>
              <w:t>del linguaggio</w:t>
            </w:r>
            <w:r w:rsidRPr="00AE27EC">
              <w:rPr>
                <w:rFonts w:ascii="Tahoma" w:eastAsia="Tahoma" w:hAnsi="Tahoma" w:cs="Tahoma"/>
                <w:sz w:val="20"/>
                <w:szCs w:val="20"/>
              </w:rPr>
              <w:t xml:space="preserve">: </w:t>
            </w:r>
          </w:p>
          <w:p w14:paraId="14B10F3A" w14:textId="77777777" w:rsidR="00FB16BD" w:rsidRDefault="00FB16BD" w:rsidP="008B3224">
            <w:pPr>
              <w:spacing w:after="60"/>
              <w:ind w:left="34" w:hanging="11"/>
              <w:jc w:val="both"/>
              <w:rPr>
                <w:rFonts w:ascii="Tahoma" w:eastAsia="Tahoma" w:hAnsi="Tahoma" w:cs="Tahoma"/>
                <w:sz w:val="20"/>
                <w:szCs w:val="20"/>
              </w:rPr>
            </w:pPr>
          </w:p>
          <w:p w14:paraId="67A1D9A4" w14:textId="77777777" w:rsidR="00FB16BD" w:rsidRPr="00AA7F25" w:rsidRDefault="00FB16BD" w:rsidP="008B3224">
            <w:pPr>
              <w:spacing w:after="60"/>
              <w:ind w:left="34" w:hanging="11"/>
              <w:jc w:val="both"/>
              <w:rPr>
                <w:rFonts w:ascii="Tahoma" w:eastAsia="Tahoma" w:hAnsi="Tahoma" w:cs="Tahoma"/>
                <w:sz w:val="20"/>
                <w:szCs w:val="20"/>
              </w:rPr>
            </w:pPr>
          </w:p>
        </w:tc>
      </w:tr>
      <w:tr w:rsidR="00FB16BD" w14:paraId="20D2A2FF" w14:textId="77777777" w:rsidTr="00D11487">
        <w:tc>
          <w:tcPr>
            <w:tcW w:w="5000" w:type="pct"/>
          </w:tcPr>
          <w:p w14:paraId="4D30BABC" w14:textId="77777777" w:rsidR="00FB16BD" w:rsidRPr="00AE27EC" w:rsidRDefault="00FB16BD" w:rsidP="008B3224">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lastRenderedPageBreak/>
              <w:t xml:space="preserve">c. </w:t>
            </w:r>
            <w:r w:rsidRPr="003437BB">
              <w:rPr>
                <w:rFonts w:ascii="Tahoma" w:eastAsia="Tahoma" w:hAnsi="Tahoma" w:cs="Tahoma"/>
                <w:b/>
                <w:sz w:val="20"/>
                <w:szCs w:val="20"/>
              </w:rPr>
              <w:t>Dimensione dell’autonomia e dell’orientamento</w:t>
            </w:r>
            <w:r>
              <w:rPr>
                <w:rFonts w:ascii="Tahoma" w:eastAsia="Tahoma" w:hAnsi="Tahoma" w:cs="Tahoma"/>
                <w:sz w:val="20"/>
                <w:szCs w:val="20"/>
              </w:rPr>
              <w:t>:</w:t>
            </w:r>
          </w:p>
          <w:p w14:paraId="61789703" w14:textId="77777777" w:rsidR="00FB16BD" w:rsidRDefault="00FB16BD" w:rsidP="008B3224">
            <w:pPr>
              <w:spacing w:after="60"/>
              <w:ind w:left="34" w:hanging="11"/>
              <w:jc w:val="both"/>
              <w:rPr>
                <w:rFonts w:ascii="Tahoma" w:eastAsia="Tahoma" w:hAnsi="Tahoma" w:cs="Tahoma"/>
                <w:sz w:val="20"/>
                <w:szCs w:val="20"/>
              </w:rPr>
            </w:pPr>
          </w:p>
          <w:p w14:paraId="6A462A53" w14:textId="77777777" w:rsidR="00FB16BD" w:rsidRPr="00AE27EC" w:rsidRDefault="00FB16BD" w:rsidP="008B3224">
            <w:pPr>
              <w:spacing w:after="60"/>
              <w:ind w:left="34" w:hanging="11"/>
              <w:jc w:val="both"/>
              <w:rPr>
                <w:rFonts w:ascii="Tahoma" w:eastAsia="Tahoma" w:hAnsi="Tahoma" w:cs="Tahoma"/>
                <w:sz w:val="20"/>
                <w:szCs w:val="20"/>
              </w:rPr>
            </w:pPr>
          </w:p>
        </w:tc>
      </w:tr>
      <w:tr w:rsidR="00FB16BD" w14:paraId="642E1158" w14:textId="77777777" w:rsidTr="00D11487">
        <w:tc>
          <w:tcPr>
            <w:tcW w:w="5000" w:type="pct"/>
          </w:tcPr>
          <w:p w14:paraId="4BC3D93E" w14:textId="77777777" w:rsidR="00FB16BD" w:rsidRPr="00AE27EC" w:rsidRDefault="00FB16BD" w:rsidP="008B3224">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d. Dimensione cognitiva</w:t>
            </w:r>
            <w:r>
              <w:rPr>
                <w:rFonts w:ascii="Tahoma" w:eastAsia="Tahoma" w:hAnsi="Tahoma" w:cs="Tahoma"/>
                <w:b/>
                <w:sz w:val="20"/>
                <w:szCs w:val="20"/>
              </w:rPr>
              <w:t xml:space="preserve">, neuropsicologica </w:t>
            </w:r>
            <w:r w:rsidRPr="00AE27EC">
              <w:rPr>
                <w:rFonts w:ascii="Tahoma" w:eastAsia="Tahoma" w:hAnsi="Tahoma" w:cs="Tahoma"/>
                <w:b/>
                <w:sz w:val="20"/>
                <w:szCs w:val="20"/>
              </w:rPr>
              <w:t>e dell’apprendimento</w:t>
            </w:r>
            <w:r w:rsidRPr="00AE27EC">
              <w:rPr>
                <w:rFonts w:ascii="Tahoma" w:eastAsia="Tahoma" w:hAnsi="Tahoma" w:cs="Tahoma"/>
                <w:sz w:val="20"/>
                <w:szCs w:val="20"/>
              </w:rPr>
              <w:t>:</w:t>
            </w:r>
          </w:p>
          <w:p w14:paraId="3371F9BD" w14:textId="77777777" w:rsidR="00FB16BD" w:rsidRDefault="00FB16BD" w:rsidP="008B3224">
            <w:pPr>
              <w:spacing w:after="120"/>
              <w:ind w:left="34" w:hanging="11"/>
              <w:jc w:val="both"/>
              <w:rPr>
                <w:rFonts w:ascii="Tahoma" w:eastAsia="Tahoma" w:hAnsi="Tahoma" w:cs="Tahoma"/>
                <w:sz w:val="20"/>
                <w:szCs w:val="20"/>
              </w:rPr>
            </w:pPr>
          </w:p>
          <w:p w14:paraId="368695D0" w14:textId="77777777" w:rsidR="00FB16BD" w:rsidRPr="00AE27EC" w:rsidRDefault="00FB16BD" w:rsidP="008B3224">
            <w:pPr>
              <w:spacing w:after="0"/>
              <w:jc w:val="both"/>
              <w:rPr>
                <w:rFonts w:ascii="Tahoma" w:eastAsia="Tahoma" w:hAnsi="Tahoma" w:cs="Tahoma"/>
                <w:sz w:val="20"/>
                <w:szCs w:val="20"/>
              </w:rPr>
            </w:pPr>
          </w:p>
        </w:tc>
      </w:tr>
    </w:tbl>
    <w:p w14:paraId="631B24CF" w14:textId="77777777" w:rsidR="00FB16BD" w:rsidRDefault="00FB16BD" w:rsidP="00FB16BD">
      <w:pPr>
        <w:keepNext/>
        <w:spacing w:before="120" w:after="0"/>
        <w:rPr>
          <w:rFonts w:ascii="Tahoma" w:hAnsi="Tahoma" w:cs="Tahoma"/>
          <w:b/>
          <w:bCs/>
          <w:sz w:val="20"/>
          <w:szCs w:val="20"/>
        </w:rPr>
      </w:pPr>
    </w:p>
    <w:p w14:paraId="565C536E" w14:textId="1F53E5B6" w:rsidR="00FB16BD" w:rsidRDefault="00FB16BD" w:rsidP="00FB16BD">
      <w:pPr>
        <w:keepNext/>
        <w:spacing w:before="120" w:after="0"/>
        <w:rPr>
          <w:rFonts w:ascii="Tahoma" w:hAnsi="Tahoma" w:cs="Tahoma"/>
          <w:sz w:val="20"/>
          <w:szCs w:val="20"/>
        </w:rPr>
      </w:pPr>
      <w:r w:rsidRPr="0088391D">
        <w:rPr>
          <w:rFonts w:ascii="Tahoma" w:hAnsi="Tahoma" w:cs="Tahoma"/>
          <w:b/>
          <w:bCs/>
          <w:sz w:val="20"/>
          <w:szCs w:val="20"/>
        </w:rPr>
        <w:t xml:space="preserve">Revisione </w:t>
      </w:r>
      <w:r w:rsidR="007B0095">
        <w:rPr>
          <w:rFonts w:ascii="Tahoma" w:hAnsi="Tahoma" w:cs="Tahoma"/>
          <w:b/>
          <w:bCs/>
          <w:sz w:val="20"/>
          <w:szCs w:val="20"/>
        </w:rPr>
        <w:t>a seguito di Verifica intermedia</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88391D">
        <w:rPr>
          <w:rFonts w:ascii="Tahoma" w:hAnsi="Tahoma" w:cs="Tahoma"/>
          <w:sz w:val="20"/>
          <w:szCs w:val="20"/>
        </w:rPr>
        <w:t>Data: ______________</w:t>
      </w:r>
      <w:r>
        <w:rPr>
          <w:rFonts w:ascii="Tahoma" w:hAnsi="Tahoma" w:cs="Tahoma"/>
          <w:b/>
          <w:bCs/>
          <w:sz w:val="20"/>
          <w:szCs w:val="20"/>
        </w:rPr>
        <w:t xml:space="preserve"> </w:t>
      </w:r>
    </w:p>
    <w:tbl>
      <w:tblPr>
        <w:tblStyle w:val="Grigliatabella"/>
        <w:tblW w:w="5000" w:type="pct"/>
        <w:tblLook w:val="04A0" w:firstRow="1" w:lastRow="0" w:firstColumn="1" w:lastColumn="0" w:noHBand="0" w:noVBand="1"/>
      </w:tblPr>
      <w:tblGrid>
        <w:gridCol w:w="2279"/>
        <w:gridCol w:w="7689"/>
      </w:tblGrid>
      <w:tr w:rsidR="00FB16BD" w:rsidRPr="0088391D" w14:paraId="490BB5A6" w14:textId="77777777" w:rsidTr="00D11487">
        <w:trPr>
          <w:cantSplit/>
        </w:trPr>
        <w:tc>
          <w:tcPr>
            <w:tcW w:w="1143" w:type="pct"/>
          </w:tcPr>
          <w:p w14:paraId="2EF98378" w14:textId="77777777" w:rsidR="00FB16BD" w:rsidRPr="0088391D" w:rsidRDefault="00FB16BD" w:rsidP="008B3224">
            <w:pPr>
              <w:rPr>
                <w:rFonts w:ascii="Tahoma" w:hAnsi="Tahoma" w:cs="Tahoma"/>
                <w:sz w:val="20"/>
                <w:szCs w:val="20"/>
              </w:rPr>
            </w:pPr>
            <w:r w:rsidRPr="0088391D">
              <w:rPr>
                <w:rFonts w:ascii="Tahoma" w:hAnsi="Tahoma" w:cs="Tahoma"/>
                <w:sz w:val="20"/>
                <w:szCs w:val="20"/>
              </w:rPr>
              <w:t xml:space="preserve">Specificare i punti oggetto di </w:t>
            </w:r>
            <w:r>
              <w:rPr>
                <w:rFonts w:ascii="Tahoma" w:hAnsi="Tahoma" w:cs="Tahoma"/>
                <w:sz w:val="20"/>
                <w:szCs w:val="20"/>
              </w:rPr>
              <w:t xml:space="preserve">eventuale </w:t>
            </w:r>
            <w:r w:rsidRPr="0088391D">
              <w:rPr>
                <w:rFonts w:ascii="Tahoma" w:hAnsi="Tahoma" w:cs="Tahoma"/>
                <w:sz w:val="20"/>
                <w:szCs w:val="20"/>
              </w:rPr>
              <w:t>revisione</w:t>
            </w:r>
          </w:p>
        </w:tc>
        <w:tc>
          <w:tcPr>
            <w:tcW w:w="3857" w:type="pct"/>
          </w:tcPr>
          <w:p w14:paraId="35356AA3" w14:textId="77777777" w:rsidR="00FB16BD" w:rsidRDefault="00FB16BD" w:rsidP="008B3224">
            <w:pPr>
              <w:rPr>
                <w:rFonts w:ascii="Tahoma" w:hAnsi="Tahoma" w:cs="Tahoma"/>
                <w:sz w:val="20"/>
                <w:szCs w:val="20"/>
              </w:rPr>
            </w:pPr>
          </w:p>
          <w:p w14:paraId="5D48B319" w14:textId="77777777" w:rsidR="00FB16BD" w:rsidRPr="0088391D" w:rsidRDefault="00FB16BD" w:rsidP="008B3224">
            <w:pPr>
              <w:rPr>
                <w:rFonts w:ascii="Tahoma" w:hAnsi="Tahoma" w:cs="Tahoma"/>
                <w:sz w:val="20"/>
                <w:szCs w:val="20"/>
              </w:rPr>
            </w:pPr>
          </w:p>
        </w:tc>
      </w:tr>
    </w:tbl>
    <w:p w14:paraId="3548DDCB" w14:textId="77777777" w:rsidR="00FB16BD" w:rsidRDefault="00FB16BD" w:rsidP="00FB16BD">
      <w:pPr>
        <w:pStyle w:val="Titolo1"/>
        <w:spacing w:before="360"/>
        <w:ind w:left="428" w:hanging="428"/>
        <w:rPr>
          <w:spacing w:val="-10"/>
        </w:rPr>
      </w:pPr>
    </w:p>
    <w:p w14:paraId="61448CE6" w14:textId="23600267" w:rsidR="00FB16BD" w:rsidRPr="0042344D" w:rsidRDefault="00FB16BD" w:rsidP="00FB16BD">
      <w:pPr>
        <w:pStyle w:val="Titolo1"/>
        <w:spacing w:before="360"/>
        <w:ind w:left="428" w:hanging="428"/>
        <w:rPr>
          <w:spacing w:val="-10"/>
        </w:rPr>
      </w:pPr>
      <w:r w:rsidRPr="0042344D">
        <w:rPr>
          <w:spacing w:val="-10"/>
        </w:rPr>
        <w:t>5. Interventi per il/la bambino/a: obiettivi educativi e didattici, strumenti, strategie e modalità</w:t>
      </w:r>
    </w:p>
    <w:p w14:paraId="6A47045C" w14:textId="77777777" w:rsidR="00FB16BD" w:rsidRDefault="00FB16BD" w:rsidP="00FB16BD">
      <w:pPr>
        <w:rPr>
          <w:rFonts w:ascii="Tahoma" w:hAnsi="Tahoma" w:cs="Tahoma"/>
          <w:b/>
        </w:rPr>
      </w:pPr>
    </w:p>
    <w:p w14:paraId="1DDE4D77" w14:textId="47718D50" w:rsidR="00FB16BD" w:rsidRPr="00903D62" w:rsidRDefault="00FB16BD" w:rsidP="00FB16BD">
      <w:pPr>
        <w:rPr>
          <w:rFonts w:ascii="Tahoma" w:hAnsi="Tahoma" w:cs="Tahoma"/>
          <w:i/>
          <w:iCs/>
          <w:sz w:val="16"/>
          <w:szCs w:val="16"/>
        </w:rPr>
      </w:pPr>
      <w:r w:rsidRPr="00632A9E">
        <w:rPr>
          <w:rFonts w:ascii="Tahoma" w:hAnsi="Tahoma" w:cs="Tahoma"/>
          <w:b/>
        </w:rPr>
        <w:t xml:space="preserve">A. </w:t>
      </w:r>
      <w:r w:rsidRPr="002F29D3">
        <w:rPr>
          <w:rFonts w:ascii="Tahoma" w:hAnsi="Tahoma" w:cs="Tahoma"/>
          <w:b/>
        </w:rPr>
        <w:t>Dimensione: RELAZIONE / INTERAZIONE / SOCIALIZZAZIONE →</w:t>
      </w:r>
      <w:r w:rsidRPr="002F29D3">
        <w:rPr>
          <w:rFonts w:ascii="Tahoma" w:hAnsi="Tahoma" w:cs="Tahoma"/>
          <w:i/>
          <w:iCs/>
          <w:sz w:val="16"/>
          <w:szCs w:val="16"/>
        </w:rPr>
        <w:t xml:space="preserve"> </w:t>
      </w:r>
      <w:r w:rsidRPr="00903D62">
        <w:rPr>
          <w:rFonts w:ascii="Tahoma" w:hAnsi="Tahoma" w:cs="Tahoma"/>
          <w:i/>
          <w:iCs/>
          <w:sz w:val="16"/>
          <w:szCs w:val="16"/>
        </w:rPr>
        <w:t>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p w14:paraId="744E9602" w14:textId="77777777" w:rsidR="00FB16BD" w:rsidRPr="0088391D" w:rsidRDefault="00FB16BD" w:rsidP="00FB16BD">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5000" w:type="pct"/>
        <w:tblLook w:val="04A0" w:firstRow="1" w:lastRow="0" w:firstColumn="1" w:lastColumn="0" w:noHBand="0" w:noVBand="1"/>
      </w:tblPr>
      <w:tblGrid>
        <w:gridCol w:w="9968"/>
      </w:tblGrid>
      <w:tr w:rsidR="00FB16BD" w:rsidRPr="0088391D" w14:paraId="28D01D6F" w14:textId="77777777" w:rsidTr="00D11487">
        <w:trPr>
          <w:trHeight w:val="1127"/>
        </w:trPr>
        <w:tc>
          <w:tcPr>
            <w:tcW w:w="5000" w:type="pct"/>
          </w:tcPr>
          <w:p w14:paraId="05DDCB62" w14:textId="77777777" w:rsidR="00FB16BD" w:rsidRPr="00F32C47" w:rsidRDefault="00FB16BD" w:rsidP="008B3224">
            <w:pPr>
              <w:rPr>
                <w:rFonts w:ascii="Tahoma" w:hAnsi="Tahoma" w:cs="Tahoma"/>
                <w:sz w:val="20"/>
                <w:szCs w:val="20"/>
              </w:rPr>
            </w:pPr>
            <w:r w:rsidRPr="0042344D">
              <w:rPr>
                <w:rFonts w:ascii="Tahoma" w:hAnsi="Tahoma" w:cs="Tahoma"/>
                <w:sz w:val="20"/>
                <w:szCs w:val="20"/>
              </w:rPr>
              <w:t>Obiettivi ed esiti attesi</w:t>
            </w:r>
          </w:p>
        </w:tc>
      </w:tr>
    </w:tbl>
    <w:p w14:paraId="485AE115" w14:textId="77777777" w:rsidR="00FB16BD" w:rsidRDefault="00FB16BD" w:rsidP="00FB16BD">
      <w:pPr>
        <w:spacing w:before="120" w:after="0"/>
        <w:rPr>
          <w:rFonts w:ascii="Tahoma" w:hAnsi="Tahoma" w:cs="Tahoma"/>
          <w:b/>
          <w:bCs/>
          <w:sz w:val="20"/>
          <w:szCs w:val="20"/>
        </w:rPr>
      </w:pPr>
    </w:p>
    <w:p w14:paraId="5305F2F4" w14:textId="417F3682" w:rsidR="00FB16BD" w:rsidRPr="001A5EFC" w:rsidRDefault="00FB16BD" w:rsidP="00FB16BD">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5000" w:type="pct"/>
        <w:tblLook w:val="04A0" w:firstRow="1" w:lastRow="0" w:firstColumn="1" w:lastColumn="0" w:noHBand="0" w:noVBand="1"/>
      </w:tblPr>
      <w:tblGrid>
        <w:gridCol w:w="4153"/>
        <w:gridCol w:w="5815"/>
      </w:tblGrid>
      <w:tr w:rsidR="00FB16BD" w:rsidRPr="001B3FE0" w14:paraId="1771BBBE" w14:textId="77777777" w:rsidTr="00D11487">
        <w:tc>
          <w:tcPr>
            <w:tcW w:w="2083" w:type="pct"/>
          </w:tcPr>
          <w:p w14:paraId="26466D5C" w14:textId="77777777" w:rsidR="00FB16BD" w:rsidRPr="00F32C47" w:rsidRDefault="00FB16BD" w:rsidP="008B3224">
            <w:pPr>
              <w:spacing w:after="0"/>
              <w:rPr>
                <w:rFonts w:ascii="Tahoma" w:hAnsi="Tahoma" w:cs="Tahoma"/>
                <w:sz w:val="20"/>
                <w:szCs w:val="20"/>
              </w:rPr>
            </w:pPr>
            <w:r w:rsidRPr="00F32C47">
              <w:rPr>
                <w:rFonts w:ascii="Tahoma" w:hAnsi="Tahoma" w:cs="Tahoma"/>
                <w:sz w:val="20"/>
                <w:szCs w:val="20"/>
              </w:rPr>
              <w:t>Attività</w:t>
            </w:r>
          </w:p>
          <w:p w14:paraId="76DE196B" w14:textId="77777777" w:rsidR="00FB16BD" w:rsidRPr="00F32C47" w:rsidRDefault="00FB16BD" w:rsidP="008B3224">
            <w:pPr>
              <w:rPr>
                <w:rFonts w:ascii="Tahoma" w:hAnsi="Tahoma" w:cs="Tahoma"/>
                <w:sz w:val="20"/>
                <w:szCs w:val="20"/>
              </w:rPr>
            </w:pPr>
          </w:p>
          <w:p w14:paraId="41820426" w14:textId="77777777" w:rsidR="00FB16BD" w:rsidRDefault="00FB16BD" w:rsidP="008B3224">
            <w:pPr>
              <w:rPr>
                <w:rFonts w:ascii="Tahoma" w:hAnsi="Tahoma" w:cs="Tahoma"/>
                <w:sz w:val="20"/>
                <w:szCs w:val="20"/>
              </w:rPr>
            </w:pPr>
          </w:p>
          <w:p w14:paraId="1936F27F" w14:textId="77777777" w:rsidR="00FB16BD" w:rsidRPr="00F32C47" w:rsidRDefault="00FB16BD" w:rsidP="008B3224">
            <w:pPr>
              <w:spacing w:after="0"/>
              <w:rPr>
                <w:rFonts w:ascii="Tahoma" w:hAnsi="Tahoma" w:cs="Tahoma"/>
                <w:sz w:val="20"/>
                <w:szCs w:val="20"/>
              </w:rPr>
            </w:pPr>
          </w:p>
        </w:tc>
        <w:tc>
          <w:tcPr>
            <w:tcW w:w="2917" w:type="pct"/>
          </w:tcPr>
          <w:p w14:paraId="6C01ADB4" w14:textId="77777777" w:rsidR="00FB16BD" w:rsidRPr="00F32C47" w:rsidRDefault="00FB16BD" w:rsidP="008B3224">
            <w:pPr>
              <w:rPr>
                <w:rFonts w:ascii="Tahoma" w:hAnsi="Tahoma" w:cs="Tahoma"/>
                <w:sz w:val="20"/>
                <w:szCs w:val="20"/>
              </w:rPr>
            </w:pPr>
            <w:r w:rsidRPr="00F32C47">
              <w:rPr>
                <w:rFonts w:ascii="Tahoma" w:hAnsi="Tahoma" w:cs="Tahoma"/>
                <w:sz w:val="20"/>
                <w:szCs w:val="20"/>
              </w:rPr>
              <w:t>Strategie e Strumenti</w:t>
            </w:r>
          </w:p>
        </w:tc>
      </w:tr>
    </w:tbl>
    <w:p w14:paraId="175CAC77" w14:textId="77777777" w:rsidR="00FB16BD" w:rsidRDefault="00FB16BD" w:rsidP="00FB16BD">
      <w:pPr>
        <w:rPr>
          <w:rFonts w:ascii="Tahoma" w:hAnsi="Tahoma" w:cs="Tahoma"/>
          <w:b/>
        </w:rPr>
      </w:pPr>
    </w:p>
    <w:p w14:paraId="013C2A7D" w14:textId="6179C3E2" w:rsidR="00FB16BD" w:rsidRPr="00F32C47" w:rsidRDefault="00FB16BD" w:rsidP="00FB16BD">
      <w:pPr>
        <w:rPr>
          <w:rFonts w:ascii="Tahoma" w:hAnsi="Tahoma" w:cs="Tahoma"/>
          <w:i/>
          <w:iCs/>
          <w:spacing w:val="-4"/>
          <w:sz w:val="16"/>
          <w:szCs w:val="16"/>
        </w:rPr>
      </w:pPr>
      <w:r>
        <w:rPr>
          <w:rFonts w:ascii="Tahoma" w:hAnsi="Tahoma" w:cs="Tahoma"/>
          <w:b/>
        </w:rPr>
        <w:t>B. Dimensione</w:t>
      </w:r>
      <w:r w:rsidRPr="00632A9E">
        <w:rPr>
          <w:rFonts w:ascii="Tahoma" w:hAnsi="Tahoma" w:cs="Tahoma"/>
          <w:b/>
        </w:rPr>
        <w:t xml:space="preserve">: COMUNICAZIONE </w:t>
      </w:r>
      <w:r>
        <w:rPr>
          <w:rFonts w:ascii="Tahoma" w:hAnsi="Tahoma" w:cs="Tahoma"/>
          <w:b/>
        </w:rPr>
        <w:t xml:space="preserve">/ LINGUAGGIO </w:t>
      </w:r>
      <w:r w:rsidRPr="00632A9E">
        <w:rPr>
          <w:rFonts w:ascii="Arial" w:hAnsi="Arial" w:cs="Arial"/>
          <w:b/>
        </w:rPr>
        <w:t>→</w:t>
      </w:r>
      <w:r w:rsidRPr="00632A9E">
        <w:rPr>
          <w:rFonts w:ascii="Tahoma" w:hAnsi="Tahoma" w:cs="Tahoma"/>
          <w:b/>
        </w:rPr>
        <w:t xml:space="preserve"> </w:t>
      </w:r>
      <w:r w:rsidRPr="00F32C47">
        <w:rPr>
          <w:rFonts w:ascii="Tahoma" w:hAnsi="Tahoma" w:cs="Tahoma"/>
          <w:i/>
          <w:iCs/>
          <w:spacing w:val="-4"/>
          <w:sz w:val="16"/>
          <w:szCs w:val="16"/>
        </w:rPr>
        <w:t>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w:t>
      </w:r>
    </w:p>
    <w:p w14:paraId="7C36B54E" w14:textId="77777777" w:rsidR="00FB16BD" w:rsidRPr="0088391D" w:rsidRDefault="00FB16BD" w:rsidP="00FB16BD">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5000" w:type="pct"/>
        <w:tblLook w:val="04A0" w:firstRow="1" w:lastRow="0" w:firstColumn="1" w:lastColumn="0" w:noHBand="0" w:noVBand="1"/>
      </w:tblPr>
      <w:tblGrid>
        <w:gridCol w:w="9968"/>
      </w:tblGrid>
      <w:tr w:rsidR="00FB16BD" w:rsidRPr="0088391D" w14:paraId="0FF47945" w14:textId="77777777" w:rsidTr="00D11487">
        <w:trPr>
          <w:trHeight w:val="1137"/>
        </w:trPr>
        <w:tc>
          <w:tcPr>
            <w:tcW w:w="5000" w:type="pct"/>
          </w:tcPr>
          <w:p w14:paraId="59D65E82" w14:textId="77777777" w:rsidR="00FB16BD" w:rsidRPr="00F32C47" w:rsidRDefault="00FB16BD" w:rsidP="008B3224">
            <w:pPr>
              <w:rPr>
                <w:rFonts w:ascii="Tahoma" w:hAnsi="Tahoma" w:cs="Tahoma"/>
                <w:sz w:val="20"/>
                <w:szCs w:val="20"/>
              </w:rPr>
            </w:pPr>
            <w:r w:rsidRPr="0042344D">
              <w:rPr>
                <w:rFonts w:ascii="Tahoma" w:hAnsi="Tahoma" w:cs="Tahoma"/>
                <w:sz w:val="20"/>
                <w:szCs w:val="20"/>
              </w:rPr>
              <w:t>Obiettivi ed esiti attesi</w:t>
            </w:r>
          </w:p>
        </w:tc>
      </w:tr>
    </w:tbl>
    <w:p w14:paraId="30DD0FF4" w14:textId="77777777" w:rsidR="00FB16BD" w:rsidRPr="001A5EFC" w:rsidRDefault="00FB16BD" w:rsidP="00FB16BD">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5000" w:type="pct"/>
        <w:tblLook w:val="04A0" w:firstRow="1" w:lastRow="0" w:firstColumn="1" w:lastColumn="0" w:noHBand="0" w:noVBand="1"/>
      </w:tblPr>
      <w:tblGrid>
        <w:gridCol w:w="4153"/>
        <w:gridCol w:w="5815"/>
      </w:tblGrid>
      <w:tr w:rsidR="00FB16BD" w:rsidRPr="001B3FE0" w14:paraId="4DD5F6F8" w14:textId="77777777" w:rsidTr="00D11487">
        <w:tc>
          <w:tcPr>
            <w:tcW w:w="2083" w:type="pct"/>
          </w:tcPr>
          <w:p w14:paraId="2BB9CCD9" w14:textId="77777777" w:rsidR="00FB16BD" w:rsidRPr="00F32C47" w:rsidRDefault="00FB16BD" w:rsidP="008B3224">
            <w:pPr>
              <w:rPr>
                <w:rFonts w:ascii="Tahoma" w:hAnsi="Tahoma" w:cs="Tahoma"/>
                <w:sz w:val="20"/>
                <w:szCs w:val="20"/>
              </w:rPr>
            </w:pPr>
            <w:r w:rsidRPr="00F32C47">
              <w:rPr>
                <w:rFonts w:ascii="Tahoma" w:hAnsi="Tahoma" w:cs="Tahoma"/>
                <w:sz w:val="20"/>
                <w:szCs w:val="20"/>
              </w:rPr>
              <w:lastRenderedPageBreak/>
              <w:t>Attività</w:t>
            </w:r>
          </w:p>
          <w:p w14:paraId="11F46612" w14:textId="77777777" w:rsidR="00FB16BD" w:rsidRPr="00F32C47" w:rsidRDefault="00FB16BD" w:rsidP="008B3224">
            <w:pPr>
              <w:rPr>
                <w:rFonts w:ascii="Tahoma" w:hAnsi="Tahoma" w:cs="Tahoma"/>
                <w:sz w:val="20"/>
                <w:szCs w:val="20"/>
              </w:rPr>
            </w:pPr>
          </w:p>
          <w:p w14:paraId="67FC6DB8" w14:textId="77777777" w:rsidR="00FB16BD" w:rsidRPr="00F32C47" w:rsidRDefault="00FB16BD" w:rsidP="008B3224">
            <w:pPr>
              <w:rPr>
                <w:rFonts w:ascii="Tahoma" w:hAnsi="Tahoma" w:cs="Tahoma"/>
                <w:sz w:val="20"/>
                <w:szCs w:val="20"/>
              </w:rPr>
            </w:pPr>
          </w:p>
          <w:p w14:paraId="5093D933" w14:textId="77777777" w:rsidR="00FB16BD" w:rsidRPr="00F32C47" w:rsidRDefault="00FB16BD" w:rsidP="008B3224">
            <w:pPr>
              <w:spacing w:after="0"/>
              <w:rPr>
                <w:rFonts w:ascii="Tahoma" w:hAnsi="Tahoma" w:cs="Tahoma"/>
                <w:sz w:val="20"/>
                <w:szCs w:val="20"/>
              </w:rPr>
            </w:pPr>
          </w:p>
        </w:tc>
        <w:tc>
          <w:tcPr>
            <w:tcW w:w="2917" w:type="pct"/>
          </w:tcPr>
          <w:p w14:paraId="53004EA5" w14:textId="77777777" w:rsidR="00FB16BD" w:rsidRPr="00F32C47" w:rsidRDefault="00FB16BD" w:rsidP="008B3224">
            <w:pPr>
              <w:rPr>
                <w:rFonts w:ascii="Tahoma" w:hAnsi="Tahoma" w:cs="Tahoma"/>
                <w:sz w:val="20"/>
                <w:szCs w:val="20"/>
              </w:rPr>
            </w:pPr>
            <w:r w:rsidRPr="00F32C47">
              <w:rPr>
                <w:rFonts w:ascii="Tahoma" w:hAnsi="Tahoma" w:cs="Tahoma"/>
                <w:sz w:val="20"/>
                <w:szCs w:val="20"/>
              </w:rPr>
              <w:t>Strategie e Strumenti</w:t>
            </w:r>
          </w:p>
        </w:tc>
      </w:tr>
    </w:tbl>
    <w:p w14:paraId="1636AE05" w14:textId="77777777" w:rsidR="00FB16BD" w:rsidRDefault="00FB16BD" w:rsidP="00FB16BD">
      <w:pPr>
        <w:spacing w:before="120" w:after="0"/>
        <w:rPr>
          <w:rFonts w:ascii="Tahoma" w:hAnsi="Tahoma" w:cs="Tahoma"/>
          <w:b/>
        </w:rPr>
      </w:pPr>
    </w:p>
    <w:p w14:paraId="24705892" w14:textId="59511244" w:rsidR="00FB16BD" w:rsidRDefault="00FB16BD" w:rsidP="00FB16BD">
      <w:pPr>
        <w:spacing w:before="120" w:after="0"/>
        <w:rPr>
          <w:rFonts w:ascii="Tahoma" w:hAnsi="Tahoma" w:cs="Tahoma"/>
          <w:i/>
          <w:iCs/>
          <w:sz w:val="16"/>
          <w:szCs w:val="16"/>
        </w:rPr>
      </w:pPr>
      <w:r>
        <w:rPr>
          <w:rFonts w:ascii="Tahoma" w:hAnsi="Tahoma" w:cs="Tahoma"/>
          <w:b/>
        </w:rPr>
        <w:t xml:space="preserve">C. </w:t>
      </w:r>
      <w:r w:rsidRPr="00632A9E">
        <w:rPr>
          <w:rFonts w:ascii="Tahoma" w:hAnsi="Tahoma" w:cs="Tahoma"/>
          <w:b/>
        </w:rPr>
        <w:t xml:space="preserve">Dimensione: AUTONOMIA/ORIENTAMENTO </w:t>
      </w:r>
      <w:r w:rsidRPr="00632A9E">
        <w:rPr>
          <w:rFonts w:ascii="Arial" w:hAnsi="Arial" w:cs="Arial"/>
          <w:b/>
        </w:rPr>
        <w:t>→</w:t>
      </w:r>
      <w:r w:rsidRPr="00632A9E">
        <w:rPr>
          <w:rFonts w:ascii="Tahoma" w:hAnsi="Tahoma" w:cs="Tahoma"/>
          <w:b/>
        </w:rPr>
        <w:t xml:space="preserve"> </w:t>
      </w:r>
      <w:r w:rsidRPr="00632A9E">
        <w:rPr>
          <w:rFonts w:ascii="Tahoma" w:hAnsi="Tahoma" w:cs="Tahoma"/>
          <w:i/>
          <w:iCs/>
          <w:sz w:val="16"/>
          <w:szCs w:val="16"/>
        </w:rPr>
        <w:t>si faccia riferimento all'autonomia della persona e all'autonomia sociale, alle dimensioni motorio-prassica (motricità globale, motricità fine, prassie semplici e complesse) e sensoriale (funzionalità visiva, uditiva, tattile)</w:t>
      </w:r>
    </w:p>
    <w:p w14:paraId="05028FAA" w14:textId="77777777" w:rsidR="00FB16BD" w:rsidRPr="0088391D" w:rsidRDefault="00FB16BD" w:rsidP="00FB16BD">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5000" w:type="pct"/>
        <w:tblLook w:val="04A0" w:firstRow="1" w:lastRow="0" w:firstColumn="1" w:lastColumn="0" w:noHBand="0" w:noVBand="1"/>
      </w:tblPr>
      <w:tblGrid>
        <w:gridCol w:w="9968"/>
      </w:tblGrid>
      <w:tr w:rsidR="00FB16BD" w:rsidRPr="0088391D" w14:paraId="289BB3ED" w14:textId="77777777" w:rsidTr="00D11487">
        <w:trPr>
          <w:trHeight w:val="1267"/>
        </w:trPr>
        <w:tc>
          <w:tcPr>
            <w:tcW w:w="5000" w:type="pct"/>
          </w:tcPr>
          <w:p w14:paraId="4E4E3031" w14:textId="77777777" w:rsidR="00FB16BD" w:rsidRPr="00F32C47" w:rsidRDefault="00FB16BD" w:rsidP="008B3224">
            <w:pPr>
              <w:rPr>
                <w:rFonts w:ascii="Tahoma" w:hAnsi="Tahoma" w:cs="Tahoma"/>
                <w:sz w:val="20"/>
                <w:szCs w:val="20"/>
              </w:rPr>
            </w:pPr>
            <w:r w:rsidRPr="0042344D">
              <w:rPr>
                <w:rFonts w:ascii="Tahoma" w:hAnsi="Tahoma" w:cs="Tahoma"/>
                <w:sz w:val="20"/>
                <w:szCs w:val="20"/>
              </w:rPr>
              <w:t>Obiettivi ed esiti attesi</w:t>
            </w:r>
          </w:p>
        </w:tc>
      </w:tr>
    </w:tbl>
    <w:p w14:paraId="12936FD7" w14:textId="77777777" w:rsidR="00FB16BD" w:rsidRDefault="00FB16BD" w:rsidP="00FB16BD">
      <w:pPr>
        <w:spacing w:before="120" w:after="0"/>
        <w:rPr>
          <w:rFonts w:ascii="Tahoma" w:hAnsi="Tahoma" w:cs="Tahoma"/>
          <w:b/>
          <w:bCs/>
          <w:sz w:val="20"/>
          <w:szCs w:val="20"/>
        </w:rPr>
      </w:pPr>
    </w:p>
    <w:p w14:paraId="785242B1" w14:textId="4ABEBE32" w:rsidR="00FB16BD" w:rsidRPr="001A5EFC" w:rsidRDefault="00FB16BD" w:rsidP="00FB16BD">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5000" w:type="pct"/>
        <w:tblLook w:val="04A0" w:firstRow="1" w:lastRow="0" w:firstColumn="1" w:lastColumn="0" w:noHBand="0" w:noVBand="1"/>
      </w:tblPr>
      <w:tblGrid>
        <w:gridCol w:w="4153"/>
        <w:gridCol w:w="5815"/>
      </w:tblGrid>
      <w:tr w:rsidR="00FB16BD" w:rsidRPr="001B3FE0" w14:paraId="57431624" w14:textId="77777777" w:rsidTr="00D11487">
        <w:tc>
          <w:tcPr>
            <w:tcW w:w="2083" w:type="pct"/>
          </w:tcPr>
          <w:p w14:paraId="06D577F7" w14:textId="77777777" w:rsidR="00FB16BD" w:rsidRPr="00F32C47" w:rsidRDefault="00FB16BD" w:rsidP="008B3224">
            <w:pPr>
              <w:rPr>
                <w:rFonts w:ascii="Tahoma" w:hAnsi="Tahoma" w:cs="Tahoma"/>
                <w:sz w:val="20"/>
                <w:szCs w:val="20"/>
              </w:rPr>
            </w:pPr>
            <w:r w:rsidRPr="00F32C47">
              <w:rPr>
                <w:rFonts w:ascii="Tahoma" w:hAnsi="Tahoma" w:cs="Tahoma"/>
                <w:sz w:val="20"/>
                <w:szCs w:val="20"/>
              </w:rPr>
              <w:t>Attività</w:t>
            </w:r>
          </w:p>
          <w:p w14:paraId="4667F55A" w14:textId="77777777" w:rsidR="00FB16BD" w:rsidRPr="00F32C47" w:rsidRDefault="00FB16BD" w:rsidP="008B3224">
            <w:pPr>
              <w:rPr>
                <w:rFonts w:ascii="Tahoma" w:hAnsi="Tahoma" w:cs="Tahoma"/>
                <w:sz w:val="20"/>
                <w:szCs w:val="20"/>
              </w:rPr>
            </w:pPr>
          </w:p>
          <w:p w14:paraId="1D3C677F" w14:textId="77777777" w:rsidR="00FB16BD" w:rsidRDefault="00FB16BD" w:rsidP="008B3224">
            <w:pPr>
              <w:rPr>
                <w:rFonts w:ascii="Tahoma" w:hAnsi="Tahoma" w:cs="Tahoma"/>
                <w:sz w:val="20"/>
                <w:szCs w:val="20"/>
              </w:rPr>
            </w:pPr>
          </w:p>
          <w:p w14:paraId="315B38E5" w14:textId="77777777" w:rsidR="00FB16BD" w:rsidRDefault="00FB16BD" w:rsidP="008B3224">
            <w:pPr>
              <w:rPr>
                <w:rFonts w:ascii="Tahoma" w:hAnsi="Tahoma" w:cs="Tahoma"/>
                <w:sz w:val="20"/>
                <w:szCs w:val="20"/>
              </w:rPr>
            </w:pPr>
          </w:p>
          <w:p w14:paraId="13A28728" w14:textId="77777777" w:rsidR="00FB16BD" w:rsidRPr="00F32C47" w:rsidRDefault="00FB16BD" w:rsidP="008B3224">
            <w:pPr>
              <w:spacing w:after="0"/>
              <w:rPr>
                <w:rFonts w:ascii="Tahoma" w:hAnsi="Tahoma" w:cs="Tahoma"/>
                <w:sz w:val="20"/>
                <w:szCs w:val="20"/>
              </w:rPr>
            </w:pPr>
          </w:p>
        </w:tc>
        <w:tc>
          <w:tcPr>
            <w:tcW w:w="2917" w:type="pct"/>
          </w:tcPr>
          <w:p w14:paraId="5D27B477" w14:textId="77777777" w:rsidR="00FB16BD" w:rsidRPr="00F32C47" w:rsidRDefault="00FB16BD" w:rsidP="008B3224">
            <w:pPr>
              <w:rPr>
                <w:rFonts w:ascii="Tahoma" w:hAnsi="Tahoma" w:cs="Tahoma"/>
                <w:sz w:val="20"/>
                <w:szCs w:val="20"/>
              </w:rPr>
            </w:pPr>
            <w:r w:rsidRPr="00F32C47">
              <w:rPr>
                <w:rFonts w:ascii="Tahoma" w:hAnsi="Tahoma" w:cs="Tahoma"/>
                <w:sz w:val="20"/>
                <w:szCs w:val="20"/>
              </w:rPr>
              <w:t>Strategie e Strumenti</w:t>
            </w:r>
          </w:p>
        </w:tc>
      </w:tr>
    </w:tbl>
    <w:p w14:paraId="43B545E9" w14:textId="77777777" w:rsidR="00FB16BD" w:rsidRDefault="00FB16BD" w:rsidP="00FB16BD">
      <w:pPr>
        <w:spacing w:after="0"/>
        <w:rPr>
          <w:rFonts w:ascii="Tahoma" w:hAnsi="Tahoma" w:cs="Tahoma"/>
          <w:b/>
          <w:bCs/>
          <w:sz w:val="20"/>
          <w:szCs w:val="20"/>
        </w:rPr>
      </w:pPr>
    </w:p>
    <w:p w14:paraId="65258AA3" w14:textId="77777777" w:rsidR="00FB16BD" w:rsidRDefault="00FB16BD" w:rsidP="00FB16BD">
      <w:pPr>
        <w:pStyle w:val="Titolo1"/>
        <w:jc w:val="both"/>
      </w:pPr>
    </w:p>
    <w:p w14:paraId="1C47C587" w14:textId="3D363F42" w:rsidR="00FB16BD" w:rsidRPr="00EF5B81" w:rsidRDefault="00FB16BD" w:rsidP="00FB16BD">
      <w:pPr>
        <w:pStyle w:val="Titolo1"/>
        <w:jc w:val="both"/>
        <w:rPr>
          <w:b w:val="0"/>
        </w:rPr>
      </w:pPr>
      <w:r>
        <w:t>D</w:t>
      </w:r>
      <w:r w:rsidRPr="00844CD1">
        <w:t>. Dimensione COGNITIVA</w:t>
      </w:r>
      <w:r>
        <w:t>,</w:t>
      </w:r>
      <w:r w:rsidRPr="00844CD1">
        <w:t xml:space="preserve"> NEUROPSICOLOGICA E DELL'APPRENDIMENTO </w:t>
      </w:r>
      <w:r w:rsidRPr="00F32C47">
        <w:rPr>
          <w:rFonts w:cs="Arial"/>
          <w:b w:val="0"/>
          <w:i/>
          <w:iCs/>
          <w:spacing w:val="-4"/>
          <w:sz w:val="16"/>
          <w:szCs w:val="16"/>
        </w:rPr>
        <w:t>→</w:t>
      </w:r>
      <w:r w:rsidRPr="00F32C47">
        <w:rPr>
          <w:b w:val="0"/>
          <w:i/>
          <w:iCs/>
          <w:spacing w:val="-4"/>
          <w:sz w:val="16"/>
          <w:szCs w:val="16"/>
        </w:rPr>
        <w:t xml:space="preserve"> </w:t>
      </w:r>
      <w:r w:rsidRPr="00EF5B81">
        <w:rPr>
          <w:b w:val="0"/>
          <w:i/>
          <w:iCs/>
          <w:sz w:val="16"/>
          <w:szCs w:val="16"/>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bookmarkEnd w:id="6"/>
    <w:p w14:paraId="664E7AC2" w14:textId="77777777" w:rsidR="00024C68" w:rsidRDefault="00024C68" w:rsidP="00FB16BD">
      <w:pPr>
        <w:spacing w:before="120" w:after="0"/>
        <w:rPr>
          <w:rFonts w:ascii="Tahoma" w:hAnsi="Tahoma" w:cs="Tahoma"/>
          <w:b/>
          <w:bCs/>
          <w:sz w:val="20"/>
          <w:szCs w:val="20"/>
        </w:rPr>
      </w:pPr>
    </w:p>
    <w:p w14:paraId="569CC4D6" w14:textId="77777777" w:rsidR="00024C68" w:rsidRDefault="00024C68" w:rsidP="00FB16BD">
      <w:pPr>
        <w:spacing w:before="120" w:after="0"/>
        <w:rPr>
          <w:rFonts w:ascii="Tahoma" w:hAnsi="Tahoma" w:cs="Tahoma"/>
          <w:b/>
          <w:bCs/>
          <w:sz w:val="20"/>
          <w:szCs w:val="20"/>
        </w:rPr>
      </w:pPr>
    </w:p>
    <w:p w14:paraId="21484FF9" w14:textId="77777777" w:rsidR="00024C68" w:rsidRDefault="00024C68" w:rsidP="00FB16BD">
      <w:pPr>
        <w:spacing w:before="120" w:after="0"/>
        <w:rPr>
          <w:rFonts w:ascii="Tahoma" w:hAnsi="Tahoma" w:cs="Tahoma"/>
          <w:b/>
          <w:bCs/>
          <w:sz w:val="20"/>
          <w:szCs w:val="20"/>
        </w:rPr>
      </w:pPr>
    </w:p>
    <w:p w14:paraId="08718345" w14:textId="57382DF7" w:rsidR="00FB16BD" w:rsidRPr="0088391D" w:rsidRDefault="00FB16BD" w:rsidP="00FB16BD">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5000" w:type="pct"/>
        <w:tblLook w:val="04A0" w:firstRow="1" w:lastRow="0" w:firstColumn="1" w:lastColumn="0" w:noHBand="0" w:noVBand="1"/>
      </w:tblPr>
      <w:tblGrid>
        <w:gridCol w:w="9968"/>
      </w:tblGrid>
      <w:tr w:rsidR="00FB16BD" w:rsidRPr="0088391D" w14:paraId="09128BD6" w14:textId="77777777" w:rsidTr="00D11487">
        <w:trPr>
          <w:trHeight w:val="1287"/>
        </w:trPr>
        <w:tc>
          <w:tcPr>
            <w:tcW w:w="5000" w:type="pct"/>
          </w:tcPr>
          <w:p w14:paraId="05C59C87" w14:textId="77777777" w:rsidR="00FB16BD" w:rsidRPr="00EF5B81" w:rsidRDefault="00FB16BD" w:rsidP="008B3224">
            <w:pPr>
              <w:rPr>
                <w:rFonts w:ascii="Tahoma" w:hAnsi="Tahoma" w:cs="Tahoma"/>
                <w:sz w:val="20"/>
                <w:szCs w:val="20"/>
              </w:rPr>
            </w:pPr>
            <w:r w:rsidRPr="0042344D">
              <w:rPr>
                <w:rFonts w:ascii="Tahoma" w:hAnsi="Tahoma" w:cs="Tahoma"/>
                <w:sz w:val="20"/>
                <w:szCs w:val="20"/>
              </w:rPr>
              <w:t>Obiettivi ed esiti attesi</w:t>
            </w:r>
          </w:p>
        </w:tc>
      </w:tr>
    </w:tbl>
    <w:p w14:paraId="278B4B57" w14:textId="77777777" w:rsidR="00FB16BD" w:rsidRPr="001A5EFC" w:rsidRDefault="00FB16BD" w:rsidP="00FB16BD">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5000" w:type="pct"/>
        <w:tblLook w:val="04A0" w:firstRow="1" w:lastRow="0" w:firstColumn="1" w:lastColumn="0" w:noHBand="0" w:noVBand="1"/>
      </w:tblPr>
      <w:tblGrid>
        <w:gridCol w:w="4153"/>
        <w:gridCol w:w="5815"/>
      </w:tblGrid>
      <w:tr w:rsidR="00FB16BD" w:rsidRPr="001B3FE0" w14:paraId="6DAB4020" w14:textId="77777777" w:rsidTr="00D11487">
        <w:tc>
          <w:tcPr>
            <w:tcW w:w="2083" w:type="pct"/>
          </w:tcPr>
          <w:p w14:paraId="25D5FDBB" w14:textId="77777777" w:rsidR="00FB16BD" w:rsidRPr="00EF5B81" w:rsidRDefault="00FB16BD" w:rsidP="008B3224">
            <w:pPr>
              <w:rPr>
                <w:rFonts w:ascii="Tahoma" w:hAnsi="Tahoma" w:cs="Tahoma"/>
                <w:sz w:val="20"/>
                <w:szCs w:val="20"/>
              </w:rPr>
            </w:pPr>
            <w:r w:rsidRPr="00EF5B81">
              <w:rPr>
                <w:rFonts w:ascii="Tahoma" w:hAnsi="Tahoma" w:cs="Tahoma"/>
                <w:sz w:val="20"/>
                <w:szCs w:val="20"/>
              </w:rPr>
              <w:t>Attività</w:t>
            </w:r>
          </w:p>
          <w:p w14:paraId="1D73C075" w14:textId="77777777" w:rsidR="00FB16BD" w:rsidRPr="001B3FE0" w:rsidRDefault="00FB16BD" w:rsidP="008B3224">
            <w:pPr>
              <w:rPr>
                <w:rFonts w:ascii="Tahoma" w:hAnsi="Tahoma" w:cs="Tahoma"/>
                <w:sz w:val="24"/>
                <w:szCs w:val="24"/>
              </w:rPr>
            </w:pPr>
          </w:p>
          <w:p w14:paraId="7CAB13F4" w14:textId="77777777" w:rsidR="00FB16BD" w:rsidRDefault="00FB16BD" w:rsidP="008B3224">
            <w:pPr>
              <w:rPr>
                <w:rFonts w:ascii="Tahoma" w:hAnsi="Tahoma" w:cs="Tahoma"/>
                <w:sz w:val="24"/>
                <w:szCs w:val="24"/>
              </w:rPr>
            </w:pPr>
          </w:p>
          <w:p w14:paraId="4A297479" w14:textId="77777777" w:rsidR="00FB16BD" w:rsidRPr="001B3FE0" w:rsidRDefault="00FB16BD" w:rsidP="008B3224">
            <w:pPr>
              <w:spacing w:after="0"/>
              <w:rPr>
                <w:rFonts w:ascii="Tahoma" w:hAnsi="Tahoma" w:cs="Tahoma"/>
                <w:sz w:val="24"/>
                <w:szCs w:val="24"/>
              </w:rPr>
            </w:pPr>
          </w:p>
        </w:tc>
        <w:tc>
          <w:tcPr>
            <w:tcW w:w="2917" w:type="pct"/>
          </w:tcPr>
          <w:p w14:paraId="3366111C" w14:textId="77777777" w:rsidR="00FB16BD" w:rsidRPr="001B3FE0" w:rsidRDefault="00FB16BD" w:rsidP="008B3224">
            <w:pPr>
              <w:rPr>
                <w:rFonts w:ascii="Tahoma" w:hAnsi="Tahoma" w:cs="Tahoma"/>
                <w:sz w:val="24"/>
                <w:szCs w:val="24"/>
              </w:rPr>
            </w:pPr>
            <w:r w:rsidRPr="00EF5B81">
              <w:rPr>
                <w:rFonts w:ascii="Tahoma" w:hAnsi="Tahoma" w:cs="Tahoma"/>
                <w:sz w:val="20"/>
                <w:szCs w:val="20"/>
              </w:rPr>
              <w:lastRenderedPageBreak/>
              <w:t>Strategie e Strumenti</w:t>
            </w:r>
          </w:p>
        </w:tc>
      </w:tr>
    </w:tbl>
    <w:p w14:paraId="5DC80D79" w14:textId="77777777" w:rsidR="00FB16BD" w:rsidRDefault="00FB16BD" w:rsidP="00FB16BD">
      <w:pPr>
        <w:spacing w:before="120" w:after="0"/>
        <w:rPr>
          <w:rFonts w:ascii="Tahoma" w:hAnsi="Tahoma" w:cs="Tahoma"/>
          <w:b/>
          <w:bCs/>
          <w:sz w:val="20"/>
          <w:szCs w:val="20"/>
        </w:rPr>
      </w:pPr>
    </w:p>
    <w:p w14:paraId="5EB9D2EA" w14:textId="1B7329E4" w:rsidR="00FB16BD" w:rsidRPr="0088391D" w:rsidRDefault="00FB16BD" w:rsidP="00FB16BD">
      <w:pPr>
        <w:spacing w:before="120" w:after="0"/>
        <w:rPr>
          <w:rFonts w:ascii="Tahoma" w:hAnsi="Tahoma" w:cs="Tahoma"/>
          <w:b/>
          <w:bCs/>
          <w:sz w:val="20"/>
          <w:szCs w:val="20"/>
        </w:rPr>
      </w:pPr>
      <w:r w:rsidRPr="0088391D">
        <w:rPr>
          <w:rFonts w:ascii="Tahoma" w:hAnsi="Tahoma" w:cs="Tahoma"/>
          <w:b/>
          <w:bCs/>
          <w:sz w:val="20"/>
          <w:szCs w:val="20"/>
        </w:rPr>
        <w:t xml:space="preserve">Revisione </w:t>
      </w:r>
      <w:r w:rsidR="007B0095">
        <w:rPr>
          <w:rFonts w:ascii="Tahoma" w:hAnsi="Tahoma" w:cs="Tahoma"/>
          <w:b/>
          <w:bCs/>
          <w:sz w:val="20"/>
          <w:szCs w:val="20"/>
        </w:rPr>
        <w:t>a seguito di Verifica intermedia</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1A5EFC">
        <w:rPr>
          <w:rFonts w:ascii="Tahoma" w:hAnsi="Tahoma" w:cs="Tahoma"/>
          <w:bCs/>
          <w:sz w:val="18"/>
          <w:szCs w:val="18"/>
        </w:rPr>
        <w:t>Data: ______________</w:t>
      </w:r>
      <w:r>
        <w:rPr>
          <w:rFonts w:ascii="Tahoma" w:hAnsi="Tahoma" w:cs="Tahoma"/>
          <w:b/>
          <w:bCs/>
          <w:sz w:val="20"/>
          <w:szCs w:val="20"/>
        </w:rPr>
        <w:t xml:space="preserve"> </w:t>
      </w:r>
    </w:p>
    <w:tbl>
      <w:tblPr>
        <w:tblStyle w:val="Grigliatabella"/>
        <w:tblW w:w="5000" w:type="pct"/>
        <w:tblLook w:val="04A0" w:firstRow="1" w:lastRow="0" w:firstColumn="1" w:lastColumn="0" w:noHBand="0" w:noVBand="1"/>
      </w:tblPr>
      <w:tblGrid>
        <w:gridCol w:w="2215"/>
        <w:gridCol w:w="7753"/>
      </w:tblGrid>
      <w:tr w:rsidR="00FB16BD" w:rsidRPr="0088391D" w14:paraId="35C12F95" w14:textId="77777777" w:rsidTr="00D11487">
        <w:trPr>
          <w:trHeight w:val="1047"/>
        </w:trPr>
        <w:tc>
          <w:tcPr>
            <w:tcW w:w="1111" w:type="pct"/>
          </w:tcPr>
          <w:p w14:paraId="19DD53CB" w14:textId="2670AAAB" w:rsidR="00FB16BD" w:rsidRPr="00024C68" w:rsidRDefault="00FB16BD" w:rsidP="008B3224">
            <w:pPr>
              <w:rPr>
                <w:rFonts w:ascii="Tahoma" w:hAnsi="Tahoma" w:cs="Tahoma"/>
                <w:sz w:val="20"/>
                <w:szCs w:val="20"/>
              </w:rPr>
            </w:pPr>
            <w:r w:rsidRPr="00024C68">
              <w:rPr>
                <w:rFonts w:ascii="Tahoma" w:hAnsi="Tahoma" w:cs="Tahoma"/>
                <w:sz w:val="20"/>
                <w:szCs w:val="20"/>
              </w:rPr>
              <w:t>Specificare i punti oggetto di eventuale revisione</w:t>
            </w:r>
            <w:r w:rsidR="007B0095" w:rsidRPr="00024C68">
              <w:rPr>
                <w:rFonts w:ascii="Tahoma" w:hAnsi="Tahoma" w:cs="Tahoma"/>
                <w:sz w:val="20"/>
                <w:szCs w:val="20"/>
              </w:rPr>
              <w:t xml:space="preserve"> alle diverse Dimensioni</w:t>
            </w:r>
          </w:p>
        </w:tc>
        <w:tc>
          <w:tcPr>
            <w:tcW w:w="3889" w:type="pct"/>
          </w:tcPr>
          <w:p w14:paraId="5AE46517" w14:textId="77777777" w:rsidR="00FB16BD" w:rsidRDefault="00FB16BD" w:rsidP="008B3224">
            <w:pPr>
              <w:rPr>
                <w:rFonts w:ascii="Tahoma" w:hAnsi="Tahoma" w:cs="Tahoma"/>
                <w:sz w:val="20"/>
                <w:szCs w:val="20"/>
              </w:rPr>
            </w:pPr>
          </w:p>
          <w:p w14:paraId="0707151A" w14:textId="77777777" w:rsidR="00FB16BD" w:rsidRPr="0088391D" w:rsidRDefault="00FB16BD" w:rsidP="008B3224">
            <w:pPr>
              <w:rPr>
                <w:rFonts w:ascii="Tahoma" w:hAnsi="Tahoma" w:cs="Tahoma"/>
                <w:sz w:val="20"/>
                <w:szCs w:val="20"/>
              </w:rPr>
            </w:pPr>
          </w:p>
        </w:tc>
      </w:tr>
    </w:tbl>
    <w:p w14:paraId="5EB4AE13" w14:textId="77777777" w:rsidR="007B0095" w:rsidRDefault="007B0095" w:rsidP="00FB16BD">
      <w:pPr>
        <w:spacing w:before="120" w:after="0"/>
        <w:rPr>
          <w:rFonts w:ascii="Tahoma" w:hAnsi="Tahoma" w:cs="Tahoma"/>
          <w:b/>
          <w:bCs/>
          <w:sz w:val="20"/>
          <w:szCs w:val="20"/>
        </w:rPr>
      </w:pPr>
    </w:p>
    <w:p w14:paraId="4F4B3641" w14:textId="4B5032AB" w:rsidR="00FB16BD" w:rsidRPr="00632A9E" w:rsidRDefault="00FB16BD" w:rsidP="00FB16BD">
      <w:pPr>
        <w:spacing w:before="120" w:after="0"/>
        <w:rPr>
          <w:rFonts w:ascii="Tahoma" w:hAnsi="Tahoma" w:cs="Tahoma"/>
          <w:b/>
          <w:bCs/>
        </w:rPr>
      </w:pPr>
      <w:r w:rsidRPr="00EF5B81">
        <w:rPr>
          <w:rFonts w:ascii="Tahoma" w:hAnsi="Tahoma" w:cs="Tahoma"/>
          <w:b/>
          <w:bCs/>
          <w:sz w:val="20"/>
          <w:szCs w:val="20"/>
        </w:rPr>
        <w:t>Verifica conclusiva degli esiti</w:t>
      </w:r>
      <w:r w:rsidRPr="00632A9E">
        <w:rPr>
          <w:rFonts w:ascii="Tahoma" w:hAnsi="Tahoma" w:cs="Tahoma"/>
          <w:b/>
          <w:bCs/>
        </w:rPr>
        <w:tab/>
      </w:r>
      <w:r w:rsidRPr="00632A9E">
        <w:rPr>
          <w:rFonts w:ascii="Tahoma" w:hAnsi="Tahoma" w:cs="Tahoma"/>
          <w:b/>
          <w:bCs/>
        </w:rPr>
        <w:tab/>
        <w:t xml:space="preserve"> </w:t>
      </w:r>
      <w:r w:rsidRPr="00632A9E">
        <w:rPr>
          <w:rFonts w:ascii="Tahoma" w:hAnsi="Tahoma" w:cs="Tahoma"/>
          <w:sz w:val="18"/>
          <w:szCs w:val="18"/>
        </w:rPr>
        <w:t>Data: ______________</w:t>
      </w:r>
      <w:r w:rsidRPr="00632A9E">
        <w:rPr>
          <w:rFonts w:ascii="Tahoma" w:hAnsi="Tahoma" w:cs="Tahoma"/>
          <w:b/>
          <w:bC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4"/>
        <w:gridCol w:w="7614"/>
      </w:tblGrid>
      <w:tr w:rsidR="00FB16BD" w:rsidRPr="00632A9E" w14:paraId="022E7374" w14:textId="77777777" w:rsidTr="00D11487">
        <w:tc>
          <w:tcPr>
            <w:tcW w:w="1181" w:type="pct"/>
          </w:tcPr>
          <w:p w14:paraId="136D2E43" w14:textId="77777777" w:rsidR="00FB16BD" w:rsidRPr="00024C68" w:rsidRDefault="00FB16BD" w:rsidP="008B3224">
            <w:pPr>
              <w:rPr>
                <w:rFonts w:ascii="Tahoma" w:hAnsi="Tahoma" w:cs="Tahoma"/>
                <w:sz w:val="20"/>
                <w:szCs w:val="20"/>
              </w:rPr>
            </w:pPr>
            <w:r w:rsidRPr="00024C68">
              <w:rPr>
                <w:rFonts w:ascii="Tahoma" w:hAnsi="Tahoma" w:cs="Tahoma"/>
                <w:sz w:val="20"/>
                <w:szCs w:val="20"/>
              </w:rPr>
              <w:t xml:space="preserve">Con verifica dei risultati conseguiti e valutazione sull'efficacia di interventi, strategie e strumenti </w:t>
            </w:r>
          </w:p>
        </w:tc>
        <w:tc>
          <w:tcPr>
            <w:tcW w:w="3819" w:type="pct"/>
          </w:tcPr>
          <w:p w14:paraId="5E94813A" w14:textId="77777777" w:rsidR="00FB16BD" w:rsidRPr="00AA7F25" w:rsidRDefault="00FB16BD" w:rsidP="008B3224">
            <w:pPr>
              <w:jc w:val="both"/>
              <w:rPr>
                <w:rFonts w:ascii="Tahoma" w:hAnsi="Tahoma" w:cs="Tahoma"/>
                <w:bCs/>
              </w:rPr>
            </w:pPr>
          </w:p>
        </w:tc>
      </w:tr>
    </w:tbl>
    <w:p w14:paraId="4B0FD366" w14:textId="77777777" w:rsidR="00FB16BD" w:rsidRPr="00844CD1" w:rsidRDefault="00FB16BD" w:rsidP="00FB16BD">
      <w:pPr>
        <w:pStyle w:val="Titolo1"/>
        <w:spacing w:before="120"/>
        <w:ind w:left="68"/>
      </w:pPr>
      <w:r>
        <w:t xml:space="preserve">6. Osservazioni sul contesto: barriere e facilitatori </w:t>
      </w:r>
    </w:p>
    <w:p w14:paraId="392DDAFB" w14:textId="77777777" w:rsidR="00FB16BD" w:rsidRDefault="00FB16BD" w:rsidP="00FB16BD">
      <w:pPr>
        <w:rPr>
          <w:rFonts w:ascii="Tahoma" w:hAnsi="Tahoma" w:cs="Tahoma"/>
          <w:sz w:val="20"/>
          <w:szCs w:val="20"/>
        </w:rPr>
      </w:pPr>
      <w:r w:rsidRPr="00EF5B81">
        <w:rPr>
          <w:rFonts w:ascii="Tahoma" w:hAnsi="Tahoma" w:cs="Tahoma"/>
          <w:sz w:val="20"/>
          <w:szCs w:val="20"/>
        </w:rPr>
        <w:t>Osservazioni nel contesto scolastico con indicazione delle barriere e dei facilita</w:t>
      </w:r>
      <w:r w:rsidRPr="00EF5B81">
        <w:rPr>
          <w:rFonts w:ascii="Tahoma" w:hAnsi="Tahoma" w:cs="Tahoma"/>
          <w:sz w:val="20"/>
          <w:szCs w:val="20"/>
        </w:rPr>
        <w:softHyphen/>
        <w:t>tori a seguito dell’os</w:t>
      </w:r>
      <w:r w:rsidRPr="00EF5B81">
        <w:rPr>
          <w:rFonts w:ascii="Tahoma" w:hAnsi="Tahoma" w:cs="Tahoma"/>
          <w:sz w:val="20"/>
          <w:szCs w:val="20"/>
        </w:rPr>
        <w:softHyphen/>
        <w:t>ser</w:t>
      </w:r>
      <w:r w:rsidRPr="00EF5B81">
        <w:rPr>
          <w:rFonts w:ascii="Tahoma" w:hAnsi="Tahoma" w:cs="Tahoma"/>
          <w:sz w:val="20"/>
          <w:szCs w:val="20"/>
        </w:rPr>
        <w:softHyphen/>
        <w:t>vazione sistematica</w:t>
      </w:r>
      <w:r>
        <w:rPr>
          <w:rFonts w:ascii="Tahoma" w:hAnsi="Tahoma" w:cs="Tahoma"/>
          <w:sz w:val="20"/>
          <w:szCs w:val="20"/>
        </w:rPr>
        <w:t xml:space="preserve"> del bambino</w:t>
      </w:r>
      <w:r w:rsidRPr="00EF5B81">
        <w:rPr>
          <w:rFonts w:ascii="Tahoma" w:hAnsi="Tahoma" w:cs="Tahoma"/>
          <w:sz w:val="20"/>
          <w:szCs w:val="20"/>
        </w:rPr>
        <w:t xml:space="preserve"> o del</w:t>
      </w:r>
      <w:r>
        <w:rPr>
          <w:rFonts w:ascii="Tahoma" w:hAnsi="Tahoma" w:cs="Tahoma"/>
          <w:sz w:val="20"/>
          <w:szCs w:val="20"/>
        </w:rPr>
        <w:t>la bambina</w:t>
      </w:r>
      <w:r w:rsidRPr="00EF5B81">
        <w:rPr>
          <w:rFonts w:ascii="Tahoma" w:hAnsi="Tahoma" w:cs="Tahoma"/>
          <w:sz w:val="20"/>
          <w:szCs w:val="20"/>
        </w:rPr>
        <w:t xml:space="preserve"> e della sezione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68"/>
      </w:tblGrid>
      <w:tr w:rsidR="00FB16BD" w:rsidRPr="00632A9E" w14:paraId="3F57DA14" w14:textId="77777777" w:rsidTr="00D11487">
        <w:tc>
          <w:tcPr>
            <w:tcW w:w="5000" w:type="pct"/>
          </w:tcPr>
          <w:p w14:paraId="2F36A162" w14:textId="77777777" w:rsidR="00FB16BD" w:rsidRDefault="00FB16BD" w:rsidP="008B3224">
            <w:pPr>
              <w:jc w:val="both"/>
              <w:rPr>
                <w:rFonts w:ascii="Tahoma" w:hAnsi="Tahoma" w:cs="Tahoma"/>
                <w:sz w:val="18"/>
                <w:szCs w:val="18"/>
              </w:rPr>
            </w:pPr>
          </w:p>
          <w:p w14:paraId="466C2F1A" w14:textId="77777777" w:rsidR="00FB16BD" w:rsidRPr="00AA7F25" w:rsidRDefault="00FB16BD" w:rsidP="008B3224">
            <w:pPr>
              <w:jc w:val="both"/>
              <w:rPr>
                <w:rFonts w:ascii="Tahoma" w:hAnsi="Tahoma" w:cs="Tahoma"/>
                <w:bCs/>
              </w:rPr>
            </w:pPr>
          </w:p>
        </w:tc>
      </w:tr>
    </w:tbl>
    <w:p w14:paraId="179EAE57" w14:textId="77777777" w:rsidR="00FB16BD" w:rsidRDefault="00FB16BD" w:rsidP="00FB16BD">
      <w:pPr>
        <w:spacing w:before="120" w:after="0"/>
        <w:rPr>
          <w:rFonts w:ascii="Tahoma" w:hAnsi="Tahoma" w:cs="Tahoma"/>
          <w:b/>
          <w:bCs/>
          <w:sz w:val="20"/>
          <w:szCs w:val="20"/>
        </w:rPr>
      </w:pPr>
    </w:p>
    <w:p w14:paraId="2855FEBE" w14:textId="5861BE43" w:rsidR="00FB16BD" w:rsidRPr="0088391D" w:rsidRDefault="00FB16BD" w:rsidP="00FB16BD">
      <w:pPr>
        <w:spacing w:before="120" w:after="0"/>
        <w:rPr>
          <w:rFonts w:ascii="Tahoma" w:hAnsi="Tahoma" w:cs="Tahoma"/>
          <w:b/>
          <w:bCs/>
          <w:sz w:val="20"/>
          <w:szCs w:val="20"/>
        </w:rPr>
      </w:pPr>
      <w:r w:rsidRPr="0088391D">
        <w:rPr>
          <w:rFonts w:ascii="Tahoma" w:hAnsi="Tahoma" w:cs="Tahoma"/>
          <w:b/>
          <w:bCs/>
          <w:sz w:val="20"/>
          <w:szCs w:val="20"/>
        </w:rPr>
        <w:t xml:space="preserve">Revisione </w:t>
      </w:r>
      <w:r w:rsidR="007B0095">
        <w:rPr>
          <w:rFonts w:ascii="Tahoma" w:hAnsi="Tahoma" w:cs="Tahoma"/>
          <w:b/>
          <w:bCs/>
          <w:sz w:val="20"/>
          <w:szCs w:val="20"/>
        </w:rPr>
        <w:t>a seguito di Verifica intermedia</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88391D">
        <w:rPr>
          <w:rFonts w:ascii="Tahoma" w:hAnsi="Tahoma" w:cs="Tahoma"/>
          <w:sz w:val="20"/>
          <w:szCs w:val="20"/>
        </w:rPr>
        <w:t>Data: ______________</w:t>
      </w:r>
      <w:r>
        <w:rPr>
          <w:rFonts w:ascii="Tahoma" w:hAnsi="Tahoma" w:cs="Tahoma"/>
          <w:b/>
          <w:bCs/>
          <w:sz w:val="20"/>
          <w:szCs w:val="20"/>
        </w:rPr>
        <w:t xml:space="preserve"> </w:t>
      </w:r>
    </w:p>
    <w:tbl>
      <w:tblPr>
        <w:tblStyle w:val="Grigliatabella"/>
        <w:tblW w:w="5000" w:type="pct"/>
        <w:tblLook w:val="04A0" w:firstRow="1" w:lastRow="0" w:firstColumn="1" w:lastColumn="0" w:noHBand="0" w:noVBand="1"/>
      </w:tblPr>
      <w:tblGrid>
        <w:gridCol w:w="2273"/>
        <w:gridCol w:w="7695"/>
      </w:tblGrid>
      <w:tr w:rsidR="00FB16BD" w:rsidRPr="0088391D" w14:paraId="229CF171" w14:textId="77777777" w:rsidTr="00D11487">
        <w:tc>
          <w:tcPr>
            <w:tcW w:w="1140" w:type="pct"/>
          </w:tcPr>
          <w:p w14:paraId="061A91D3" w14:textId="77777777" w:rsidR="00FB16BD" w:rsidRPr="00024C68" w:rsidRDefault="00FB16BD" w:rsidP="008B3224">
            <w:pPr>
              <w:rPr>
                <w:rFonts w:ascii="Tahoma" w:hAnsi="Tahoma" w:cs="Tahoma"/>
                <w:sz w:val="20"/>
                <w:szCs w:val="20"/>
              </w:rPr>
            </w:pPr>
            <w:r w:rsidRPr="00EF5B81">
              <w:rPr>
                <w:rFonts w:ascii="Tahoma" w:hAnsi="Tahoma" w:cs="Tahoma"/>
                <w:sz w:val="18"/>
                <w:szCs w:val="18"/>
              </w:rPr>
              <w:t>Specificare i punti oggetto di eventuale  revisione</w:t>
            </w:r>
          </w:p>
        </w:tc>
        <w:tc>
          <w:tcPr>
            <w:tcW w:w="3860" w:type="pct"/>
          </w:tcPr>
          <w:p w14:paraId="4458F41D" w14:textId="77777777" w:rsidR="00FB16BD" w:rsidRDefault="00FB16BD" w:rsidP="008B3224">
            <w:pPr>
              <w:rPr>
                <w:rFonts w:ascii="Tahoma" w:hAnsi="Tahoma" w:cs="Tahoma"/>
                <w:sz w:val="20"/>
                <w:szCs w:val="20"/>
              </w:rPr>
            </w:pPr>
          </w:p>
          <w:p w14:paraId="2399D9AC" w14:textId="77777777" w:rsidR="00FB16BD" w:rsidRDefault="00FB16BD" w:rsidP="008B3224">
            <w:pPr>
              <w:rPr>
                <w:rFonts w:ascii="Tahoma" w:hAnsi="Tahoma" w:cs="Tahoma"/>
                <w:sz w:val="20"/>
                <w:szCs w:val="20"/>
              </w:rPr>
            </w:pPr>
          </w:p>
          <w:p w14:paraId="60406CDB" w14:textId="77777777" w:rsidR="00FB16BD" w:rsidRPr="0088391D" w:rsidRDefault="00FB16BD" w:rsidP="008B3224">
            <w:pPr>
              <w:rPr>
                <w:rFonts w:ascii="Tahoma" w:hAnsi="Tahoma" w:cs="Tahoma"/>
                <w:sz w:val="20"/>
                <w:szCs w:val="20"/>
              </w:rPr>
            </w:pPr>
          </w:p>
        </w:tc>
      </w:tr>
    </w:tbl>
    <w:p w14:paraId="79E73465" w14:textId="3D92EBBD" w:rsidR="00FB16BD" w:rsidRPr="00844CD1" w:rsidRDefault="00FB16BD" w:rsidP="00FB16BD">
      <w:pPr>
        <w:pStyle w:val="Titolo1"/>
        <w:spacing w:before="240"/>
        <w:ind w:left="68"/>
      </w:pPr>
      <w:r>
        <w:t>7. Interventi sul contesto per realizzare un a</w:t>
      </w:r>
      <w:r w:rsidRPr="00844CD1">
        <w:t>mbiente di apprendimento</w:t>
      </w:r>
      <w:r>
        <w:t xml:space="preserve"> inclusivo</w:t>
      </w:r>
    </w:p>
    <w:p w14:paraId="35D1F74F" w14:textId="0579DE57" w:rsidR="00FB16BD" w:rsidRPr="00EF5B81" w:rsidRDefault="007B0095" w:rsidP="00FB16BD">
      <w:pPr>
        <w:shd w:val="clear" w:color="auto" w:fill="FFFFFF" w:themeFill="background1"/>
        <w:jc w:val="both"/>
        <w:rPr>
          <w:rFonts w:ascii="Tahoma" w:hAnsi="Tahoma" w:cs="Tahoma"/>
          <w:sz w:val="20"/>
          <w:szCs w:val="20"/>
        </w:rPr>
      </w:pPr>
      <w:r w:rsidRPr="007B0095">
        <w:rPr>
          <w:rFonts w:ascii="Tahoma" w:hAnsi="Tahoma" w:cs="Tahoma"/>
          <w:color w:val="000000"/>
          <w:sz w:val="20"/>
          <w:szCs w:val="20"/>
        </w:rPr>
        <w:t>Tenendo conto di quanto definito nelle Sezioni 5 e 6, descrivere gli interventi previsti sul contesto e sull’ambiente di apprendimento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68"/>
      </w:tblGrid>
      <w:tr w:rsidR="00FB16BD" w:rsidRPr="00632A9E" w14:paraId="0B6D9342" w14:textId="77777777" w:rsidTr="00D11487">
        <w:tc>
          <w:tcPr>
            <w:tcW w:w="5000" w:type="pct"/>
          </w:tcPr>
          <w:p w14:paraId="53096BD6" w14:textId="77777777" w:rsidR="00FB16BD" w:rsidRDefault="00FB16BD" w:rsidP="008B3224">
            <w:pPr>
              <w:jc w:val="both"/>
              <w:rPr>
                <w:rFonts w:ascii="Tahoma" w:hAnsi="Tahoma" w:cs="Tahoma"/>
                <w:sz w:val="18"/>
                <w:szCs w:val="18"/>
              </w:rPr>
            </w:pPr>
          </w:p>
          <w:p w14:paraId="2B7ADE4A" w14:textId="77777777" w:rsidR="00FB16BD" w:rsidRDefault="00FB16BD" w:rsidP="008B3224">
            <w:pPr>
              <w:jc w:val="both"/>
              <w:rPr>
                <w:rFonts w:ascii="Tahoma" w:hAnsi="Tahoma" w:cs="Tahoma"/>
                <w:sz w:val="18"/>
                <w:szCs w:val="18"/>
              </w:rPr>
            </w:pPr>
          </w:p>
          <w:p w14:paraId="32268949" w14:textId="77777777" w:rsidR="00FB16BD" w:rsidRPr="00AA7F25" w:rsidRDefault="00FB16BD" w:rsidP="008B3224">
            <w:pPr>
              <w:jc w:val="both"/>
              <w:rPr>
                <w:rFonts w:ascii="Tahoma" w:hAnsi="Tahoma" w:cs="Tahoma"/>
                <w:bCs/>
              </w:rPr>
            </w:pPr>
          </w:p>
        </w:tc>
      </w:tr>
    </w:tbl>
    <w:p w14:paraId="05B7075F" w14:textId="2C714528" w:rsidR="00FB16BD" w:rsidRPr="0088391D" w:rsidRDefault="00FB16BD" w:rsidP="00FB16BD">
      <w:pPr>
        <w:spacing w:before="120" w:after="0"/>
        <w:rPr>
          <w:rFonts w:ascii="Tahoma" w:hAnsi="Tahoma" w:cs="Tahoma"/>
          <w:b/>
          <w:bCs/>
          <w:sz w:val="20"/>
          <w:szCs w:val="20"/>
        </w:rPr>
      </w:pPr>
      <w:r w:rsidRPr="0088391D">
        <w:rPr>
          <w:rFonts w:ascii="Tahoma" w:hAnsi="Tahoma" w:cs="Tahoma"/>
          <w:b/>
          <w:bCs/>
          <w:sz w:val="20"/>
          <w:szCs w:val="20"/>
        </w:rPr>
        <w:t xml:space="preserve">Revisione </w:t>
      </w:r>
      <w:r w:rsidR="007B0095" w:rsidRPr="007B0095">
        <w:rPr>
          <w:rFonts w:ascii="Tahoma" w:hAnsi="Tahoma" w:cs="Tahoma"/>
          <w:b/>
          <w:bCs/>
          <w:sz w:val="20"/>
          <w:szCs w:val="20"/>
        </w:rPr>
        <w:t>a seguito di Verifica intermedia</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FF102A">
        <w:rPr>
          <w:rFonts w:ascii="Tahoma" w:hAnsi="Tahoma" w:cs="Tahoma"/>
          <w:sz w:val="18"/>
          <w:szCs w:val="18"/>
        </w:rPr>
        <w:t>Data: ______________</w:t>
      </w:r>
      <w:r>
        <w:rPr>
          <w:rFonts w:ascii="Tahoma" w:hAnsi="Tahoma" w:cs="Tahoma"/>
          <w:b/>
          <w:bCs/>
          <w:sz w:val="20"/>
          <w:szCs w:val="20"/>
        </w:rPr>
        <w:t xml:space="preserve"> </w:t>
      </w:r>
    </w:p>
    <w:tbl>
      <w:tblPr>
        <w:tblStyle w:val="Grigliatabella"/>
        <w:tblW w:w="5000" w:type="pct"/>
        <w:tblLook w:val="04A0" w:firstRow="1" w:lastRow="0" w:firstColumn="1" w:lastColumn="0" w:noHBand="0" w:noVBand="1"/>
      </w:tblPr>
      <w:tblGrid>
        <w:gridCol w:w="2273"/>
        <w:gridCol w:w="7695"/>
      </w:tblGrid>
      <w:tr w:rsidR="00FB16BD" w:rsidRPr="0088391D" w14:paraId="685ED44F" w14:textId="77777777" w:rsidTr="00D11487">
        <w:tc>
          <w:tcPr>
            <w:tcW w:w="1140" w:type="pct"/>
          </w:tcPr>
          <w:p w14:paraId="59A28A6C" w14:textId="77777777" w:rsidR="00FB16BD" w:rsidRPr="00024C68" w:rsidRDefault="00FB16BD" w:rsidP="008B3224">
            <w:pPr>
              <w:rPr>
                <w:rFonts w:ascii="Tahoma" w:hAnsi="Tahoma" w:cs="Tahoma"/>
                <w:sz w:val="20"/>
                <w:szCs w:val="20"/>
              </w:rPr>
            </w:pPr>
            <w:r w:rsidRPr="00024C68">
              <w:rPr>
                <w:rFonts w:ascii="Tahoma" w:hAnsi="Tahoma" w:cs="Tahoma"/>
                <w:sz w:val="20"/>
                <w:szCs w:val="20"/>
              </w:rPr>
              <w:t>Specificare i punti oggetto di eventuale  revisione</w:t>
            </w:r>
          </w:p>
        </w:tc>
        <w:tc>
          <w:tcPr>
            <w:tcW w:w="3860" w:type="pct"/>
          </w:tcPr>
          <w:p w14:paraId="4BA532F1" w14:textId="77777777" w:rsidR="00FB16BD" w:rsidRDefault="00FB16BD" w:rsidP="008B3224">
            <w:pPr>
              <w:rPr>
                <w:rFonts w:ascii="Tahoma" w:hAnsi="Tahoma" w:cs="Tahoma"/>
                <w:sz w:val="20"/>
                <w:szCs w:val="20"/>
              </w:rPr>
            </w:pPr>
          </w:p>
          <w:p w14:paraId="1BA01BFF" w14:textId="77777777" w:rsidR="00FB16BD" w:rsidRPr="0088391D" w:rsidRDefault="00FB16BD" w:rsidP="008B3224">
            <w:pPr>
              <w:spacing w:after="240"/>
              <w:rPr>
                <w:rFonts w:ascii="Tahoma" w:hAnsi="Tahoma" w:cs="Tahoma"/>
                <w:sz w:val="20"/>
                <w:szCs w:val="20"/>
              </w:rPr>
            </w:pPr>
          </w:p>
        </w:tc>
      </w:tr>
    </w:tbl>
    <w:p w14:paraId="37E48CBC" w14:textId="77777777" w:rsidR="007B0095" w:rsidRDefault="007B0095" w:rsidP="00FB16BD">
      <w:pPr>
        <w:spacing w:before="120" w:after="0"/>
        <w:rPr>
          <w:rFonts w:ascii="Tahoma" w:hAnsi="Tahoma" w:cs="Tahoma"/>
          <w:b/>
          <w:bCs/>
          <w:sz w:val="20"/>
          <w:szCs w:val="20"/>
        </w:rPr>
      </w:pPr>
    </w:p>
    <w:p w14:paraId="1903D044" w14:textId="1076C808" w:rsidR="00FB16BD" w:rsidRPr="00816213" w:rsidRDefault="00FB16BD" w:rsidP="00FB16BD">
      <w:pPr>
        <w:spacing w:before="120" w:after="0"/>
        <w:rPr>
          <w:rFonts w:ascii="Tahoma" w:hAnsi="Tahoma" w:cs="Tahoma"/>
          <w:b/>
          <w:bCs/>
          <w:sz w:val="20"/>
          <w:szCs w:val="20"/>
        </w:rPr>
      </w:pPr>
      <w:r w:rsidRPr="00816213">
        <w:rPr>
          <w:rFonts w:ascii="Tahoma" w:hAnsi="Tahoma" w:cs="Tahoma"/>
          <w:b/>
          <w:bCs/>
          <w:sz w:val="20"/>
          <w:szCs w:val="20"/>
        </w:rPr>
        <w:lastRenderedPageBreak/>
        <w:t>Verifica conclusiva degli esiti</w:t>
      </w:r>
      <w:r w:rsidRPr="00816213">
        <w:rPr>
          <w:rFonts w:ascii="Tahoma" w:hAnsi="Tahoma" w:cs="Tahoma"/>
          <w:b/>
          <w:bCs/>
          <w:sz w:val="20"/>
          <w:szCs w:val="20"/>
        </w:rPr>
        <w:tab/>
      </w:r>
      <w:r w:rsidRPr="00816213">
        <w:rPr>
          <w:rFonts w:ascii="Tahoma" w:hAnsi="Tahoma" w:cs="Tahoma"/>
          <w:b/>
          <w:bCs/>
          <w:sz w:val="20"/>
          <w:szCs w:val="20"/>
        </w:rPr>
        <w:tab/>
        <w:t xml:space="preserve"> </w:t>
      </w:r>
      <w:r w:rsidRPr="00FF102A">
        <w:rPr>
          <w:rFonts w:ascii="Tahoma" w:hAnsi="Tahoma" w:cs="Tahoma"/>
          <w:sz w:val="18"/>
          <w:szCs w:val="18"/>
        </w:rPr>
        <w:t>Data: ______________</w:t>
      </w:r>
      <w:r w:rsidRPr="00816213">
        <w:rPr>
          <w:rFonts w:ascii="Tahoma" w:hAnsi="Tahoma" w:cs="Tahoma"/>
          <w:b/>
          <w:bCs/>
          <w:sz w:val="20"/>
          <w:szCs w:val="20"/>
        </w:rPr>
        <w:t xml:space="preserve"> </w:t>
      </w:r>
    </w:p>
    <w:tbl>
      <w:tblPr>
        <w:tblStyle w:val="Grigliatabella"/>
        <w:tblW w:w="5000" w:type="pct"/>
        <w:tblLook w:val="04A0" w:firstRow="1" w:lastRow="0" w:firstColumn="1" w:lastColumn="0" w:noHBand="0" w:noVBand="1"/>
      </w:tblPr>
      <w:tblGrid>
        <w:gridCol w:w="2279"/>
        <w:gridCol w:w="7689"/>
      </w:tblGrid>
      <w:tr w:rsidR="00FB16BD" w:rsidRPr="0088391D" w14:paraId="21FDE3E4" w14:textId="77777777" w:rsidTr="00D11487">
        <w:tc>
          <w:tcPr>
            <w:tcW w:w="1143" w:type="pct"/>
          </w:tcPr>
          <w:p w14:paraId="425973F4" w14:textId="77777777" w:rsidR="00FB16BD" w:rsidRPr="00024C68" w:rsidRDefault="00FB16BD" w:rsidP="008B3224">
            <w:pPr>
              <w:spacing w:before="120"/>
              <w:rPr>
                <w:rFonts w:ascii="Tahoma" w:hAnsi="Tahoma" w:cs="Tahoma"/>
                <w:sz w:val="20"/>
                <w:szCs w:val="20"/>
              </w:rPr>
            </w:pPr>
            <w:r w:rsidRPr="00024C68">
              <w:rPr>
                <w:rFonts w:ascii="Tahoma" w:hAnsi="Tahoma" w:cs="Tahoma"/>
                <w:sz w:val="20"/>
                <w:szCs w:val="20"/>
              </w:rPr>
              <w:t xml:space="preserve">Con verifica dei risultati conseguiti e valutazione sull'efficacia di interventi, strategie e strumenti. </w:t>
            </w:r>
          </w:p>
        </w:tc>
        <w:tc>
          <w:tcPr>
            <w:tcW w:w="3857" w:type="pct"/>
          </w:tcPr>
          <w:p w14:paraId="7CC23AC4" w14:textId="77777777" w:rsidR="00FB16BD" w:rsidRDefault="00FB16BD" w:rsidP="008B3224">
            <w:pPr>
              <w:rPr>
                <w:rFonts w:ascii="Tahoma" w:hAnsi="Tahoma" w:cs="Tahoma"/>
                <w:sz w:val="20"/>
                <w:szCs w:val="20"/>
              </w:rPr>
            </w:pPr>
          </w:p>
          <w:p w14:paraId="42557D52" w14:textId="77777777" w:rsidR="00FB16BD" w:rsidRDefault="00FB16BD" w:rsidP="008B3224">
            <w:pPr>
              <w:rPr>
                <w:rFonts w:ascii="Tahoma" w:hAnsi="Tahoma" w:cs="Tahoma"/>
                <w:sz w:val="20"/>
                <w:szCs w:val="20"/>
              </w:rPr>
            </w:pPr>
          </w:p>
          <w:p w14:paraId="64B5800A" w14:textId="77777777" w:rsidR="00FB16BD" w:rsidRPr="0088391D" w:rsidRDefault="00FB16BD" w:rsidP="008B3224">
            <w:pPr>
              <w:rPr>
                <w:rFonts w:ascii="Tahoma" w:hAnsi="Tahoma" w:cs="Tahoma"/>
                <w:sz w:val="20"/>
                <w:szCs w:val="20"/>
              </w:rPr>
            </w:pPr>
          </w:p>
        </w:tc>
      </w:tr>
    </w:tbl>
    <w:p w14:paraId="6E3520AD" w14:textId="77777777" w:rsidR="00FB16BD" w:rsidRDefault="00FB16BD" w:rsidP="00FB16BD">
      <w:pPr>
        <w:pStyle w:val="Titolo1"/>
        <w:spacing w:before="160"/>
        <w:ind w:left="68"/>
      </w:pPr>
    </w:p>
    <w:p w14:paraId="07338F27" w14:textId="77777777" w:rsidR="00FB16BD" w:rsidRPr="002A0609" w:rsidRDefault="00FB16BD" w:rsidP="00FB16BD">
      <w:pPr>
        <w:pStyle w:val="Titolo1"/>
        <w:spacing w:before="160"/>
        <w:ind w:left="68"/>
        <w:rPr>
          <w:sz w:val="32"/>
          <w:szCs w:val="32"/>
        </w:rPr>
      </w:pPr>
      <w:r w:rsidRPr="002A0609">
        <w:rPr>
          <w:sz w:val="32"/>
          <w:szCs w:val="32"/>
        </w:rPr>
        <w:t xml:space="preserve">8. Interventi sul percorso curricolare  </w:t>
      </w:r>
    </w:p>
    <w:p w14:paraId="600779D9" w14:textId="77777777" w:rsidR="00FB16BD" w:rsidRPr="00294A68" w:rsidRDefault="00FB16BD" w:rsidP="00FB16BD"/>
    <w:p w14:paraId="19DA59E5" w14:textId="77777777" w:rsidR="00FB16BD" w:rsidRPr="00294A68" w:rsidRDefault="00FB16BD" w:rsidP="00FB16BD">
      <w:pPr>
        <w:spacing w:before="160"/>
        <w:rPr>
          <w:rFonts w:ascii="Tahoma" w:hAnsi="Tahoma" w:cs="Tahoma"/>
          <w:b/>
          <w:bCs/>
          <w:sz w:val="20"/>
          <w:szCs w:val="20"/>
        </w:rPr>
      </w:pPr>
      <w:r>
        <w:rPr>
          <w:rFonts w:ascii="Tahoma" w:hAnsi="Tahoma" w:cs="Tahoma"/>
          <w:b/>
          <w:bCs/>
          <w:sz w:val="20"/>
          <w:szCs w:val="20"/>
        </w:rPr>
        <w:t>8. 1 I</w:t>
      </w:r>
      <w:r w:rsidRPr="00294A68">
        <w:rPr>
          <w:rFonts w:ascii="Tahoma" w:hAnsi="Tahoma" w:cs="Tahoma"/>
          <w:b/>
          <w:bCs/>
          <w:sz w:val="20"/>
          <w:szCs w:val="20"/>
        </w:rPr>
        <w:t>nterventi educativi, stra</w:t>
      </w:r>
      <w:r w:rsidRPr="00294A68">
        <w:rPr>
          <w:rFonts w:ascii="Tahoma" w:hAnsi="Tahoma" w:cs="Tahoma"/>
          <w:b/>
          <w:bCs/>
          <w:sz w:val="20"/>
          <w:szCs w:val="20"/>
        </w:rPr>
        <w:softHyphen/>
        <w:t>tegie, strumenti nei diversi campi di esperienza</w:t>
      </w:r>
    </w:p>
    <w:tbl>
      <w:tblPr>
        <w:tblStyle w:val="Grigliatabella"/>
        <w:tblW w:w="5000" w:type="pct"/>
        <w:tblLook w:val="04A0" w:firstRow="1" w:lastRow="0" w:firstColumn="1" w:lastColumn="0" w:noHBand="0" w:noVBand="1"/>
      </w:tblPr>
      <w:tblGrid>
        <w:gridCol w:w="9968"/>
      </w:tblGrid>
      <w:tr w:rsidR="00FB16BD" w:rsidRPr="0088391D" w14:paraId="05D2DF13" w14:textId="77777777" w:rsidTr="00D11487">
        <w:tc>
          <w:tcPr>
            <w:tcW w:w="5000" w:type="pct"/>
          </w:tcPr>
          <w:p w14:paraId="68B7546C" w14:textId="77777777" w:rsidR="00FB16BD" w:rsidRDefault="00FB16BD" w:rsidP="008B3224">
            <w:pPr>
              <w:spacing w:before="160"/>
              <w:rPr>
                <w:rFonts w:ascii="Tahoma" w:hAnsi="Tahoma" w:cs="Tahoma"/>
                <w:sz w:val="20"/>
                <w:szCs w:val="20"/>
              </w:rPr>
            </w:pPr>
            <w:r w:rsidRPr="00AD7D7B">
              <w:rPr>
                <w:rFonts w:ascii="Tahoma" w:hAnsi="Tahoma" w:cs="Tahoma"/>
                <w:sz w:val="20"/>
                <w:szCs w:val="20"/>
              </w:rPr>
              <w:t>Modalità di sostegno educativo e</w:t>
            </w:r>
            <w:r>
              <w:rPr>
                <w:rFonts w:ascii="Tahoma" w:hAnsi="Tahoma" w:cs="Tahoma"/>
                <w:sz w:val="20"/>
                <w:szCs w:val="20"/>
              </w:rPr>
              <w:t xml:space="preserve"> ulteriori</w:t>
            </w:r>
            <w:r w:rsidRPr="00AD7D7B">
              <w:rPr>
                <w:rFonts w:ascii="Tahoma" w:hAnsi="Tahoma" w:cs="Tahoma"/>
                <w:sz w:val="20"/>
                <w:szCs w:val="20"/>
              </w:rPr>
              <w:t xml:space="preserve"> interventi di inclusione</w:t>
            </w:r>
          </w:p>
          <w:p w14:paraId="5C2E8FD8" w14:textId="77777777" w:rsidR="00FB16BD" w:rsidRDefault="00FB16BD" w:rsidP="008B3224">
            <w:pPr>
              <w:spacing w:before="160"/>
              <w:rPr>
                <w:rFonts w:ascii="Tahoma" w:hAnsi="Tahoma" w:cs="Tahoma"/>
                <w:sz w:val="18"/>
                <w:szCs w:val="18"/>
              </w:rPr>
            </w:pPr>
          </w:p>
          <w:p w14:paraId="01513ECB" w14:textId="77777777" w:rsidR="00FB16BD" w:rsidRDefault="00FB16BD" w:rsidP="008B3224">
            <w:pPr>
              <w:spacing w:before="160"/>
              <w:rPr>
                <w:rFonts w:ascii="Tahoma" w:hAnsi="Tahoma" w:cs="Tahoma"/>
                <w:sz w:val="18"/>
                <w:szCs w:val="18"/>
              </w:rPr>
            </w:pPr>
          </w:p>
          <w:p w14:paraId="12796B49" w14:textId="77777777" w:rsidR="00FB16BD" w:rsidRDefault="00FB16BD" w:rsidP="008B3224">
            <w:pPr>
              <w:spacing w:before="160"/>
              <w:rPr>
                <w:rFonts w:ascii="Tahoma" w:hAnsi="Tahoma" w:cs="Tahoma"/>
                <w:sz w:val="18"/>
                <w:szCs w:val="18"/>
              </w:rPr>
            </w:pPr>
          </w:p>
          <w:p w14:paraId="6F50B23E" w14:textId="77777777" w:rsidR="00FB16BD" w:rsidRPr="00D74673" w:rsidRDefault="00FB16BD" w:rsidP="00AC555B">
            <w:pPr>
              <w:spacing w:before="160"/>
              <w:ind w:firstLine="708"/>
              <w:rPr>
                <w:rFonts w:ascii="Tahoma" w:hAnsi="Tahoma" w:cs="Tahoma"/>
                <w:sz w:val="18"/>
                <w:szCs w:val="18"/>
              </w:rPr>
            </w:pPr>
          </w:p>
        </w:tc>
      </w:tr>
    </w:tbl>
    <w:p w14:paraId="05C49AC5" w14:textId="32CFD4CA" w:rsidR="00FB16BD" w:rsidRPr="0088391D" w:rsidRDefault="00FB16BD" w:rsidP="00FB16BD">
      <w:pPr>
        <w:spacing w:before="120" w:after="0"/>
        <w:ind w:left="284"/>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sidR="007B0095" w:rsidRPr="007B0095">
        <w:rPr>
          <w:rFonts w:ascii="Tahoma" w:hAnsi="Tahoma" w:cs="Tahoma"/>
          <w:b/>
          <w:bCs/>
          <w:sz w:val="20"/>
          <w:szCs w:val="20"/>
        </w:rPr>
        <w:t>a seguito di Verifica intermedia</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FF102A">
        <w:rPr>
          <w:rFonts w:ascii="Tahoma" w:hAnsi="Tahoma" w:cs="Tahoma"/>
          <w:sz w:val="18"/>
          <w:szCs w:val="18"/>
        </w:rPr>
        <w:t>Data: ______________</w:t>
      </w:r>
      <w:r>
        <w:rPr>
          <w:rFonts w:ascii="Tahoma" w:hAnsi="Tahoma" w:cs="Tahoma"/>
          <w:b/>
          <w:bCs/>
          <w:sz w:val="20"/>
          <w:szCs w:val="20"/>
        </w:rPr>
        <w:t xml:space="preserve"> </w:t>
      </w:r>
    </w:p>
    <w:tbl>
      <w:tblPr>
        <w:tblStyle w:val="Grigliatabella"/>
        <w:tblW w:w="5000" w:type="pct"/>
        <w:tblLook w:val="04A0" w:firstRow="1" w:lastRow="0" w:firstColumn="1" w:lastColumn="0" w:noHBand="0" w:noVBand="1"/>
      </w:tblPr>
      <w:tblGrid>
        <w:gridCol w:w="2239"/>
        <w:gridCol w:w="7729"/>
      </w:tblGrid>
      <w:tr w:rsidR="00FB16BD" w:rsidRPr="0088391D" w14:paraId="1F45A796" w14:textId="77777777" w:rsidTr="00D11487">
        <w:tc>
          <w:tcPr>
            <w:tcW w:w="1123" w:type="pct"/>
          </w:tcPr>
          <w:p w14:paraId="62723A40" w14:textId="77777777" w:rsidR="00FB16BD" w:rsidRPr="00024C68" w:rsidRDefault="00FB16BD" w:rsidP="008B3224">
            <w:pPr>
              <w:ind w:left="34"/>
              <w:rPr>
                <w:rFonts w:ascii="Tahoma" w:hAnsi="Tahoma" w:cs="Tahoma"/>
                <w:sz w:val="20"/>
                <w:szCs w:val="20"/>
              </w:rPr>
            </w:pPr>
            <w:r w:rsidRPr="00024C68">
              <w:rPr>
                <w:rFonts w:ascii="Tahoma" w:hAnsi="Tahoma" w:cs="Tahoma"/>
                <w:sz w:val="20"/>
                <w:szCs w:val="20"/>
              </w:rPr>
              <w:t>Specificare i punti oggetto di eventuale revisione</w:t>
            </w:r>
          </w:p>
        </w:tc>
        <w:tc>
          <w:tcPr>
            <w:tcW w:w="3877" w:type="pct"/>
          </w:tcPr>
          <w:p w14:paraId="53319C6A" w14:textId="77777777" w:rsidR="00FB16BD" w:rsidRDefault="00FB16BD" w:rsidP="008B3224">
            <w:pPr>
              <w:ind w:left="284"/>
              <w:rPr>
                <w:rFonts w:ascii="Tahoma" w:hAnsi="Tahoma" w:cs="Tahoma"/>
                <w:sz w:val="20"/>
                <w:szCs w:val="20"/>
              </w:rPr>
            </w:pPr>
          </w:p>
          <w:p w14:paraId="314A6F51" w14:textId="77777777" w:rsidR="00FB16BD" w:rsidRDefault="00FB16BD" w:rsidP="008B3224">
            <w:pPr>
              <w:ind w:left="284"/>
              <w:rPr>
                <w:rFonts w:ascii="Tahoma" w:hAnsi="Tahoma" w:cs="Tahoma"/>
                <w:sz w:val="20"/>
                <w:szCs w:val="20"/>
              </w:rPr>
            </w:pPr>
          </w:p>
          <w:p w14:paraId="0F9D43FB" w14:textId="77777777" w:rsidR="00FB16BD" w:rsidRPr="0088391D" w:rsidRDefault="00FB16BD" w:rsidP="008B3224">
            <w:pPr>
              <w:ind w:left="284"/>
              <w:rPr>
                <w:rFonts w:ascii="Tahoma" w:hAnsi="Tahoma" w:cs="Tahoma"/>
                <w:sz w:val="20"/>
                <w:szCs w:val="20"/>
              </w:rPr>
            </w:pPr>
          </w:p>
        </w:tc>
      </w:tr>
    </w:tbl>
    <w:p w14:paraId="4E3AF032" w14:textId="77777777" w:rsidR="00FB16BD" w:rsidRPr="0088391D" w:rsidRDefault="00FB16BD" w:rsidP="00FB16BD">
      <w:pPr>
        <w:spacing w:before="120" w:after="0"/>
        <w:rPr>
          <w:rFonts w:ascii="Tahoma" w:hAnsi="Tahoma" w:cs="Tahoma"/>
          <w:b/>
          <w:bCs/>
          <w:sz w:val="20"/>
          <w:szCs w:val="20"/>
        </w:rPr>
      </w:pPr>
      <w:r w:rsidRPr="002B70EA">
        <w:rPr>
          <w:rFonts w:ascii="Tahoma" w:hAnsi="Tahoma" w:cs="Tahoma"/>
          <w:b/>
          <w:bCs/>
          <w:sz w:val="20"/>
          <w:szCs w:val="20"/>
        </w:rPr>
        <w:t>Verifica conclusiva degli esiti</w:t>
      </w:r>
      <w:r w:rsidRPr="002B70EA">
        <w:rPr>
          <w:rFonts w:ascii="Tahoma" w:hAnsi="Tahoma" w:cs="Tahoma"/>
          <w:b/>
          <w:bCs/>
          <w:sz w:val="20"/>
          <w:szCs w:val="20"/>
        </w:rPr>
        <w:tab/>
      </w:r>
      <w:r w:rsidRPr="00FF102A">
        <w:rPr>
          <w:rFonts w:ascii="Tahoma" w:hAnsi="Tahoma" w:cs="Tahoma"/>
          <w:sz w:val="18"/>
          <w:szCs w:val="18"/>
        </w:rPr>
        <w:t>Data: ______________</w:t>
      </w:r>
      <w:r>
        <w:rPr>
          <w:rFonts w:ascii="Tahoma" w:hAnsi="Tahoma" w:cs="Tahoma"/>
          <w:b/>
          <w:bCs/>
          <w:sz w:val="20"/>
          <w:szCs w:val="20"/>
        </w:rPr>
        <w:t xml:space="preserve"> </w:t>
      </w:r>
    </w:p>
    <w:tbl>
      <w:tblPr>
        <w:tblStyle w:val="Grigliatabella"/>
        <w:tblW w:w="5000" w:type="pct"/>
        <w:tblLook w:val="04A0" w:firstRow="1" w:lastRow="0" w:firstColumn="1" w:lastColumn="0" w:noHBand="0" w:noVBand="1"/>
      </w:tblPr>
      <w:tblGrid>
        <w:gridCol w:w="2263"/>
        <w:gridCol w:w="7705"/>
      </w:tblGrid>
      <w:tr w:rsidR="00FB16BD" w:rsidRPr="0088391D" w14:paraId="0D4C8852" w14:textId="77777777" w:rsidTr="00D11487">
        <w:tc>
          <w:tcPr>
            <w:tcW w:w="1135" w:type="pct"/>
          </w:tcPr>
          <w:p w14:paraId="461D8BAD" w14:textId="59F25BB1" w:rsidR="00FB16BD" w:rsidRPr="00024C68" w:rsidRDefault="00FB16BD" w:rsidP="008B3224">
            <w:pPr>
              <w:rPr>
                <w:rFonts w:ascii="Tahoma" w:hAnsi="Tahoma" w:cs="Tahoma"/>
                <w:sz w:val="20"/>
                <w:szCs w:val="20"/>
              </w:rPr>
            </w:pPr>
            <w:r w:rsidRPr="00024C68">
              <w:rPr>
                <w:rFonts w:ascii="Tahoma" w:hAnsi="Tahoma" w:cs="Tahoma"/>
                <w:sz w:val="20"/>
                <w:szCs w:val="20"/>
              </w:rPr>
              <w:t>Con verifica dei risultati educati</w:t>
            </w:r>
            <w:r w:rsidR="007B0095" w:rsidRPr="00024C68">
              <w:rPr>
                <w:rFonts w:ascii="Tahoma" w:hAnsi="Tahoma" w:cs="Tahoma"/>
                <w:sz w:val="20"/>
                <w:szCs w:val="20"/>
              </w:rPr>
              <w:t>vo-d</w:t>
            </w:r>
            <w:r w:rsidRPr="00024C68">
              <w:rPr>
                <w:rFonts w:ascii="Tahoma" w:hAnsi="Tahoma" w:cs="Tahoma"/>
                <w:sz w:val="20"/>
                <w:szCs w:val="20"/>
              </w:rPr>
              <w:t>i</w:t>
            </w:r>
            <w:r w:rsidR="007B0095" w:rsidRPr="00024C68">
              <w:rPr>
                <w:rFonts w:ascii="Tahoma" w:hAnsi="Tahoma" w:cs="Tahoma"/>
                <w:sz w:val="20"/>
                <w:szCs w:val="20"/>
              </w:rPr>
              <w:t>dattici</w:t>
            </w:r>
            <w:r w:rsidRPr="00024C68">
              <w:rPr>
                <w:rFonts w:ascii="Tahoma" w:hAnsi="Tahoma" w:cs="Tahoma"/>
                <w:sz w:val="20"/>
                <w:szCs w:val="20"/>
              </w:rPr>
              <w:t xml:space="preserve"> conseguiti e valutazione sull'efficacia di interventi, strategie e strumenti riferiti anche all'ambiente di apprendimento</w:t>
            </w:r>
          </w:p>
          <w:p w14:paraId="768439B2" w14:textId="504A1B97" w:rsidR="00FB16BD" w:rsidRPr="007B0095" w:rsidRDefault="00FB16BD" w:rsidP="008B3224">
            <w:pPr>
              <w:rPr>
                <w:rFonts w:ascii="Tahoma" w:hAnsi="Tahoma" w:cs="Tahoma"/>
                <w:i/>
                <w:iCs/>
                <w:sz w:val="16"/>
                <w:szCs w:val="16"/>
              </w:rPr>
            </w:pPr>
            <w:r w:rsidRPr="004C5F69">
              <w:rPr>
                <w:rFonts w:ascii="Tahoma" w:hAnsi="Tahoma" w:cs="Tahoma"/>
                <w:i/>
                <w:iCs/>
                <w:sz w:val="16"/>
                <w:szCs w:val="16"/>
              </w:rPr>
              <w:t xml:space="preserve">NB: </w:t>
            </w:r>
            <w:r w:rsidR="007B0095">
              <w:rPr>
                <w:sz w:val="16"/>
                <w:szCs w:val="16"/>
              </w:rPr>
              <w:t xml:space="preserve">la valutazione dei traguardi di sviluppo delle competenze previste nei campi di esperienza delle indicazioni nazionali è effettuata da tutti i docenti della sezione </w:t>
            </w:r>
          </w:p>
        </w:tc>
        <w:tc>
          <w:tcPr>
            <w:tcW w:w="3865" w:type="pct"/>
          </w:tcPr>
          <w:p w14:paraId="49A6574D" w14:textId="77777777" w:rsidR="00FB16BD" w:rsidRDefault="00FB16BD" w:rsidP="008B3224">
            <w:pPr>
              <w:rPr>
                <w:rFonts w:ascii="Tahoma" w:hAnsi="Tahoma" w:cs="Tahoma"/>
                <w:sz w:val="20"/>
                <w:szCs w:val="20"/>
              </w:rPr>
            </w:pPr>
          </w:p>
          <w:p w14:paraId="0D7005B5" w14:textId="77777777" w:rsidR="00FB16BD" w:rsidRDefault="00FB16BD" w:rsidP="008B3224">
            <w:pPr>
              <w:rPr>
                <w:rFonts w:ascii="Tahoma" w:hAnsi="Tahoma" w:cs="Tahoma"/>
                <w:sz w:val="20"/>
                <w:szCs w:val="20"/>
              </w:rPr>
            </w:pPr>
          </w:p>
          <w:p w14:paraId="1D97B757" w14:textId="77777777" w:rsidR="00FB16BD" w:rsidRDefault="00FB16BD" w:rsidP="008B3224">
            <w:pPr>
              <w:rPr>
                <w:rFonts w:ascii="Tahoma" w:hAnsi="Tahoma" w:cs="Tahoma"/>
                <w:sz w:val="20"/>
                <w:szCs w:val="20"/>
              </w:rPr>
            </w:pPr>
          </w:p>
          <w:p w14:paraId="60613C20" w14:textId="77777777" w:rsidR="00FB16BD" w:rsidRPr="0088391D" w:rsidRDefault="00FB16BD" w:rsidP="008B3224">
            <w:pPr>
              <w:rPr>
                <w:rFonts w:ascii="Tahoma" w:hAnsi="Tahoma" w:cs="Tahoma"/>
                <w:sz w:val="20"/>
                <w:szCs w:val="20"/>
              </w:rPr>
            </w:pPr>
          </w:p>
        </w:tc>
      </w:tr>
    </w:tbl>
    <w:p w14:paraId="4C166C75" w14:textId="77777777" w:rsidR="00FB16BD" w:rsidRPr="0088391D" w:rsidRDefault="00FB16BD" w:rsidP="00FB16BD">
      <w:pPr>
        <w:spacing w:after="0" w:line="240" w:lineRule="auto"/>
        <w:rPr>
          <w:rFonts w:ascii="Tahoma" w:hAnsi="Tahoma" w:cs="Tahoma"/>
          <w:sz w:val="20"/>
          <w:szCs w:val="20"/>
        </w:rPr>
      </w:pPr>
    </w:p>
    <w:p w14:paraId="38AF6F7B" w14:textId="77777777" w:rsidR="00D11487" w:rsidRDefault="00D11487" w:rsidP="00FB16BD">
      <w:pPr>
        <w:spacing w:after="0" w:line="240" w:lineRule="auto"/>
        <w:rPr>
          <w:b/>
          <w:bCs/>
          <w:sz w:val="24"/>
          <w:szCs w:val="24"/>
        </w:rPr>
      </w:pPr>
    </w:p>
    <w:p w14:paraId="726EEEE2" w14:textId="77777777" w:rsidR="00D11487" w:rsidRDefault="00D11487" w:rsidP="00FB16BD">
      <w:pPr>
        <w:spacing w:after="0" w:line="240" w:lineRule="auto"/>
        <w:rPr>
          <w:b/>
          <w:bCs/>
          <w:sz w:val="24"/>
          <w:szCs w:val="24"/>
        </w:rPr>
      </w:pPr>
    </w:p>
    <w:p w14:paraId="5850F8C4" w14:textId="3D549F45" w:rsidR="00FB16BD" w:rsidRPr="002A0609" w:rsidRDefault="00FB16BD" w:rsidP="00FB16BD">
      <w:pPr>
        <w:spacing w:after="0" w:line="240" w:lineRule="auto"/>
        <w:rPr>
          <w:rFonts w:ascii="Tahoma" w:eastAsia="Tahoma" w:hAnsi="Tahoma" w:cs="Tahoma"/>
          <w:b/>
          <w:bCs/>
          <w:color w:val="000000"/>
          <w:sz w:val="32"/>
          <w:szCs w:val="32"/>
        </w:rPr>
      </w:pPr>
      <w:r w:rsidRPr="002A0609">
        <w:rPr>
          <w:b/>
          <w:bCs/>
          <w:sz w:val="32"/>
          <w:szCs w:val="32"/>
        </w:rPr>
        <w:t>9. Organizzazione generale del progetto di inclusione e utilizzo delle risorse</w:t>
      </w:r>
    </w:p>
    <w:p w14:paraId="1F0ACEB1" w14:textId="77777777" w:rsidR="00FB16BD" w:rsidRPr="002A0609" w:rsidRDefault="00FB16BD" w:rsidP="00FB16BD">
      <w:pPr>
        <w:rPr>
          <w:rFonts w:ascii="Tahoma" w:eastAsia="Tahoma" w:hAnsi="Tahoma" w:cs="Tahoma"/>
          <w:b/>
          <w:sz w:val="32"/>
          <w:szCs w:val="32"/>
        </w:rPr>
      </w:pPr>
    </w:p>
    <w:p w14:paraId="35646965" w14:textId="60A7C3AE" w:rsidR="00FB16BD" w:rsidRPr="00EF5B81" w:rsidRDefault="00FB16BD" w:rsidP="00FB16BD">
      <w:pPr>
        <w:rPr>
          <w:rFonts w:ascii="Tahoma" w:eastAsia="Tahoma" w:hAnsi="Tahoma" w:cs="Tahoma"/>
          <w:sz w:val="16"/>
          <w:szCs w:val="16"/>
        </w:rPr>
      </w:pPr>
      <w:r w:rsidRPr="0087175E">
        <w:rPr>
          <w:rFonts w:ascii="Tahoma" w:eastAsia="Tahoma" w:hAnsi="Tahoma" w:cs="Tahoma"/>
          <w:b/>
          <w:sz w:val="20"/>
          <w:szCs w:val="20"/>
        </w:rPr>
        <w:t>Tabella orario settimanale</w:t>
      </w:r>
      <w:r w:rsidRPr="0087175E">
        <w:rPr>
          <w:rFonts w:ascii="Tahoma" w:eastAsia="Tahoma" w:hAnsi="Tahoma" w:cs="Tahoma"/>
          <w:b/>
          <w:sz w:val="20"/>
          <w:szCs w:val="20"/>
        </w:rPr>
        <w:br/>
      </w:r>
      <w:r w:rsidRPr="00EF5B81">
        <w:rPr>
          <w:rFonts w:ascii="Tahoma" w:eastAsia="Tahoma" w:hAnsi="Tahoma" w:cs="Tahoma"/>
          <w:sz w:val="16"/>
          <w:szCs w:val="16"/>
        </w:rPr>
        <w:t>(da adattare - a cura della scuola - in base all</w:t>
      </w:r>
      <w:r>
        <w:rPr>
          <w:rFonts w:ascii="Tahoma" w:eastAsia="Tahoma" w:hAnsi="Tahoma" w:cs="Tahoma"/>
          <w:sz w:val="16"/>
          <w:szCs w:val="16"/>
        </w:rPr>
        <w:t>'effettivo orario della sezione</w:t>
      </w:r>
      <w:r w:rsidRPr="00EF5B81">
        <w:rPr>
          <w:rFonts w:ascii="Tahoma" w:eastAsia="Tahoma" w:hAnsi="Tahoma" w:cs="Tahoma"/>
          <w:sz w:val="16"/>
          <w:szCs w:val="16"/>
        </w:rPr>
        <w:t>)</w:t>
      </w:r>
    </w:p>
    <w:p w14:paraId="682C1AA3" w14:textId="77777777" w:rsidR="00FB16BD" w:rsidRDefault="00FB16BD" w:rsidP="00FB16BD">
      <w:pPr>
        <w:tabs>
          <w:tab w:val="left" w:pos="5245"/>
        </w:tabs>
        <w:spacing w:after="0"/>
        <w:ind w:left="284"/>
        <w:rPr>
          <w:rFonts w:ascii="Tahoma" w:eastAsia="Tahoma" w:hAnsi="Tahoma" w:cs="Tahoma"/>
          <w:sz w:val="18"/>
          <w:szCs w:val="18"/>
        </w:rPr>
      </w:pPr>
      <w:r>
        <w:rPr>
          <w:rFonts w:ascii="Tahoma" w:eastAsia="Tahoma" w:hAnsi="Tahoma" w:cs="Tahoma"/>
          <w:sz w:val="18"/>
          <w:szCs w:val="18"/>
        </w:rPr>
        <w:t xml:space="preserve">Per ogni ora specificare: </w:t>
      </w:r>
      <w:r>
        <w:rPr>
          <w:rFonts w:ascii="Tahoma" w:eastAsia="Tahoma" w:hAnsi="Tahoma" w:cs="Tahoma"/>
          <w:sz w:val="18"/>
          <w:szCs w:val="18"/>
        </w:rPr>
        <w:br/>
        <w:t xml:space="preserve">- se il/la  bambino/a è presente a scuola salvo assenze occasionali   </w:t>
      </w:r>
      <w:r>
        <w:rPr>
          <w:rFonts w:ascii="Tahoma" w:eastAsia="Tahoma" w:hAnsi="Tahoma" w:cs="Tahoma"/>
          <w:sz w:val="18"/>
          <w:szCs w:val="18"/>
        </w:rPr>
        <w:tab/>
        <w:t xml:space="preserve">Pres. </w:t>
      </w:r>
      <w:r>
        <w:rPr>
          <w:rFonts w:ascii="Wingdings" w:eastAsia="Wingdings" w:hAnsi="Wingdings" w:cs="Wingdings"/>
          <w:sz w:val="18"/>
          <w:szCs w:val="18"/>
        </w:rPr>
        <w:t>◻</w:t>
      </w:r>
      <w:r>
        <w:rPr>
          <w:rFonts w:ascii="Tahoma" w:eastAsia="Tahoma" w:hAnsi="Tahoma" w:cs="Tahoma"/>
          <w:sz w:val="18"/>
          <w:szCs w:val="18"/>
        </w:rPr>
        <w:t xml:space="preserve">  (se è sempre presente non serve specificare)</w:t>
      </w:r>
      <w:r>
        <w:rPr>
          <w:rFonts w:ascii="Tahoma" w:eastAsia="Tahoma" w:hAnsi="Tahoma" w:cs="Tahoma"/>
          <w:sz w:val="18"/>
          <w:szCs w:val="18"/>
        </w:rPr>
        <w:br/>
        <w:t>- se è presente l'insegnante di sostegno</w:t>
      </w:r>
      <w:r>
        <w:rPr>
          <w:rFonts w:ascii="Tahoma" w:eastAsia="Tahoma" w:hAnsi="Tahoma" w:cs="Tahoma"/>
          <w:sz w:val="18"/>
          <w:szCs w:val="18"/>
        </w:rPr>
        <w:tab/>
      </w:r>
      <w:r>
        <w:rPr>
          <w:rFonts w:ascii="Tahoma" w:eastAsia="Tahoma" w:hAnsi="Tahoma" w:cs="Tahoma"/>
          <w:sz w:val="18"/>
          <w:szCs w:val="18"/>
        </w:rPr>
        <w:tab/>
      </w:r>
      <w:r>
        <w:rPr>
          <w:rFonts w:ascii="Tahoma" w:eastAsia="Tahoma" w:hAnsi="Tahoma" w:cs="Tahoma"/>
          <w:sz w:val="18"/>
          <w:szCs w:val="18"/>
        </w:rPr>
        <w:tab/>
      </w:r>
      <w:proofErr w:type="spellStart"/>
      <w:r>
        <w:rPr>
          <w:rFonts w:ascii="Tahoma" w:eastAsia="Tahoma" w:hAnsi="Tahoma" w:cs="Tahoma"/>
          <w:sz w:val="18"/>
          <w:szCs w:val="18"/>
        </w:rPr>
        <w:t>Sost</w:t>
      </w:r>
      <w:proofErr w:type="spellEnd"/>
      <w:r>
        <w:rPr>
          <w:rFonts w:ascii="Tahoma" w:eastAsia="Tahoma" w:hAnsi="Tahoma" w:cs="Tahoma"/>
          <w:sz w:val="18"/>
          <w:szCs w:val="18"/>
        </w:rPr>
        <w:t xml:space="preserve">. </w:t>
      </w:r>
      <w:r>
        <w:rPr>
          <w:rFonts w:ascii="Wingdings" w:eastAsia="Wingdings" w:hAnsi="Wingdings" w:cs="Wingdings"/>
          <w:sz w:val="18"/>
          <w:szCs w:val="18"/>
        </w:rPr>
        <w:t>◻</w:t>
      </w:r>
      <w:r>
        <w:rPr>
          <w:rFonts w:ascii="Tahoma" w:eastAsia="Tahoma" w:hAnsi="Tahoma" w:cs="Tahoma"/>
          <w:sz w:val="18"/>
          <w:szCs w:val="18"/>
        </w:rPr>
        <w:t xml:space="preserve">  </w:t>
      </w:r>
    </w:p>
    <w:p w14:paraId="7F06BBF9" w14:textId="77777777" w:rsidR="00FB16BD" w:rsidRDefault="00FB16BD" w:rsidP="00FB16BD">
      <w:pPr>
        <w:tabs>
          <w:tab w:val="left" w:pos="5245"/>
        </w:tabs>
        <w:ind w:left="284"/>
        <w:rPr>
          <w:rFonts w:ascii="Tahoma" w:eastAsia="Tahoma" w:hAnsi="Tahoma" w:cs="Tahoma"/>
          <w:sz w:val="20"/>
          <w:szCs w:val="20"/>
        </w:rPr>
      </w:pPr>
      <w:r>
        <w:rPr>
          <w:rFonts w:ascii="Tahoma" w:eastAsia="Tahoma" w:hAnsi="Tahoma" w:cs="Tahoma"/>
          <w:sz w:val="18"/>
          <w:szCs w:val="18"/>
        </w:rPr>
        <w:t>- se è presente l'assistente all'autonomia o alla comunicazione</w:t>
      </w:r>
      <w:r>
        <w:rPr>
          <w:rFonts w:ascii="Tahoma" w:eastAsia="Tahoma" w:hAnsi="Tahoma" w:cs="Tahoma"/>
          <w:sz w:val="18"/>
          <w:szCs w:val="18"/>
        </w:rPr>
        <w:tab/>
      </w:r>
      <w:r>
        <w:rPr>
          <w:rFonts w:ascii="Tahoma" w:eastAsia="Tahoma" w:hAnsi="Tahoma" w:cs="Tahoma"/>
          <w:sz w:val="18"/>
          <w:szCs w:val="18"/>
        </w:rPr>
        <w:tab/>
      </w:r>
      <w:r>
        <w:rPr>
          <w:rFonts w:ascii="Tahoma" w:eastAsia="Tahoma" w:hAnsi="Tahoma" w:cs="Tahoma"/>
          <w:sz w:val="18"/>
          <w:szCs w:val="18"/>
        </w:rPr>
        <w:tab/>
        <w:t xml:space="preserve">Ass.  </w:t>
      </w:r>
      <w:r>
        <w:rPr>
          <w:rFonts w:ascii="Wingdings" w:eastAsia="Wingdings" w:hAnsi="Wingdings" w:cs="Wingdings"/>
          <w:sz w:val="18"/>
          <w:szCs w:val="18"/>
        </w:rPr>
        <w:t>◻</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450"/>
        <w:gridCol w:w="1390"/>
        <w:gridCol w:w="1390"/>
        <w:gridCol w:w="1390"/>
        <w:gridCol w:w="1529"/>
        <w:gridCol w:w="1449"/>
        <w:gridCol w:w="1370"/>
      </w:tblGrid>
      <w:tr w:rsidR="00FB16BD" w14:paraId="130F8C48" w14:textId="77777777" w:rsidTr="00D11487">
        <w:trPr>
          <w:jc w:val="center"/>
        </w:trPr>
        <w:tc>
          <w:tcPr>
            <w:tcW w:w="728" w:type="pct"/>
          </w:tcPr>
          <w:p w14:paraId="40663AB7" w14:textId="77777777" w:rsidR="00FB16BD" w:rsidRDefault="00FB16BD" w:rsidP="008B3224">
            <w:pPr>
              <w:rPr>
                <w:rFonts w:ascii="Tahoma" w:eastAsia="Tahoma" w:hAnsi="Tahoma" w:cs="Tahoma"/>
                <w:sz w:val="20"/>
                <w:szCs w:val="20"/>
              </w:rPr>
            </w:pPr>
          </w:p>
        </w:tc>
        <w:tc>
          <w:tcPr>
            <w:tcW w:w="697" w:type="pct"/>
          </w:tcPr>
          <w:p w14:paraId="2CE750AE" w14:textId="77777777" w:rsidR="00FB16BD" w:rsidRDefault="00FB16BD" w:rsidP="008B3224">
            <w:pPr>
              <w:rPr>
                <w:rFonts w:ascii="Tahoma" w:eastAsia="Tahoma" w:hAnsi="Tahoma" w:cs="Tahoma"/>
                <w:sz w:val="20"/>
                <w:szCs w:val="20"/>
              </w:rPr>
            </w:pPr>
            <w:r>
              <w:rPr>
                <w:rFonts w:ascii="Tahoma" w:eastAsia="Tahoma" w:hAnsi="Tahoma" w:cs="Tahoma"/>
                <w:sz w:val="20"/>
                <w:szCs w:val="20"/>
              </w:rPr>
              <w:t>Lunedì</w:t>
            </w:r>
          </w:p>
        </w:tc>
        <w:tc>
          <w:tcPr>
            <w:tcW w:w="697" w:type="pct"/>
          </w:tcPr>
          <w:p w14:paraId="410EE0A7" w14:textId="77777777" w:rsidR="00FB16BD" w:rsidRDefault="00FB16BD" w:rsidP="008B3224">
            <w:pPr>
              <w:rPr>
                <w:rFonts w:ascii="Tahoma" w:eastAsia="Tahoma" w:hAnsi="Tahoma" w:cs="Tahoma"/>
                <w:sz w:val="20"/>
                <w:szCs w:val="20"/>
              </w:rPr>
            </w:pPr>
            <w:r>
              <w:rPr>
                <w:rFonts w:ascii="Tahoma" w:eastAsia="Tahoma" w:hAnsi="Tahoma" w:cs="Tahoma"/>
                <w:sz w:val="20"/>
                <w:szCs w:val="20"/>
              </w:rPr>
              <w:t>Martedì</w:t>
            </w:r>
          </w:p>
        </w:tc>
        <w:tc>
          <w:tcPr>
            <w:tcW w:w="697" w:type="pct"/>
          </w:tcPr>
          <w:p w14:paraId="72CD3E68" w14:textId="77777777" w:rsidR="00FB16BD" w:rsidRDefault="00FB16BD" w:rsidP="008B3224">
            <w:pPr>
              <w:rPr>
                <w:rFonts w:ascii="Tahoma" w:eastAsia="Tahoma" w:hAnsi="Tahoma" w:cs="Tahoma"/>
                <w:sz w:val="20"/>
                <w:szCs w:val="20"/>
              </w:rPr>
            </w:pPr>
            <w:r>
              <w:rPr>
                <w:rFonts w:ascii="Tahoma" w:eastAsia="Tahoma" w:hAnsi="Tahoma" w:cs="Tahoma"/>
                <w:sz w:val="20"/>
                <w:szCs w:val="20"/>
              </w:rPr>
              <w:t>Mercoledì</w:t>
            </w:r>
          </w:p>
        </w:tc>
        <w:tc>
          <w:tcPr>
            <w:tcW w:w="767" w:type="pct"/>
          </w:tcPr>
          <w:p w14:paraId="46E01085" w14:textId="77777777" w:rsidR="00FB16BD" w:rsidRDefault="00FB16BD" w:rsidP="008B3224">
            <w:pPr>
              <w:rPr>
                <w:rFonts w:ascii="Tahoma" w:eastAsia="Tahoma" w:hAnsi="Tahoma" w:cs="Tahoma"/>
                <w:sz w:val="20"/>
                <w:szCs w:val="20"/>
              </w:rPr>
            </w:pPr>
            <w:r>
              <w:rPr>
                <w:rFonts w:ascii="Tahoma" w:eastAsia="Tahoma" w:hAnsi="Tahoma" w:cs="Tahoma"/>
                <w:sz w:val="20"/>
                <w:szCs w:val="20"/>
              </w:rPr>
              <w:t>Giovedì</w:t>
            </w:r>
          </w:p>
        </w:tc>
        <w:tc>
          <w:tcPr>
            <w:tcW w:w="727" w:type="pct"/>
          </w:tcPr>
          <w:p w14:paraId="1CE69828" w14:textId="77777777" w:rsidR="00FB16BD" w:rsidRDefault="00FB16BD" w:rsidP="008B3224">
            <w:pPr>
              <w:rPr>
                <w:rFonts w:ascii="Tahoma" w:eastAsia="Tahoma" w:hAnsi="Tahoma" w:cs="Tahoma"/>
                <w:sz w:val="20"/>
                <w:szCs w:val="20"/>
              </w:rPr>
            </w:pPr>
            <w:r>
              <w:rPr>
                <w:rFonts w:ascii="Tahoma" w:eastAsia="Tahoma" w:hAnsi="Tahoma" w:cs="Tahoma"/>
                <w:sz w:val="20"/>
                <w:szCs w:val="20"/>
              </w:rPr>
              <w:t>Venerdì</w:t>
            </w:r>
          </w:p>
        </w:tc>
        <w:tc>
          <w:tcPr>
            <w:tcW w:w="687" w:type="pct"/>
          </w:tcPr>
          <w:p w14:paraId="55680834" w14:textId="77777777" w:rsidR="00FB16BD" w:rsidRDefault="00FB16BD" w:rsidP="008B3224">
            <w:pPr>
              <w:rPr>
                <w:rFonts w:ascii="Tahoma" w:eastAsia="Tahoma" w:hAnsi="Tahoma" w:cs="Tahoma"/>
                <w:sz w:val="20"/>
                <w:szCs w:val="20"/>
              </w:rPr>
            </w:pPr>
            <w:r>
              <w:rPr>
                <w:rFonts w:ascii="Tahoma" w:eastAsia="Tahoma" w:hAnsi="Tahoma" w:cs="Tahoma"/>
                <w:sz w:val="20"/>
                <w:szCs w:val="20"/>
              </w:rPr>
              <w:t>Sabato</w:t>
            </w:r>
          </w:p>
        </w:tc>
      </w:tr>
      <w:tr w:rsidR="00FB16BD" w14:paraId="0965AB3F" w14:textId="77777777" w:rsidTr="00D11487">
        <w:trPr>
          <w:jc w:val="center"/>
        </w:trPr>
        <w:tc>
          <w:tcPr>
            <w:tcW w:w="728" w:type="pct"/>
          </w:tcPr>
          <w:p w14:paraId="56857461" w14:textId="77777777" w:rsidR="00FB16BD" w:rsidRPr="00894CF0" w:rsidRDefault="00FB16BD" w:rsidP="008B3224">
            <w:pPr>
              <w:rPr>
                <w:rFonts w:ascii="Tahoma" w:eastAsia="Tahoma" w:hAnsi="Tahoma" w:cs="Tahoma"/>
                <w:sz w:val="18"/>
                <w:szCs w:val="18"/>
              </w:rPr>
            </w:pPr>
            <w:r w:rsidRPr="00894CF0">
              <w:rPr>
                <w:rFonts w:ascii="Tahoma" w:eastAsia="Tahoma" w:hAnsi="Tahoma" w:cs="Tahoma"/>
                <w:sz w:val="18"/>
                <w:szCs w:val="18"/>
              </w:rPr>
              <w:t>8.00  - 9.00</w:t>
            </w:r>
          </w:p>
        </w:tc>
        <w:tc>
          <w:tcPr>
            <w:tcW w:w="697" w:type="pct"/>
          </w:tcPr>
          <w:p w14:paraId="58CE9F5A" w14:textId="77777777" w:rsidR="00FB16BD" w:rsidRDefault="00FB16BD" w:rsidP="008B3224">
            <w:pPr>
              <w:tabs>
                <w:tab w:val="left" w:pos="772"/>
              </w:tabs>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697" w:type="pct"/>
          </w:tcPr>
          <w:p w14:paraId="09C4320A" w14:textId="77777777" w:rsidR="00FB16BD" w:rsidRDefault="00FB16BD" w:rsidP="008B3224">
            <w:pPr>
              <w:tabs>
                <w:tab w:val="left" w:pos="772"/>
              </w:tabs>
              <w:rPr>
                <w:rFonts w:ascii="Tahoma" w:eastAsia="Tahoma" w:hAnsi="Tahoma" w:cs="Tahoma"/>
                <w:sz w:val="20"/>
                <w:szCs w:val="20"/>
              </w:rPr>
            </w:pPr>
          </w:p>
        </w:tc>
        <w:tc>
          <w:tcPr>
            <w:tcW w:w="697" w:type="pct"/>
          </w:tcPr>
          <w:p w14:paraId="46C06427" w14:textId="77777777" w:rsidR="00FB16BD" w:rsidRDefault="00FB16BD" w:rsidP="008B3224">
            <w:pPr>
              <w:rPr>
                <w:rFonts w:ascii="Tahoma" w:eastAsia="Tahoma" w:hAnsi="Tahoma" w:cs="Tahoma"/>
                <w:sz w:val="20"/>
                <w:szCs w:val="20"/>
              </w:rPr>
            </w:pPr>
          </w:p>
        </w:tc>
        <w:tc>
          <w:tcPr>
            <w:tcW w:w="767" w:type="pct"/>
          </w:tcPr>
          <w:p w14:paraId="5DCF00B0" w14:textId="77777777" w:rsidR="00FB16BD" w:rsidRDefault="00FB16BD" w:rsidP="008B3224">
            <w:pPr>
              <w:rPr>
                <w:rFonts w:ascii="Tahoma" w:eastAsia="Tahoma" w:hAnsi="Tahoma" w:cs="Tahoma"/>
                <w:sz w:val="20"/>
                <w:szCs w:val="20"/>
              </w:rPr>
            </w:pPr>
          </w:p>
        </w:tc>
        <w:tc>
          <w:tcPr>
            <w:tcW w:w="727" w:type="pct"/>
          </w:tcPr>
          <w:p w14:paraId="695A3594" w14:textId="77777777" w:rsidR="00FB16BD" w:rsidRDefault="00FB16BD" w:rsidP="008B3224">
            <w:pPr>
              <w:rPr>
                <w:rFonts w:ascii="Tahoma" w:eastAsia="Tahoma" w:hAnsi="Tahoma" w:cs="Tahoma"/>
                <w:sz w:val="20"/>
                <w:szCs w:val="20"/>
              </w:rPr>
            </w:pPr>
          </w:p>
        </w:tc>
        <w:tc>
          <w:tcPr>
            <w:tcW w:w="687" w:type="pct"/>
          </w:tcPr>
          <w:p w14:paraId="44C66035" w14:textId="77777777" w:rsidR="00FB16BD" w:rsidRDefault="00FB16BD" w:rsidP="008B3224">
            <w:pPr>
              <w:rPr>
                <w:rFonts w:ascii="Tahoma" w:eastAsia="Tahoma" w:hAnsi="Tahoma" w:cs="Tahoma"/>
                <w:sz w:val="20"/>
                <w:szCs w:val="20"/>
              </w:rPr>
            </w:pPr>
          </w:p>
        </w:tc>
      </w:tr>
      <w:tr w:rsidR="00FB16BD" w14:paraId="33696A1D" w14:textId="77777777" w:rsidTr="00D11487">
        <w:trPr>
          <w:jc w:val="center"/>
        </w:trPr>
        <w:tc>
          <w:tcPr>
            <w:tcW w:w="728" w:type="pct"/>
          </w:tcPr>
          <w:p w14:paraId="1C674922" w14:textId="77777777" w:rsidR="00FB16BD" w:rsidRPr="00894CF0" w:rsidRDefault="00FB16BD" w:rsidP="008B3224">
            <w:pPr>
              <w:rPr>
                <w:rFonts w:ascii="Tahoma" w:eastAsia="Tahoma" w:hAnsi="Tahoma" w:cs="Tahoma"/>
                <w:sz w:val="18"/>
                <w:szCs w:val="18"/>
              </w:rPr>
            </w:pPr>
            <w:r w:rsidRPr="00894CF0">
              <w:rPr>
                <w:rFonts w:ascii="Tahoma" w:eastAsia="Tahoma" w:hAnsi="Tahoma" w:cs="Tahoma"/>
                <w:sz w:val="18"/>
                <w:szCs w:val="18"/>
              </w:rPr>
              <w:t>9.00   - 10.00</w:t>
            </w:r>
          </w:p>
        </w:tc>
        <w:tc>
          <w:tcPr>
            <w:tcW w:w="697" w:type="pct"/>
          </w:tcPr>
          <w:p w14:paraId="416D6E80" w14:textId="77777777" w:rsidR="00FB16BD" w:rsidRDefault="00FB16BD" w:rsidP="008B3224">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697" w:type="pct"/>
          </w:tcPr>
          <w:p w14:paraId="1E34F37A" w14:textId="77777777" w:rsidR="00FB16BD" w:rsidRDefault="00FB16BD" w:rsidP="008B3224">
            <w:pPr>
              <w:rPr>
                <w:rFonts w:ascii="Tahoma" w:eastAsia="Tahoma" w:hAnsi="Tahoma" w:cs="Tahoma"/>
                <w:sz w:val="20"/>
                <w:szCs w:val="20"/>
              </w:rPr>
            </w:pPr>
          </w:p>
        </w:tc>
        <w:tc>
          <w:tcPr>
            <w:tcW w:w="697" w:type="pct"/>
          </w:tcPr>
          <w:p w14:paraId="706D5407" w14:textId="77777777" w:rsidR="00FB16BD" w:rsidRDefault="00FB16BD" w:rsidP="008B3224">
            <w:pPr>
              <w:rPr>
                <w:rFonts w:ascii="Tahoma" w:eastAsia="Tahoma" w:hAnsi="Tahoma" w:cs="Tahoma"/>
                <w:sz w:val="20"/>
                <w:szCs w:val="20"/>
              </w:rPr>
            </w:pPr>
          </w:p>
        </w:tc>
        <w:tc>
          <w:tcPr>
            <w:tcW w:w="767" w:type="pct"/>
          </w:tcPr>
          <w:p w14:paraId="2D3D800A" w14:textId="77777777" w:rsidR="00FB16BD" w:rsidRDefault="00FB16BD" w:rsidP="008B3224">
            <w:pPr>
              <w:rPr>
                <w:rFonts w:ascii="Tahoma" w:eastAsia="Tahoma" w:hAnsi="Tahoma" w:cs="Tahoma"/>
                <w:sz w:val="20"/>
                <w:szCs w:val="20"/>
              </w:rPr>
            </w:pPr>
          </w:p>
        </w:tc>
        <w:tc>
          <w:tcPr>
            <w:tcW w:w="727" w:type="pct"/>
          </w:tcPr>
          <w:p w14:paraId="2B65BDE6" w14:textId="77777777" w:rsidR="00FB16BD" w:rsidRDefault="00FB16BD" w:rsidP="008B3224">
            <w:pPr>
              <w:rPr>
                <w:rFonts w:ascii="Tahoma" w:eastAsia="Tahoma" w:hAnsi="Tahoma" w:cs="Tahoma"/>
                <w:sz w:val="20"/>
                <w:szCs w:val="20"/>
              </w:rPr>
            </w:pPr>
          </w:p>
        </w:tc>
        <w:tc>
          <w:tcPr>
            <w:tcW w:w="687" w:type="pct"/>
          </w:tcPr>
          <w:p w14:paraId="7932F838" w14:textId="77777777" w:rsidR="00FB16BD" w:rsidRDefault="00FB16BD" w:rsidP="008B3224">
            <w:pPr>
              <w:rPr>
                <w:rFonts w:ascii="Tahoma" w:eastAsia="Tahoma" w:hAnsi="Tahoma" w:cs="Tahoma"/>
                <w:sz w:val="20"/>
                <w:szCs w:val="20"/>
              </w:rPr>
            </w:pPr>
          </w:p>
        </w:tc>
      </w:tr>
      <w:tr w:rsidR="00FB16BD" w14:paraId="66EF1320" w14:textId="77777777" w:rsidTr="00D11487">
        <w:trPr>
          <w:jc w:val="center"/>
        </w:trPr>
        <w:tc>
          <w:tcPr>
            <w:tcW w:w="728" w:type="pct"/>
          </w:tcPr>
          <w:p w14:paraId="6E18B86B" w14:textId="77777777" w:rsidR="00FB16BD" w:rsidRPr="00894CF0" w:rsidRDefault="00FB16BD" w:rsidP="008B3224">
            <w:pPr>
              <w:rPr>
                <w:rFonts w:ascii="Tahoma" w:eastAsia="Tahoma" w:hAnsi="Tahoma" w:cs="Tahoma"/>
                <w:sz w:val="18"/>
                <w:szCs w:val="18"/>
              </w:rPr>
            </w:pPr>
            <w:r w:rsidRPr="00894CF0">
              <w:rPr>
                <w:rFonts w:ascii="Tahoma" w:eastAsia="Tahoma" w:hAnsi="Tahoma" w:cs="Tahoma"/>
                <w:sz w:val="18"/>
                <w:szCs w:val="18"/>
              </w:rPr>
              <w:t>10.00 – 11.00</w:t>
            </w:r>
          </w:p>
        </w:tc>
        <w:tc>
          <w:tcPr>
            <w:tcW w:w="697" w:type="pct"/>
          </w:tcPr>
          <w:p w14:paraId="4567D190" w14:textId="77777777" w:rsidR="00FB16BD" w:rsidRDefault="00FB16BD" w:rsidP="008B3224">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697" w:type="pct"/>
          </w:tcPr>
          <w:p w14:paraId="3ADF6258" w14:textId="77777777" w:rsidR="00FB16BD" w:rsidRDefault="00FB16BD" w:rsidP="008B3224">
            <w:pPr>
              <w:rPr>
                <w:rFonts w:ascii="Tahoma" w:eastAsia="Tahoma" w:hAnsi="Tahoma" w:cs="Tahoma"/>
                <w:sz w:val="20"/>
                <w:szCs w:val="20"/>
              </w:rPr>
            </w:pPr>
          </w:p>
        </w:tc>
        <w:tc>
          <w:tcPr>
            <w:tcW w:w="697" w:type="pct"/>
          </w:tcPr>
          <w:p w14:paraId="26CCAC6D" w14:textId="77777777" w:rsidR="00FB16BD" w:rsidRDefault="00FB16BD" w:rsidP="008B3224">
            <w:pPr>
              <w:rPr>
                <w:rFonts w:ascii="Tahoma" w:eastAsia="Tahoma" w:hAnsi="Tahoma" w:cs="Tahoma"/>
                <w:sz w:val="20"/>
                <w:szCs w:val="20"/>
              </w:rPr>
            </w:pPr>
          </w:p>
        </w:tc>
        <w:tc>
          <w:tcPr>
            <w:tcW w:w="767" w:type="pct"/>
          </w:tcPr>
          <w:p w14:paraId="14FF9F00" w14:textId="77777777" w:rsidR="00FB16BD" w:rsidRDefault="00FB16BD" w:rsidP="008B3224">
            <w:pPr>
              <w:rPr>
                <w:rFonts w:ascii="Tahoma" w:eastAsia="Tahoma" w:hAnsi="Tahoma" w:cs="Tahoma"/>
                <w:sz w:val="20"/>
                <w:szCs w:val="20"/>
              </w:rPr>
            </w:pPr>
          </w:p>
        </w:tc>
        <w:tc>
          <w:tcPr>
            <w:tcW w:w="727" w:type="pct"/>
          </w:tcPr>
          <w:p w14:paraId="2D838ED4" w14:textId="77777777" w:rsidR="00FB16BD" w:rsidRDefault="00FB16BD" w:rsidP="008B3224">
            <w:pPr>
              <w:rPr>
                <w:rFonts w:ascii="Tahoma" w:eastAsia="Tahoma" w:hAnsi="Tahoma" w:cs="Tahoma"/>
                <w:sz w:val="20"/>
                <w:szCs w:val="20"/>
              </w:rPr>
            </w:pPr>
          </w:p>
        </w:tc>
        <w:tc>
          <w:tcPr>
            <w:tcW w:w="687" w:type="pct"/>
          </w:tcPr>
          <w:p w14:paraId="2B0B2DF6" w14:textId="77777777" w:rsidR="00FB16BD" w:rsidRDefault="00FB16BD" w:rsidP="008B3224">
            <w:pPr>
              <w:rPr>
                <w:rFonts w:ascii="Tahoma" w:eastAsia="Tahoma" w:hAnsi="Tahoma" w:cs="Tahoma"/>
                <w:sz w:val="20"/>
                <w:szCs w:val="20"/>
              </w:rPr>
            </w:pPr>
          </w:p>
        </w:tc>
      </w:tr>
      <w:tr w:rsidR="00FB16BD" w14:paraId="1883BA2C" w14:textId="77777777" w:rsidTr="00D11487">
        <w:trPr>
          <w:jc w:val="center"/>
        </w:trPr>
        <w:tc>
          <w:tcPr>
            <w:tcW w:w="728" w:type="pct"/>
          </w:tcPr>
          <w:p w14:paraId="7CBDADE1" w14:textId="77777777" w:rsidR="00FB16BD" w:rsidRPr="00894CF0" w:rsidRDefault="00FB16BD" w:rsidP="008B3224">
            <w:pPr>
              <w:rPr>
                <w:rFonts w:ascii="Tahoma" w:eastAsia="Tahoma" w:hAnsi="Tahoma" w:cs="Tahoma"/>
                <w:sz w:val="18"/>
                <w:szCs w:val="18"/>
              </w:rPr>
            </w:pPr>
            <w:r w:rsidRPr="00894CF0">
              <w:rPr>
                <w:rFonts w:ascii="Tahoma" w:eastAsia="Tahoma" w:hAnsi="Tahoma" w:cs="Tahoma"/>
                <w:sz w:val="18"/>
                <w:szCs w:val="18"/>
              </w:rPr>
              <w:t>11.00 - 12.00</w:t>
            </w:r>
          </w:p>
        </w:tc>
        <w:tc>
          <w:tcPr>
            <w:tcW w:w="697" w:type="pct"/>
          </w:tcPr>
          <w:p w14:paraId="13C4893A" w14:textId="77777777" w:rsidR="00FB16BD" w:rsidRDefault="00FB16BD" w:rsidP="008B3224">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697" w:type="pct"/>
          </w:tcPr>
          <w:p w14:paraId="75D12C8A" w14:textId="77777777" w:rsidR="00FB16BD" w:rsidRDefault="00FB16BD" w:rsidP="008B3224">
            <w:pPr>
              <w:rPr>
                <w:rFonts w:ascii="Tahoma" w:eastAsia="Tahoma" w:hAnsi="Tahoma" w:cs="Tahoma"/>
                <w:sz w:val="20"/>
                <w:szCs w:val="20"/>
              </w:rPr>
            </w:pPr>
          </w:p>
        </w:tc>
        <w:tc>
          <w:tcPr>
            <w:tcW w:w="697" w:type="pct"/>
          </w:tcPr>
          <w:p w14:paraId="74A6AC5B" w14:textId="77777777" w:rsidR="00FB16BD" w:rsidRDefault="00FB16BD" w:rsidP="008B3224">
            <w:pPr>
              <w:rPr>
                <w:rFonts w:ascii="Tahoma" w:eastAsia="Tahoma" w:hAnsi="Tahoma" w:cs="Tahoma"/>
                <w:sz w:val="20"/>
                <w:szCs w:val="20"/>
              </w:rPr>
            </w:pPr>
          </w:p>
        </w:tc>
        <w:tc>
          <w:tcPr>
            <w:tcW w:w="767" w:type="pct"/>
          </w:tcPr>
          <w:p w14:paraId="392F1393" w14:textId="77777777" w:rsidR="00FB16BD" w:rsidRDefault="00FB16BD" w:rsidP="008B3224">
            <w:pPr>
              <w:rPr>
                <w:rFonts w:ascii="Tahoma" w:eastAsia="Tahoma" w:hAnsi="Tahoma" w:cs="Tahoma"/>
                <w:sz w:val="20"/>
                <w:szCs w:val="20"/>
              </w:rPr>
            </w:pPr>
          </w:p>
        </w:tc>
        <w:tc>
          <w:tcPr>
            <w:tcW w:w="727" w:type="pct"/>
          </w:tcPr>
          <w:p w14:paraId="5E0EB343" w14:textId="77777777" w:rsidR="00FB16BD" w:rsidRDefault="00FB16BD" w:rsidP="008B3224">
            <w:pPr>
              <w:rPr>
                <w:rFonts w:ascii="Tahoma" w:eastAsia="Tahoma" w:hAnsi="Tahoma" w:cs="Tahoma"/>
                <w:sz w:val="20"/>
                <w:szCs w:val="20"/>
              </w:rPr>
            </w:pPr>
          </w:p>
        </w:tc>
        <w:tc>
          <w:tcPr>
            <w:tcW w:w="687" w:type="pct"/>
          </w:tcPr>
          <w:p w14:paraId="74FFE867" w14:textId="77777777" w:rsidR="00FB16BD" w:rsidRDefault="00FB16BD" w:rsidP="008B3224">
            <w:pPr>
              <w:rPr>
                <w:rFonts w:ascii="Tahoma" w:eastAsia="Tahoma" w:hAnsi="Tahoma" w:cs="Tahoma"/>
                <w:sz w:val="20"/>
                <w:szCs w:val="20"/>
              </w:rPr>
            </w:pPr>
          </w:p>
        </w:tc>
      </w:tr>
      <w:tr w:rsidR="00FB16BD" w14:paraId="1A7C9979" w14:textId="77777777" w:rsidTr="00D11487">
        <w:trPr>
          <w:jc w:val="center"/>
        </w:trPr>
        <w:tc>
          <w:tcPr>
            <w:tcW w:w="728" w:type="pct"/>
          </w:tcPr>
          <w:p w14:paraId="1089DC1D" w14:textId="77777777" w:rsidR="00FB16BD" w:rsidRPr="00894CF0" w:rsidRDefault="00FB16BD" w:rsidP="008B3224">
            <w:pPr>
              <w:rPr>
                <w:rFonts w:ascii="Tahoma" w:eastAsia="Tahoma" w:hAnsi="Tahoma" w:cs="Tahoma"/>
                <w:sz w:val="18"/>
                <w:szCs w:val="18"/>
              </w:rPr>
            </w:pPr>
            <w:r w:rsidRPr="00894CF0">
              <w:rPr>
                <w:rFonts w:ascii="Tahoma" w:eastAsia="Tahoma" w:hAnsi="Tahoma" w:cs="Tahoma"/>
                <w:sz w:val="18"/>
                <w:szCs w:val="18"/>
              </w:rPr>
              <w:t>12.00  - 13.00</w:t>
            </w:r>
          </w:p>
        </w:tc>
        <w:tc>
          <w:tcPr>
            <w:tcW w:w="697" w:type="pct"/>
          </w:tcPr>
          <w:p w14:paraId="13CE0BDF" w14:textId="77777777" w:rsidR="00FB16BD" w:rsidRDefault="00FB16BD" w:rsidP="008B3224">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697" w:type="pct"/>
          </w:tcPr>
          <w:p w14:paraId="62AA1A7D" w14:textId="77777777" w:rsidR="00FB16BD" w:rsidRDefault="00FB16BD" w:rsidP="008B3224">
            <w:pPr>
              <w:rPr>
                <w:rFonts w:ascii="Tahoma" w:eastAsia="Tahoma" w:hAnsi="Tahoma" w:cs="Tahoma"/>
                <w:sz w:val="20"/>
                <w:szCs w:val="20"/>
              </w:rPr>
            </w:pPr>
          </w:p>
        </w:tc>
        <w:tc>
          <w:tcPr>
            <w:tcW w:w="697" w:type="pct"/>
          </w:tcPr>
          <w:p w14:paraId="32C71B42" w14:textId="77777777" w:rsidR="00FB16BD" w:rsidRDefault="00FB16BD" w:rsidP="008B3224">
            <w:pPr>
              <w:rPr>
                <w:rFonts w:ascii="Tahoma" w:eastAsia="Tahoma" w:hAnsi="Tahoma" w:cs="Tahoma"/>
                <w:sz w:val="20"/>
                <w:szCs w:val="20"/>
              </w:rPr>
            </w:pPr>
          </w:p>
        </w:tc>
        <w:tc>
          <w:tcPr>
            <w:tcW w:w="767" w:type="pct"/>
          </w:tcPr>
          <w:p w14:paraId="1B6D7165" w14:textId="77777777" w:rsidR="00FB16BD" w:rsidRDefault="00FB16BD" w:rsidP="008B3224">
            <w:pPr>
              <w:rPr>
                <w:rFonts w:ascii="Tahoma" w:eastAsia="Tahoma" w:hAnsi="Tahoma" w:cs="Tahoma"/>
                <w:sz w:val="20"/>
                <w:szCs w:val="20"/>
              </w:rPr>
            </w:pPr>
          </w:p>
        </w:tc>
        <w:tc>
          <w:tcPr>
            <w:tcW w:w="727" w:type="pct"/>
          </w:tcPr>
          <w:p w14:paraId="50A3EEEE" w14:textId="77777777" w:rsidR="00FB16BD" w:rsidRDefault="00FB16BD" w:rsidP="008B3224">
            <w:pPr>
              <w:rPr>
                <w:rFonts w:ascii="Tahoma" w:eastAsia="Tahoma" w:hAnsi="Tahoma" w:cs="Tahoma"/>
                <w:sz w:val="20"/>
                <w:szCs w:val="20"/>
              </w:rPr>
            </w:pPr>
          </w:p>
        </w:tc>
        <w:tc>
          <w:tcPr>
            <w:tcW w:w="687" w:type="pct"/>
          </w:tcPr>
          <w:p w14:paraId="3C1205FD" w14:textId="77777777" w:rsidR="00FB16BD" w:rsidRDefault="00FB16BD" w:rsidP="008B3224">
            <w:pPr>
              <w:rPr>
                <w:rFonts w:ascii="Tahoma" w:eastAsia="Tahoma" w:hAnsi="Tahoma" w:cs="Tahoma"/>
                <w:sz w:val="20"/>
                <w:szCs w:val="20"/>
              </w:rPr>
            </w:pPr>
          </w:p>
        </w:tc>
      </w:tr>
      <w:tr w:rsidR="00FB16BD" w14:paraId="0CB089BE" w14:textId="77777777" w:rsidTr="00D11487">
        <w:trPr>
          <w:jc w:val="center"/>
        </w:trPr>
        <w:tc>
          <w:tcPr>
            <w:tcW w:w="728" w:type="pct"/>
          </w:tcPr>
          <w:p w14:paraId="39187346" w14:textId="77777777" w:rsidR="00FB16BD" w:rsidRDefault="00FB16BD" w:rsidP="008B3224">
            <w:pPr>
              <w:rPr>
                <w:rFonts w:ascii="Tahoma" w:eastAsia="Tahoma" w:hAnsi="Tahoma" w:cs="Tahoma"/>
                <w:sz w:val="20"/>
                <w:szCs w:val="20"/>
              </w:rPr>
            </w:pPr>
            <w:r>
              <w:rPr>
                <w:rFonts w:ascii="Tahoma" w:eastAsia="Tahoma" w:hAnsi="Tahoma" w:cs="Tahoma"/>
                <w:sz w:val="20"/>
                <w:szCs w:val="20"/>
              </w:rPr>
              <w:t>…</w:t>
            </w:r>
          </w:p>
        </w:tc>
        <w:tc>
          <w:tcPr>
            <w:tcW w:w="697" w:type="pct"/>
          </w:tcPr>
          <w:p w14:paraId="7A0B26BB" w14:textId="77777777" w:rsidR="00FB16BD" w:rsidRDefault="00FB16BD" w:rsidP="008B3224">
            <w:pPr>
              <w:rPr>
                <w:rFonts w:ascii="Tahoma" w:eastAsia="Tahoma" w:hAnsi="Tahoma" w:cs="Tahoma"/>
                <w:sz w:val="16"/>
                <w:szCs w:val="16"/>
              </w:rPr>
            </w:pPr>
            <w:r>
              <w:rPr>
                <w:rFonts w:ascii="Tahoma" w:eastAsia="Tahoma" w:hAnsi="Tahoma" w:cs="Tahoma"/>
                <w:sz w:val="16"/>
                <w:szCs w:val="16"/>
              </w:rPr>
              <w:t>…</w:t>
            </w:r>
          </w:p>
        </w:tc>
        <w:tc>
          <w:tcPr>
            <w:tcW w:w="697" w:type="pct"/>
          </w:tcPr>
          <w:p w14:paraId="18D9E021" w14:textId="77777777" w:rsidR="00FB16BD" w:rsidRDefault="00FB16BD" w:rsidP="008B3224">
            <w:pPr>
              <w:rPr>
                <w:rFonts w:ascii="Tahoma" w:eastAsia="Tahoma" w:hAnsi="Tahoma" w:cs="Tahoma"/>
                <w:sz w:val="20"/>
                <w:szCs w:val="20"/>
              </w:rPr>
            </w:pPr>
          </w:p>
        </w:tc>
        <w:tc>
          <w:tcPr>
            <w:tcW w:w="697" w:type="pct"/>
          </w:tcPr>
          <w:p w14:paraId="7977FFC4" w14:textId="77777777" w:rsidR="00FB16BD" w:rsidRDefault="00FB16BD" w:rsidP="008B3224">
            <w:pPr>
              <w:rPr>
                <w:rFonts w:ascii="Tahoma" w:eastAsia="Tahoma" w:hAnsi="Tahoma" w:cs="Tahoma"/>
                <w:sz w:val="20"/>
                <w:szCs w:val="20"/>
              </w:rPr>
            </w:pPr>
          </w:p>
        </w:tc>
        <w:tc>
          <w:tcPr>
            <w:tcW w:w="767" w:type="pct"/>
          </w:tcPr>
          <w:p w14:paraId="0B9C01BC" w14:textId="77777777" w:rsidR="00FB16BD" w:rsidRDefault="00FB16BD" w:rsidP="008B3224">
            <w:pPr>
              <w:rPr>
                <w:rFonts w:ascii="Tahoma" w:eastAsia="Tahoma" w:hAnsi="Tahoma" w:cs="Tahoma"/>
                <w:sz w:val="20"/>
                <w:szCs w:val="20"/>
              </w:rPr>
            </w:pPr>
          </w:p>
        </w:tc>
        <w:tc>
          <w:tcPr>
            <w:tcW w:w="727" w:type="pct"/>
          </w:tcPr>
          <w:p w14:paraId="7AFB42C3" w14:textId="77777777" w:rsidR="00FB16BD" w:rsidRDefault="00FB16BD" w:rsidP="008B3224">
            <w:pPr>
              <w:rPr>
                <w:rFonts w:ascii="Tahoma" w:eastAsia="Tahoma" w:hAnsi="Tahoma" w:cs="Tahoma"/>
                <w:sz w:val="20"/>
                <w:szCs w:val="20"/>
              </w:rPr>
            </w:pPr>
          </w:p>
        </w:tc>
        <w:tc>
          <w:tcPr>
            <w:tcW w:w="687" w:type="pct"/>
          </w:tcPr>
          <w:p w14:paraId="143D3F42" w14:textId="77777777" w:rsidR="00FB16BD" w:rsidRDefault="00FB16BD" w:rsidP="008B3224">
            <w:pPr>
              <w:rPr>
                <w:rFonts w:ascii="Tahoma" w:eastAsia="Tahoma" w:hAnsi="Tahoma" w:cs="Tahoma"/>
                <w:sz w:val="20"/>
                <w:szCs w:val="20"/>
              </w:rPr>
            </w:pPr>
          </w:p>
        </w:tc>
      </w:tr>
      <w:tr w:rsidR="00FB16BD" w14:paraId="211B091E" w14:textId="77777777" w:rsidTr="00D11487">
        <w:trPr>
          <w:jc w:val="center"/>
        </w:trPr>
        <w:tc>
          <w:tcPr>
            <w:tcW w:w="728" w:type="pct"/>
          </w:tcPr>
          <w:p w14:paraId="6BA0EB6D" w14:textId="77777777" w:rsidR="00FB16BD" w:rsidRDefault="00FB16BD" w:rsidP="008B3224">
            <w:pPr>
              <w:rPr>
                <w:rFonts w:ascii="Tahoma" w:eastAsia="Tahoma" w:hAnsi="Tahoma" w:cs="Tahoma"/>
                <w:sz w:val="20"/>
                <w:szCs w:val="20"/>
              </w:rPr>
            </w:pPr>
          </w:p>
        </w:tc>
        <w:tc>
          <w:tcPr>
            <w:tcW w:w="697" w:type="pct"/>
          </w:tcPr>
          <w:p w14:paraId="1774B7A6" w14:textId="77777777" w:rsidR="00FB16BD" w:rsidRDefault="00FB16BD" w:rsidP="008B3224">
            <w:pPr>
              <w:rPr>
                <w:rFonts w:ascii="Tahoma" w:eastAsia="Tahoma" w:hAnsi="Tahoma" w:cs="Tahoma"/>
                <w:sz w:val="16"/>
                <w:szCs w:val="16"/>
              </w:rPr>
            </w:pPr>
          </w:p>
        </w:tc>
        <w:tc>
          <w:tcPr>
            <w:tcW w:w="697" w:type="pct"/>
          </w:tcPr>
          <w:p w14:paraId="73B6294D" w14:textId="77777777" w:rsidR="00FB16BD" w:rsidRDefault="00FB16BD" w:rsidP="008B3224">
            <w:pPr>
              <w:rPr>
                <w:rFonts w:ascii="Tahoma" w:eastAsia="Tahoma" w:hAnsi="Tahoma" w:cs="Tahoma"/>
                <w:sz w:val="20"/>
                <w:szCs w:val="20"/>
              </w:rPr>
            </w:pPr>
          </w:p>
        </w:tc>
        <w:tc>
          <w:tcPr>
            <w:tcW w:w="697" w:type="pct"/>
          </w:tcPr>
          <w:p w14:paraId="2E5B728C" w14:textId="77777777" w:rsidR="00FB16BD" w:rsidRDefault="00FB16BD" w:rsidP="008B3224">
            <w:pPr>
              <w:rPr>
                <w:rFonts w:ascii="Tahoma" w:eastAsia="Tahoma" w:hAnsi="Tahoma" w:cs="Tahoma"/>
                <w:sz w:val="20"/>
                <w:szCs w:val="20"/>
              </w:rPr>
            </w:pPr>
          </w:p>
        </w:tc>
        <w:tc>
          <w:tcPr>
            <w:tcW w:w="767" w:type="pct"/>
          </w:tcPr>
          <w:p w14:paraId="05463D34" w14:textId="77777777" w:rsidR="00FB16BD" w:rsidRDefault="00FB16BD" w:rsidP="008B3224">
            <w:pPr>
              <w:rPr>
                <w:rFonts w:ascii="Tahoma" w:eastAsia="Tahoma" w:hAnsi="Tahoma" w:cs="Tahoma"/>
                <w:sz w:val="20"/>
                <w:szCs w:val="20"/>
              </w:rPr>
            </w:pPr>
          </w:p>
        </w:tc>
        <w:tc>
          <w:tcPr>
            <w:tcW w:w="727" w:type="pct"/>
          </w:tcPr>
          <w:p w14:paraId="72A6AD48" w14:textId="77777777" w:rsidR="00FB16BD" w:rsidRDefault="00FB16BD" w:rsidP="008B3224">
            <w:pPr>
              <w:rPr>
                <w:rFonts w:ascii="Tahoma" w:eastAsia="Tahoma" w:hAnsi="Tahoma" w:cs="Tahoma"/>
                <w:sz w:val="20"/>
                <w:szCs w:val="20"/>
              </w:rPr>
            </w:pPr>
          </w:p>
        </w:tc>
        <w:tc>
          <w:tcPr>
            <w:tcW w:w="687" w:type="pct"/>
          </w:tcPr>
          <w:p w14:paraId="7F52A89A" w14:textId="77777777" w:rsidR="00FB16BD" w:rsidRDefault="00FB16BD" w:rsidP="008B3224">
            <w:pPr>
              <w:rPr>
                <w:rFonts w:ascii="Tahoma" w:eastAsia="Tahoma" w:hAnsi="Tahoma" w:cs="Tahoma"/>
                <w:sz w:val="20"/>
                <w:szCs w:val="20"/>
              </w:rPr>
            </w:pPr>
          </w:p>
        </w:tc>
      </w:tr>
      <w:tr w:rsidR="00FB16BD" w14:paraId="21F134AD" w14:textId="77777777" w:rsidTr="00D11487">
        <w:trPr>
          <w:jc w:val="center"/>
        </w:trPr>
        <w:tc>
          <w:tcPr>
            <w:tcW w:w="728" w:type="pct"/>
          </w:tcPr>
          <w:p w14:paraId="25399067" w14:textId="77777777" w:rsidR="00FB16BD" w:rsidRDefault="00FB16BD" w:rsidP="008B3224">
            <w:pPr>
              <w:rPr>
                <w:rFonts w:ascii="Tahoma" w:eastAsia="Tahoma" w:hAnsi="Tahoma" w:cs="Tahoma"/>
                <w:sz w:val="20"/>
                <w:szCs w:val="20"/>
              </w:rPr>
            </w:pPr>
          </w:p>
        </w:tc>
        <w:tc>
          <w:tcPr>
            <w:tcW w:w="697" w:type="pct"/>
          </w:tcPr>
          <w:p w14:paraId="2C65845B" w14:textId="77777777" w:rsidR="00FB16BD" w:rsidRDefault="00FB16BD" w:rsidP="008B3224">
            <w:pPr>
              <w:rPr>
                <w:rFonts w:ascii="Tahoma" w:eastAsia="Tahoma" w:hAnsi="Tahoma" w:cs="Tahoma"/>
                <w:sz w:val="16"/>
                <w:szCs w:val="16"/>
              </w:rPr>
            </w:pPr>
          </w:p>
        </w:tc>
        <w:tc>
          <w:tcPr>
            <w:tcW w:w="697" w:type="pct"/>
          </w:tcPr>
          <w:p w14:paraId="4D934EBB" w14:textId="77777777" w:rsidR="00FB16BD" w:rsidRDefault="00FB16BD" w:rsidP="008B3224">
            <w:pPr>
              <w:rPr>
                <w:rFonts w:ascii="Tahoma" w:eastAsia="Tahoma" w:hAnsi="Tahoma" w:cs="Tahoma"/>
                <w:sz w:val="20"/>
                <w:szCs w:val="20"/>
              </w:rPr>
            </w:pPr>
          </w:p>
        </w:tc>
        <w:tc>
          <w:tcPr>
            <w:tcW w:w="697" w:type="pct"/>
          </w:tcPr>
          <w:p w14:paraId="27403433" w14:textId="77777777" w:rsidR="00FB16BD" w:rsidRDefault="00FB16BD" w:rsidP="008B3224">
            <w:pPr>
              <w:rPr>
                <w:rFonts w:ascii="Tahoma" w:eastAsia="Tahoma" w:hAnsi="Tahoma" w:cs="Tahoma"/>
                <w:sz w:val="20"/>
                <w:szCs w:val="20"/>
              </w:rPr>
            </w:pPr>
          </w:p>
        </w:tc>
        <w:tc>
          <w:tcPr>
            <w:tcW w:w="767" w:type="pct"/>
          </w:tcPr>
          <w:p w14:paraId="651F6151" w14:textId="77777777" w:rsidR="00FB16BD" w:rsidRDefault="00FB16BD" w:rsidP="008B3224">
            <w:pPr>
              <w:rPr>
                <w:rFonts w:ascii="Tahoma" w:eastAsia="Tahoma" w:hAnsi="Tahoma" w:cs="Tahoma"/>
                <w:sz w:val="20"/>
                <w:szCs w:val="20"/>
              </w:rPr>
            </w:pPr>
          </w:p>
        </w:tc>
        <w:tc>
          <w:tcPr>
            <w:tcW w:w="727" w:type="pct"/>
          </w:tcPr>
          <w:p w14:paraId="7FE543A1" w14:textId="77777777" w:rsidR="00FB16BD" w:rsidRDefault="00FB16BD" w:rsidP="008B3224">
            <w:pPr>
              <w:rPr>
                <w:rFonts w:ascii="Tahoma" w:eastAsia="Tahoma" w:hAnsi="Tahoma" w:cs="Tahoma"/>
                <w:sz w:val="20"/>
                <w:szCs w:val="20"/>
              </w:rPr>
            </w:pPr>
          </w:p>
        </w:tc>
        <w:tc>
          <w:tcPr>
            <w:tcW w:w="687" w:type="pct"/>
          </w:tcPr>
          <w:p w14:paraId="19606436" w14:textId="77777777" w:rsidR="00FB16BD" w:rsidRDefault="00FB16BD" w:rsidP="008B3224">
            <w:pPr>
              <w:rPr>
                <w:rFonts w:ascii="Tahoma" w:eastAsia="Tahoma" w:hAnsi="Tahoma" w:cs="Tahoma"/>
                <w:sz w:val="20"/>
                <w:szCs w:val="20"/>
              </w:rPr>
            </w:pPr>
          </w:p>
        </w:tc>
      </w:tr>
    </w:tbl>
    <w:p w14:paraId="3D7E8825" w14:textId="77777777" w:rsidR="00FB16BD" w:rsidRDefault="00FB16BD" w:rsidP="00FB16BD">
      <w:pPr>
        <w:spacing w:after="0"/>
        <w:rPr>
          <w:rFonts w:ascii="Tahoma" w:eastAsia="Tahoma" w:hAnsi="Tahoma" w:cs="Tahoma"/>
          <w:sz w:val="10"/>
          <w:szCs w:val="10"/>
        </w:rPr>
      </w:pPr>
      <w:r>
        <w:rPr>
          <w:rFonts w:ascii="Tahoma" w:eastAsia="Tahoma" w:hAnsi="Tahoma" w:cs="Tahoma"/>
          <w:sz w:val="10"/>
          <w:szCs w:val="10"/>
        </w:rPr>
        <w:tab/>
      </w:r>
    </w:p>
    <w:p w14:paraId="3A39CF3B" w14:textId="77777777" w:rsidR="00FB16BD" w:rsidRDefault="00FB16BD" w:rsidP="00FB16BD">
      <w:pPr>
        <w:spacing w:after="0" w:line="240" w:lineRule="auto"/>
        <w:rPr>
          <w:rFonts w:ascii="Tahoma" w:eastAsia="Tahoma" w:hAnsi="Tahoma" w:cs="Tahoma"/>
          <w:sz w:val="10"/>
          <w:szCs w:val="10"/>
        </w:rPr>
      </w:pPr>
    </w:p>
    <w:p w14:paraId="56CFD177" w14:textId="77777777" w:rsidR="00FB16BD" w:rsidRDefault="00FB16BD" w:rsidP="00FB16BD">
      <w:pPr>
        <w:spacing w:after="0" w:line="240" w:lineRule="auto"/>
        <w:rPr>
          <w:rFonts w:ascii="Tahoma" w:eastAsia="Tahoma" w:hAnsi="Tahoma" w:cs="Tahoma"/>
          <w:sz w:val="10"/>
          <w:szCs w:val="10"/>
        </w:rPr>
      </w:pPr>
    </w:p>
    <w:p w14:paraId="7DA3A38F" w14:textId="77777777" w:rsidR="00FB16BD" w:rsidRDefault="00FB16BD" w:rsidP="00FB16BD">
      <w:pPr>
        <w:spacing w:after="0" w:line="240" w:lineRule="auto"/>
        <w:rPr>
          <w:rFonts w:ascii="Tahoma" w:eastAsia="Tahoma" w:hAnsi="Tahoma" w:cs="Tahoma"/>
          <w:sz w:val="10"/>
          <w:szCs w:val="1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185"/>
        <w:gridCol w:w="7783"/>
      </w:tblGrid>
      <w:tr w:rsidR="00FB16BD" w14:paraId="73719B01" w14:textId="77777777" w:rsidTr="00D11487">
        <w:tc>
          <w:tcPr>
            <w:tcW w:w="1111" w:type="pct"/>
          </w:tcPr>
          <w:p w14:paraId="09C6A348" w14:textId="77777777" w:rsidR="00FB16BD" w:rsidRPr="00024C68" w:rsidRDefault="00FB16BD" w:rsidP="008B3224">
            <w:pPr>
              <w:spacing w:before="120" w:after="120"/>
              <w:rPr>
                <w:rFonts w:ascii="Tahoma" w:eastAsia="Tahoma" w:hAnsi="Tahoma" w:cs="Tahoma"/>
                <w:sz w:val="20"/>
                <w:szCs w:val="20"/>
              </w:rPr>
            </w:pPr>
            <w:r w:rsidRPr="00024C68">
              <w:rPr>
                <w:rFonts w:ascii="Tahoma" w:eastAsia="Tahoma" w:hAnsi="Tahoma" w:cs="Tahoma"/>
                <w:sz w:val="20"/>
                <w:szCs w:val="20"/>
              </w:rPr>
              <w:t>Il/la  bambino/a frequenta con orario ridotto?</w:t>
            </w:r>
          </w:p>
        </w:tc>
        <w:tc>
          <w:tcPr>
            <w:tcW w:w="3889" w:type="pct"/>
          </w:tcPr>
          <w:p w14:paraId="48CF639A" w14:textId="294C96A5" w:rsidR="007B0095" w:rsidRPr="007B0095" w:rsidRDefault="00FB16BD" w:rsidP="007B0095">
            <w:pPr>
              <w:tabs>
                <w:tab w:val="left" w:pos="601"/>
              </w:tabs>
              <w:spacing w:before="80" w:after="80" w:line="240" w:lineRule="auto"/>
              <w:rPr>
                <w:rFonts w:ascii="Tahoma" w:eastAsia="Tahoma" w:hAnsi="Tahoma" w:cs="Tahoma"/>
                <w:sz w:val="18"/>
                <w:szCs w:val="18"/>
              </w:rPr>
            </w:pPr>
            <w:r>
              <w:rPr>
                <w:rFonts w:ascii="Webdings" w:eastAsia="Webdings" w:hAnsi="Webdings" w:cs="Webdings"/>
                <w:sz w:val="20"/>
                <w:szCs w:val="20"/>
              </w:rPr>
              <w:t></w:t>
            </w:r>
            <w:r>
              <w:rPr>
                <w:rFonts w:ascii="Tahoma" w:eastAsia="Tahoma" w:hAnsi="Tahoma" w:cs="Tahoma"/>
                <w:sz w:val="20"/>
                <w:szCs w:val="20"/>
              </w:rPr>
              <w:t xml:space="preserve"> </w:t>
            </w:r>
            <w:r w:rsidRPr="00EF5B81">
              <w:rPr>
                <w:rFonts w:ascii="Tahoma" w:eastAsia="Tahoma" w:hAnsi="Tahoma" w:cs="Tahoma"/>
                <w:sz w:val="18"/>
                <w:szCs w:val="18"/>
              </w:rPr>
              <w:t xml:space="preserve">Sì: </w:t>
            </w:r>
            <w:r w:rsidR="007B0095" w:rsidRPr="00140E30">
              <w:rPr>
                <w:rFonts w:ascii="Tahoma" w:hAnsi="Tahoma" w:cs="Tahoma"/>
                <w:sz w:val="18"/>
                <w:szCs w:val="18"/>
              </w:rPr>
              <w:t xml:space="preserve">è presente a scuola per ___ ore settimanali rispetto alle ___ ore della classe, nel periodo…………… (indicare il periodo dell’anno scolastico), su richiesta della famiglia e degli specialisti sanitari, in accordo con la scuola, per le seguenti </w:t>
            </w:r>
            <w:proofErr w:type="gramStart"/>
            <w:r w:rsidR="007B0095" w:rsidRPr="00140E30">
              <w:rPr>
                <w:rFonts w:ascii="Tahoma" w:hAnsi="Tahoma" w:cs="Tahoma"/>
                <w:sz w:val="18"/>
                <w:szCs w:val="18"/>
              </w:rPr>
              <w:t>motivazioni:…</w:t>
            </w:r>
            <w:proofErr w:type="gramEnd"/>
            <w:r w:rsidR="007B0095" w:rsidRPr="00140E30">
              <w:rPr>
                <w:rFonts w:ascii="Tahoma" w:hAnsi="Tahoma" w:cs="Tahoma"/>
                <w:sz w:val="18"/>
                <w:szCs w:val="18"/>
              </w:rPr>
              <w:t>……………………</w:t>
            </w:r>
            <w:r w:rsidR="007B0095">
              <w:rPr>
                <w:sz w:val="18"/>
                <w:szCs w:val="18"/>
              </w:rPr>
              <w:t xml:space="preserve"> </w:t>
            </w:r>
          </w:p>
          <w:p w14:paraId="49376CB8" w14:textId="6E2F9D43" w:rsidR="00FB16BD" w:rsidRPr="00EF5B81" w:rsidRDefault="007B0095" w:rsidP="007B0095">
            <w:pPr>
              <w:tabs>
                <w:tab w:val="left" w:pos="601"/>
              </w:tabs>
              <w:spacing w:before="80" w:after="80" w:line="240" w:lineRule="auto"/>
              <w:rPr>
                <w:rFonts w:ascii="Tahoma" w:eastAsia="Tahoma" w:hAnsi="Tahoma" w:cs="Tahoma"/>
                <w:sz w:val="18"/>
                <w:szCs w:val="18"/>
              </w:rPr>
            </w:pPr>
            <w:r>
              <w:rPr>
                <w:sz w:val="18"/>
                <w:szCs w:val="18"/>
              </w:rPr>
              <w:t xml:space="preserve">………………………………………………………………………………………………………………………………… </w:t>
            </w:r>
          </w:p>
          <w:p w14:paraId="6E52A42F" w14:textId="77777777" w:rsidR="00FB16BD" w:rsidRPr="00EF5B81" w:rsidRDefault="00FB16BD" w:rsidP="008B3224">
            <w:pPr>
              <w:spacing w:after="120"/>
              <w:rPr>
                <w:rFonts w:ascii="Tahoma" w:eastAsia="Tahoma" w:hAnsi="Tahoma" w:cs="Tahoma"/>
                <w:sz w:val="18"/>
                <w:szCs w:val="18"/>
              </w:rPr>
            </w:pPr>
            <w:r>
              <w:rPr>
                <w:rFonts w:ascii="Webdings" w:eastAsia="Webdings" w:hAnsi="Webdings" w:cs="Webdings"/>
                <w:sz w:val="20"/>
                <w:szCs w:val="20"/>
              </w:rPr>
              <w:t></w:t>
            </w:r>
            <w:r>
              <w:rPr>
                <w:rFonts w:ascii="Webdings" w:eastAsia="Webdings" w:hAnsi="Webdings" w:cs="Webdings"/>
                <w:sz w:val="20"/>
                <w:szCs w:val="20"/>
              </w:rPr>
              <w:t></w:t>
            </w:r>
            <w:r w:rsidRPr="00EF5B81">
              <w:rPr>
                <w:rFonts w:ascii="Tahoma" w:eastAsia="Tahoma" w:hAnsi="Tahoma" w:cs="Tahoma"/>
                <w:sz w:val="18"/>
                <w:szCs w:val="18"/>
              </w:rPr>
              <w:t xml:space="preserve">No, frequenta regolarmente tutte le ore previste per la </w:t>
            </w:r>
            <w:r>
              <w:rPr>
                <w:rFonts w:ascii="Tahoma" w:eastAsia="Tahoma" w:hAnsi="Tahoma" w:cs="Tahoma"/>
                <w:sz w:val="18"/>
                <w:szCs w:val="18"/>
              </w:rPr>
              <w:t>classe</w:t>
            </w:r>
          </w:p>
        </w:tc>
      </w:tr>
      <w:tr w:rsidR="00FB16BD" w14:paraId="4706DA8F" w14:textId="77777777" w:rsidTr="00D11487">
        <w:tc>
          <w:tcPr>
            <w:tcW w:w="1111" w:type="pct"/>
          </w:tcPr>
          <w:p w14:paraId="68545FFC" w14:textId="47806187" w:rsidR="00FB16BD" w:rsidRPr="00024C68" w:rsidRDefault="00FB16BD" w:rsidP="008B3224">
            <w:pPr>
              <w:spacing w:before="120" w:after="120"/>
              <w:rPr>
                <w:rFonts w:ascii="Tahoma" w:eastAsia="Tahoma" w:hAnsi="Tahoma" w:cs="Tahoma"/>
                <w:sz w:val="20"/>
                <w:szCs w:val="20"/>
              </w:rPr>
            </w:pPr>
            <w:r w:rsidRPr="00024C68">
              <w:rPr>
                <w:rFonts w:ascii="Tahoma" w:eastAsia="Tahoma" w:hAnsi="Tahoma" w:cs="Tahoma"/>
                <w:sz w:val="20"/>
                <w:szCs w:val="20"/>
              </w:rPr>
              <w:t>Il/la  bambino/a è sempre ne</w:t>
            </w:r>
            <w:r w:rsidR="00140E30" w:rsidRPr="00024C68">
              <w:rPr>
                <w:rFonts w:ascii="Tahoma" w:eastAsia="Tahoma" w:hAnsi="Tahoma" w:cs="Tahoma"/>
                <w:sz w:val="20"/>
                <w:szCs w:val="20"/>
              </w:rPr>
              <w:t>l</w:t>
            </w:r>
            <w:r w:rsidRPr="00024C68">
              <w:rPr>
                <w:rFonts w:ascii="Tahoma" w:eastAsia="Tahoma" w:hAnsi="Tahoma" w:cs="Tahoma"/>
                <w:sz w:val="20"/>
                <w:szCs w:val="20"/>
              </w:rPr>
              <w:t>l</w:t>
            </w:r>
            <w:r w:rsidR="00140E30" w:rsidRPr="00024C68">
              <w:rPr>
                <w:rFonts w:ascii="Tahoma" w:eastAsia="Tahoma" w:hAnsi="Tahoma" w:cs="Tahoma"/>
                <w:sz w:val="20"/>
                <w:szCs w:val="20"/>
              </w:rPr>
              <w:t xml:space="preserve">a </w:t>
            </w:r>
            <w:r w:rsidRPr="00024C68">
              <w:rPr>
                <w:rFonts w:ascii="Tahoma" w:eastAsia="Tahoma" w:hAnsi="Tahoma" w:cs="Tahoma"/>
                <w:sz w:val="20"/>
                <w:szCs w:val="20"/>
              </w:rPr>
              <w:t>sezione?</w:t>
            </w:r>
          </w:p>
        </w:tc>
        <w:tc>
          <w:tcPr>
            <w:tcW w:w="3889" w:type="pct"/>
          </w:tcPr>
          <w:p w14:paraId="07F332AC" w14:textId="77777777" w:rsidR="00FB16BD" w:rsidRDefault="00FB16BD" w:rsidP="008B3224">
            <w:pPr>
              <w:spacing w:before="80" w:after="80"/>
              <w:rPr>
                <w:rFonts w:ascii="Tahoma" w:eastAsia="Tahoma" w:hAnsi="Tahoma" w:cs="Tahoma"/>
                <w:sz w:val="18"/>
                <w:szCs w:val="18"/>
              </w:rPr>
            </w:pPr>
            <w:r w:rsidRPr="0087175E">
              <w:rPr>
                <w:rFonts w:ascii="Webdings" w:eastAsia="Webdings" w:hAnsi="Webdings" w:cs="Webdings"/>
                <w:sz w:val="20"/>
                <w:szCs w:val="20"/>
              </w:rPr>
              <w:t></w:t>
            </w:r>
            <w:r>
              <w:rPr>
                <w:rFonts w:ascii="Tahoma" w:eastAsia="Tahoma" w:hAnsi="Tahoma" w:cs="Tahoma"/>
                <w:sz w:val="20"/>
                <w:szCs w:val="20"/>
              </w:rPr>
              <w:t xml:space="preserve"> </w:t>
            </w:r>
            <w:r w:rsidRPr="00EF5B81">
              <w:rPr>
                <w:rFonts w:ascii="Tahoma" w:eastAsia="Tahoma" w:hAnsi="Tahoma" w:cs="Tahoma"/>
                <w:sz w:val="18"/>
                <w:szCs w:val="18"/>
              </w:rPr>
              <w:t>Sì</w:t>
            </w:r>
          </w:p>
          <w:p w14:paraId="17EBA815" w14:textId="77777777" w:rsidR="00FB16BD" w:rsidRPr="00EF5B81" w:rsidRDefault="00FB16BD" w:rsidP="008B3224">
            <w:pPr>
              <w:spacing w:after="0"/>
              <w:rPr>
                <w:rFonts w:ascii="Tahoma" w:eastAsia="Tahoma" w:hAnsi="Tahoma" w:cs="Tahoma"/>
                <w:sz w:val="18"/>
                <w:szCs w:val="18"/>
              </w:rPr>
            </w:pPr>
          </w:p>
          <w:p w14:paraId="6127B670" w14:textId="77777777" w:rsidR="00140E30" w:rsidRPr="00140E30" w:rsidRDefault="00FB16BD" w:rsidP="00140E30">
            <w:pPr>
              <w:spacing w:after="80"/>
              <w:rPr>
                <w:rFonts w:ascii="Tahoma" w:eastAsia="Tahoma" w:hAnsi="Tahoma" w:cs="Tahoma"/>
                <w:sz w:val="18"/>
                <w:szCs w:val="18"/>
              </w:rPr>
            </w:pPr>
            <w:r w:rsidRPr="00BD184D">
              <w:rPr>
                <w:rFonts w:ascii="Webdings" w:eastAsia="Webdings" w:hAnsi="Webdings" w:cs="Webdings"/>
                <w:sz w:val="20"/>
                <w:szCs w:val="20"/>
              </w:rPr>
              <w:t></w:t>
            </w:r>
            <w:r w:rsidRPr="00EF5B81">
              <w:rPr>
                <w:rFonts w:ascii="Tahoma" w:eastAsia="Tahoma" w:hAnsi="Tahoma" w:cs="Tahoma"/>
                <w:sz w:val="18"/>
                <w:szCs w:val="18"/>
              </w:rPr>
              <w:t xml:space="preserve"> </w:t>
            </w:r>
            <w:r w:rsidR="00140E30" w:rsidRPr="00140E30">
              <w:rPr>
                <w:rFonts w:ascii="Tahoma" w:eastAsia="Tahoma" w:hAnsi="Tahoma" w:cs="Tahoma"/>
                <w:sz w:val="18"/>
                <w:szCs w:val="18"/>
              </w:rPr>
              <w:t>No, in base all’orario svolge nel periodo________ (indicare il periodo dell’anno scolastico),</w:t>
            </w:r>
          </w:p>
          <w:p w14:paraId="4B8EBE6E" w14:textId="77777777" w:rsidR="00140E30" w:rsidRPr="00140E30" w:rsidRDefault="00140E30" w:rsidP="00140E30">
            <w:pPr>
              <w:spacing w:after="80"/>
              <w:rPr>
                <w:rFonts w:ascii="Tahoma" w:eastAsia="Tahoma" w:hAnsi="Tahoma" w:cs="Tahoma"/>
                <w:sz w:val="18"/>
                <w:szCs w:val="18"/>
              </w:rPr>
            </w:pPr>
            <w:r w:rsidRPr="00140E30">
              <w:rPr>
                <w:rFonts w:ascii="Tahoma" w:eastAsia="Tahoma" w:hAnsi="Tahoma" w:cs="Tahoma"/>
                <w:sz w:val="18"/>
                <w:szCs w:val="18"/>
              </w:rPr>
              <w:t>______ ore in altri spazi per le seguenti attività____________ con un gruppo di compagni</w:t>
            </w:r>
          </w:p>
          <w:p w14:paraId="3E2C5056" w14:textId="77777777" w:rsidR="00140E30" w:rsidRPr="00140E30" w:rsidRDefault="00140E30" w:rsidP="00140E30">
            <w:pPr>
              <w:spacing w:after="80"/>
              <w:rPr>
                <w:rFonts w:ascii="Tahoma" w:eastAsia="Tahoma" w:hAnsi="Tahoma" w:cs="Tahoma"/>
                <w:sz w:val="18"/>
                <w:szCs w:val="18"/>
              </w:rPr>
            </w:pPr>
            <w:r w:rsidRPr="00140E30">
              <w:rPr>
                <w:rFonts w:ascii="Tahoma" w:eastAsia="Tahoma" w:hAnsi="Tahoma" w:cs="Tahoma"/>
                <w:sz w:val="18"/>
                <w:szCs w:val="18"/>
              </w:rPr>
              <w:t>ovvero individualmente per le seguenti oggettive, comprovate e particolari circostanze</w:t>
            </w:r>
          </w:p>
          <w:p w14:paraId="698FA702" w14:textId="4512CCEE" w:rsidR="00FB16BD" w:rsidRPr="0087175E" w:rsidRDefault="00140E30" w:rsidP="00140E30">
            <w:pPr>
              <w:spacing w:after="80"/>
              <w:rPr>
                <w:rFonts w:ascii="Tahoma" w:eastAsia="Tahoma" w:hAnsi="Tahoma" w:cs="Tahoma"/>
                <w:sz w:val="20"/>
                <w:szCs w:val="20"/>
              </w:rPr>
            </w:pPr>
            <w:r w:rsidRPr="00140E30">
              <w:rPr>
                <w:rFonts w:ascii="Tahoma" w:eastAsia="Tahoma" w:hAnsi="Tahoma" w:cs="Tahoma"/>
                <w:sz w:val="18"/>
                <w:szCs w:val="18"/>
              </w:rPr>
              <w:t>educative e didattiche_______________________________________________________</w:t>
            </w:r>
          </w:p>
        </w:tc>
      </w:tr>
      <w:tr w:rsidR="00FB16BD" w14:paraId="093E913B" w14:textId="77777777" w:rsidTr="00D11487">
        <w:tc>
          <w:tcPr>
            <w:tcW w:w="1111" w:type="pct"/>
          </w:tcPr>
          <w:p w14:paraId="6CFB69D3" w14:textId="77777777" w:rsidR="00FB16BD" w:rsidRPr="00024C68" w:rsidRDefault="00FB16BD" w:rsidP="008B3224">
            <w:pPr>
              <w:spacing w:before="120" w:after="120"/>
              <w:rPr>
                <w:rFonts w:ascii="Tahoma" w:eastAsia="Tahoma" w:hAnsi="Tahoma" w:cs="Tahoma"/>
                <w:sz w:val="20"/>
                <w:szCs w:val="20"/>
              </w:rPr>
            </w:pPr>
            <w:r w:rsidRPr="00024C68">
              <w:rPr>
                <w:rFonts w:ascii="Tahoma" w:eastAsia="Tahoma" w:hAnsi="Tahoma" w:cs="Tahoma"/>
                <w:sz w:val="20"/>
                <w:szCs w:val="20"/>
              </w:rPr>
              <w:t>Insegnante per le attività di sostegno</w:t>
            </w:r>
          </w:p>
        </w:tc>
        <w:tc>
          <w:tcPr>
            <w:tcW w:w="3889" w:type="pct"/>
          </w:tcPr>
          <w:p w14:paraId="0417C79B" w14:textId="77777777" w:rsidR="00FB16BD" w:rsidRPr="00EF5B81" w:rsidRDefault="00FB16BD" w:rsidP="008B3224">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_________ </w:t>
            </w:r>
          </w:p>
          <w:p w14:paraId="1F5133D7" w14:textId="77777777" w:rsidR="00FB16BD" w:rsidRPr="00EF5B81" w:rsidRDefault="00FB16BD" w:rsidP="008B3224">
            <w:pPr>
              <w:spacing w:after="80"/>
              <w:rPr>
                <w:rFonts w:ascii="Tahoma" w:eastAsia="Tahoma" w:hAnsi="Tahoma" w:cs="Tahoma"/>
                <w:sz w:val="18"/>
                <w:szCs w:val="18"/>
              </w:rPr>
            </w:pPr>
          </w:p>
        </w:tc>
      </w:tr>
      <w:tr w:rsidR="00FB16BD" w14:paraId="7881E342" w14:textId="77777777" w:rsidTr="00D11487">
        <w:tc>
          <w:tcPr>
            <w:tcW w:w="1111" w:type="pct"/>
          </w:tcPr>
          <w:p w14:paraId="40563AE8" w14:textId="77777777" w:rsidR="00FB16BD" w:rsidRPr="00024C68" w:rsidRDefault="00FB16BD" w:rsidP="008B3224">
            <w:pPr>
              <w:spacing w:before="80" w:after="60"/>
              <w:rPr>
                <w:rFonts w:ascii="Tahoma" w:eastAsia="Tahoma" w:hAnsi="Tahoma" w:cs="Tahoma"/>
                <w:sz w:val="20"/>
                <w:szCs w:val="20"/>
              </w:rPr>
            </w:pPr>
            <w:r w:rsidRPr="00024C68">
              <w:rPr>
                <w:rFonts w:ascii="Tahoma" w:eastAsia="Tahoma" w:hAnsi="Tahoma" w:cs="Tahoma"/>
                <w:sz w:val="20"/>
                <w:szCs w:val="20"/>
              </w:rPr>
              <w:lastRenderedPageBreak/>
              <w:t>Risorse destinate agli interventi di assistenza igienica e di base</w:t>
            </w:r>
          </w:p>
        </w:tc>
        <w:tc>
          <w:tcPr>
            <w:tcW w:w="3889" w:type="pct"/>
          </w:tcPr>
          <w:p w14:paraId="471EB225" w14:textId="77777777" w:rsidR="00FB16BD" w:rsidRDefault="00FB16BD" w:rsidP="008B3224">
            <w:pPr>
              <w:spacing w:before="80" w:after="60"/>
              <w:rPr>
                <w:rFonts w:ascii="Tahoma" w:eastAsia="Tahoma" w:hAnsi="Tahoma" w:cs="Tahoma"/>
                <w:sz w:val="18"/>
                <w:szCs w:val="18"/>
              </w:rPr>
            </w:pPr>
            <w:r w:rsidRPr="006501B2">
              <w:rPr>
                <w:rFonts w:ascii="Tahoma" w:eastAsia="Tahoma" w:hAnsi="Tahoma" w:cs="Tahoma"/>
                <w:sz w:val="18"/>
                <w:szCs w:val="18"/>
              </w:rPr>
              <w:t>Descrizione del servizio svolto dai collaboratori scolastici</w:t>
            </w:r>
            <w:r>
              <w:rPr>
                <w:rFonts w:ascii="Tahoma" w:eastAsia="Tahoma" w:hAnsi="Tahoma" w:cs="Tahoma"/>
                <w:sz w:val="18"/>
                <w:szCs w:val="18"/>
              </w:rPr>
              <w:t>________________</w:t>
            </w:r>
          </w:p>
          <w:p w14:paraId="7FA50370" w14:textId="77777777" w:rsidR="00FB16BD" w:rsidRPr="006501B2" w:rsidRDefault="00FB16BD" w:rsidP="008B3224">
            <w:pPr>
              <w:spacing w:before="80" w:after="60"/>
              <w:rPr>
                <w:rFonts w:ascii="Tahoma" w:eastAsia="Tahoma" w:hAnsi="Tahoma" w:cs="Tahoma"/>
                <w:sz w:val="18"/>
                <w:szCs w:val="18"/>
              </w:rPr>
            </w:pPr>
            <w:r>
              <w:rPr>
                <w:rFonts w:ascii="Tahoma" w:eastAsia="Tahoma" w:hAnsi="Tahoma" w:cs="Tahoma"/>
                <w:sz w:val="18"/>
                <w:szCs w:val="18"/>
              </w:rPr>
              <w:t>_____________________________________________________________</w:t>
            </w:r>
          </w:p>
        </w:tc>
      </w:tr>
      <w:tr w:rsidR="00FB16BD" w14:paraId="1C41BE27" w14:textId="77777777" w:rsidTr="00D11487">
        <w:trPr>
          <w:trHeight w:val="1002"/>
        </w:trPr>
        <w:tc>
          <w:tcPr>
            <w:tcW w:w="1111" w:type="pct"/>
          </w:tcPr>
          <w:p w14:paraId="29F859AF" w14:textId="77777777" w:rsidR="00FB16BD" w:rsidRPr="00024C68" w:rsidRDefault="00FB16BD" w:rsidP="008B3224">
            <w:pPr>
              <w:spacing w:before="80" w:after="60"/>
              <w:rPr>
                <w:rFonts w:ascii="Tahoma" w:eastAsia="Tahoma" w:hAnsi="Tahoma" w:cs="Tahoma"/>
                <w:sz w:val="20"/>
                <w:szCs w:val="20"/>
              </w:rPr>
            </w:pPr>
            <w:r w:rsidRPr="00024C68">
              <w:rPr>
                <w:rFonts w:ascii="Tahoma" w:eastAsia="Tahoma" w:hAnsi="Tahoma" w:cs="Tahoma"/>
                <w:sz w:val="20"/>
                <w:szCs w:val="20"/>
              </w:rPr>
              <w:t>Risorse professionali destinate all'assistenza, all'autonomia e/o alla comunicazione</w:t>
            </w:r>
          </w:p>
        </w:tc>
        <w:tc>
          <w:tcPr>
            <w:tcW w:w="3889" w:type="pct"/>
          </w:tcPr>
          <w:p w14:paraId="3795480C" w14:textId="77777777" w:rsidR="00FB16BD" w:rsidRDefault="00FB16BD" w:rsidP="008B3224">
            <w:pPr>
              <w:spacing w:before="80" w:after="60"/>
              <w:rPr>
                <w:rFonts w:ascii="Tahoma" w:eastAsia="Tahoma" w:hAnsi="Tahoma" w:cs="Tahoma"/>
                <w:sz w:val="18"/>
                <w:szCs w:val="18"/>
              </w:rPr>
            </w:pPr>
            <w:r w:rsidRPr="006501B2">
              <w:rPr>
                <w:rFonts w:ascii="Tahoma" w:eastAsia="Tahoma" w:hAnsi="Tahoma" w:cs="Tahoma"/>
                <w:sz w:val="18"/>
                <w:szCs w:val="18"/>
              </w:rPr>
              <w:t>Tipologia di assistenza / figura professionale _________________________</w:t>
            </w:r>
          </w:p>
          <w:p w14:paraId="74F9B40C" w14:textId="77777777" w:rsidR="00FB16BD" w:rsidRPr="00EF5B81" w:rsidRDefault="00FB16BD" w:rsidP="008B3224">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w:t>
            </w:r>
            <w:r>
              <w:rPr>
                <w:rFonts w:ascii="Tahoma" w:eastAsia="Tahoma" w:hAnsi="Tahoma" w:cs="Tahoma"/>
                <w:sz w:val="18"/>
                <w:szCs w:val="18"/>
              </w:rPr>
              <w:t xml:space="preserve">condivise con l’Ente competente </w:t>
            </w:r>
            <w:r w:rsidRPr="00EF5B81">
              <w:rPr>
                <w:rFonts w:ascii="Tahoma" w:eastAsia="Tahoma" w:hAnsi="Tahoma" w:cs="Tahoma"/>
                <w:sz w:val="18"/>
                <w:szCs w:val="18"/>
              </w:rPr>
              <w:t xml:space="preserve">_________ </w:t>
            </w:r>
            <w:r>
              <w:rPr>
                <w:rFonts w:ascii="Tahoma" w:eastAsia="Tahoma" w:hAnsi="Tahoma" w:cs="Tahoma"/>
                <w:sz w:val="18"/>
                <w:szCs w:val="18"/>
              </w:rPr>
              <w:t>____</w:t>
            </w:r>
          </w:p>
          <w:p w14:paraId="2A7D1956" w14:textId="77777777" w:rsidR="00FB16BD" w:rsidRPr="006501B2" w:rsidRDefault="00FB16BD" w:rsidP="008B3224">
            <w:pPr>
              <w:spacing w:before="80" w:after="60"/>
              <w:rPr>
                <w:rFonts w:ascii="Tahoma" w:eastAsia="Tahoma" w:hAnsi="Tahoma" w:cs="Tahoma"/>
                <w:sz w:val="18"/>
                <w:szCs w:val="18"/>
              </w:rPr>
            </w:pPr>
          </w:p>
        </w:tc>
      </w:tr>
      <w:tr w:rsidR="00FB16BD" w14:paraId="41975955" w14:textId="77777777" w:rsidTr="00D11487">
        <w:tc>
          <w:tcPr>
            <w:tcW w:w="1111" w:type="pct"/>
          </w:tcPr>
          <w:p w14:paraId="2128A3B4" w14:textId="09062CCD" w:rsidR="00FB16BD" w:rsidRPr="00024C68" w:rsidRDefault="00FB16BD" w:rsidP="008B3224">
            <w:pPr>
              <w:spacing w:before="120" w:after="120"/>
              <w:rPr>
                <w:rFonts w:ascii="Tahoma" w:eastAsia="Tahoma" w:hAnsi="Tahoma" w:cs="Tahoma"/>
                <w:sz w:val="20"/>
                <w:szCs w:val="20"/>
              </w:rPr>
            </w:pPr>
            <w:r w:rsidRPr="00024C68">
              <w:rPr>
                <w:rFonts w:ascii="Tahoma" w:eastAsia="Tahoma" w:hAnsi="Tahoma" w:cs="Tahoma"/>
                <w:sz w:val="20"/>
                <w:szCs w:val="20"/>
              </w:rPr>
              <w:t>Altre risorse professionali presenti nella scuola/</w:t>
            </w:r>
            <w:r w:rsidR="00140E30" w:rsidRPr="00024C68">
              <w:rPr>
                <w:rFonts w:ascii="Tahoma" w:eastAsia="Tahoma" w:hAnsi="Tahoma" w:cs="Tahoma"/>
                <w:sz w:val="20"/>
                <w:szCs w:val="20"/>
              </w:rPr>
              <w:t>sezione</w:t>
            </w:r>
          </w:p>
        </w:tc>
        <w:tc>
          <w:tcPr>
            <w:tcW w:w="3889" w:type="pct"/>
          </w:tcPr>
          <w:p w14:paraId="2F1CF972" w14:textId="77777777" w:rsidR="00FB16BD" w:rsidRPr="00EF5B81" w:rsidRDefault="00FB16BD" w:rsidP="008B3224">
            <w:pPr>
              <w:spacing w:before="80" w:after="80"/>
              <w:rPr>
                <w:rFonts w:ascii="Tahoma" w:eastAsia="Tahoma" w:hAnsi="Tahoma" w:cs="Tahoma"/>
                <w:sz w:val="18"/>
                <w:szCs w:val="18"/>
              </w:rPr>
            </w:pPr>
            <w:r w:rsidRPr="00EF5B81">
              <w:rPr>
                <w:rFonts w:ascii="Tahoma" w:eastAsia="Tahoma" w:hAnsi="Tahoma" w:cs="Tahoma"/>
                <w:sz w:val="18"/>
                <w:szCs w:val="18"/>
              </w:rPr>
              <w:t xml:space="preserve">[ ] docenti </w:t>
            </w:r>
            <w:r>
              <w:rPr>
                <w:rFonts w:ascii="Tahoma" w:eastAsia="Tahoma" w:hAnsi="Tahoma" w:cs="Tahoma"/>
                <w:sz w:val="18"/>
                <w:szCs w:val="18"/>
              </w:rPr>
              <w:t>della sezione</w:t>
            </w:r>
            <w:r w:rsidRPr="00EF5B81">
              <w:rPr>
                <w:rFonts w:ascii="Tahoma" w:eastAsia="Tahoma" w:hAnsi="Tahoma" w:cs="Tahoma"/>
                <w:sz w:val="18"/>
                <w:szCs w:val="18"/>
              </w:rPr>
              <w:t xml:space="preserve"> </w:t>
            </w:r>
            <w:r>
              <w:rPr>
                <w:rFonts w:ascii="Tahoma" w:eastAsia="Tahoma" w:hAnsi="Tahoma" w:cs="Tahoma"/>
                <w:sz w:val="18"/>
                <w:szCs w:val="18"/>
              </w:rPr>
              <w:t xml:space="preserve">o della scuola </w:t>
            </w:r>
            <w:r w:rsidRPr="00EF5B81">
              <w:rPr>
                <w:rFonts w:ascii="Tahoma" w:eastAsia="Tahoma" w:hAnsi="Tahoma" w:cs="Tahoma"/>
                <w:sz w:val="18"/>
                <w:szCs w:val="18"/>
              </w:rPr>
              <w:t>in possesso del titolo di specializzazione per le attività di sostegno</w:t>
            </w:r>
          </w:p>
          <w:p w14:paraId="059A6814" w14:textId="77777777" w:rsidR="00FB16BD" w:rsidRPr="00EF5B81" w:rsidRDefault="00FB16BD" w:rsidP="008B3224">
            <w:pPr>
              <w:spacing w:after="80"/>
              <w:rPr>
                <w:rFonts w:ascii="Tahoma" w:eastAsia="Tahoma" w:hAnsi="Tahoma" w:cs="Tahoma"/>
                <w:sz w:val="18"/>
                <w:szCs w:val="18"/>
              </w:rPr>
            </w:pPr>
            <w:r w:rsidRPr="00EF5B81">
              <w:rPr>
                <w:rFonts w:ascii="Tahoma" w:eastAsia="Tahoma" w:hAnsi="Tahoma" w:cs="Tahoma"/>
                <w:sz w:val="18"/>
                <w:szCs w:val="18"/>
              </w:rPr>
              <w:t xml:space="preserve">[ ] docenti dell’organico dell’autonomia coinvolti/e in progetti di inclusione o in specifiche attività rivolte </w:t>
            </w:r>
            <w:r>
              <w:rPr>
                <w:rFonts w:ascii="Tahoma" w:eastAsia="Tahoma" w:hAnsi="Tahoma" w:cs="Tahoma"/>
                <w:sz w:val="18"/>
                <w:szCs w:val="18"/>
              </w:rPr>
              <w:t>al/alla bambino</w:t>
            </w:r>
            <w:r w:rsidRPr="00EF5B81">
              <w:rPr>
                <w:rFonts w:ascii="Tahoma" w:eastAsia="Tahoma" w:hAnsi="Tahoma" w:cs="Tahoma"/>
                <w:sz w:val="18"/>
                <w:szCs w:val="18"/>
              </w:rPr>
              <w:t xml:space="preserve">/a e/o alla </w:t>
            </w:r>
            <w:r>
              <w:rPr>
                <w:rFonts w:ascii="Tahoma" w:eastAsia="Tahoma" w:hAnsi="Tahoma" w:cs="Tahoma"/>
                <w:sz w:val="18"/>
                <w:szCs w:val="18"/>
              </w:rPr>
              <w:t>sezione</w:t>
            </w:r>
          </w:p>
          <w:p w14:paraId="0F977CB1" w14:textId="77777777" w:rsidR="00FB16BD" w:rsidRPr="00EF5B81" w:rsidRDefault="00FB16BD" w:rsidP="008B3224">
            <w:pPr>
              <w:spacing w:after="80"/>
              <w:rPr>
                <w:rFonts w:ascii="Tahoma" w:eastAsia="Tahoma" w:hAnsi="Tahoma" w:cs="Tahoma"/>
                <w:sz w:val="18"/>
                <w:szCs w:val="18"/>
              </w:rPr>
            </w:pPr>
            <w:r w:rsidRPr="00EF5B81">
              <w:rPr>
                <w:rFonts w:ascii="Tahoma" w:eastAsia="Tahoma" w:hAnsi="Tahoma" w:cs="Tahoma"/>
                <w:sz w:val="18"/>
                <w:szCs w:val="18"/>
              </w:rPr>
              <w:t>[ ] altro _____________</w:t>
            </w:r>
            <w:r>
              <w:rPr>
                <w:rFonts w:ascii="Tahoma" w:eastAsia="Tahoma" w:hAnsi="Tahoma" w:cs="Tahoma"/>
                <w:sz w:val="18"/>
                <w:szCs w:val="18"/>
              </w:rPr>
              <w:t>_____________</w:t>
            </w:r>
          </w:p>
        </w:tc>
      </w:tr>
      <w:tr w:rsidR="00FB16BD" w14:paraId="1042EA79" w14:textId="77777777" w:rsidTr="00D11487">
        <w:tc>
          <w:tcPr>
            <w:tcW w:w="1111" w:type="pct"/>
          </w:tcPr>
          <w:p w14:paraId="664AF335" w14:textId="77777777" w:rsidR="00FB16BD" w:rsidRPr="00024C68" w:rsidRDefault="00FB16BD" w:rsidP="008B3224">
            <w:pPr>
              <w:spacing w:before="120" w:after="120"/>
              <w:rPr>
                <w:rFonts w:ascii="Tahoma" w:eastAsia="Tahoma" w:hAnsi="Tahoma" w:cs="Tahoma"/>
                <w:sz w:val="20"/>
                <w:szCs w:val="20"/>
              </w:rPr>
            </w:pPr>
            <w:r w:rsidRPr="00024C68">
              <w:rPr>
                <w:rFonts w:ascii="Tahoma" w:eastAsia="Tahoma" w:hAnsi="Tahoma" w:cs="Tahoma"/>
                <w:sz w:val="20"/>
                <w:szCs w:val="20"/>
              </w:rPr>
              <w:t>Uscite didattiche e visite guidate</w:t>
            </w:r>
          </w:p>
        </w:tc>
        <w:tc>
          <w:tcPr>
            <w:tcW w:w="3889" w:type="pct"/>
            <w:vAlign w:val="center"/>
          </w:tcPr>
          <w:p w14:paraId="64613695" w14:textId="77777777" w:rsidR="00FB16BD" w:rsidRDefault="00FB16BD" w:rsidP="008B3224">
            <w:pPr>
              <w:spacing w:before="80" w:after="80"/>
              <w:rPr>
                <w:rFonts w:ascii="Tahoma" w:eastAsia="Tahoma" w:hAnsi="Tahoma" w:cs="Tahoma"/>
                <w:sz w:val="18"/>
                <w:szCs w:val="18"/>
              </w:rPr>
            </w:pPr>
            <w:r w:rsidRPr="00E0581C">
              <w:rPr>
                <w:rFonts w:ascii="Tahoma" w:eastAsia="Tahoma" w:hAnsi="Tahoma" w:cs="Tahoma"/>
                <w:sz w:val="18"/>
                <w:szCs w:val="18"/>
              </w:rPr>
              <w:t>Interventi prev</w:t>
            </w:r>
            <w:r>
              <w:rPr>
                <w:rFonts w:ascii="Tahoma" w:eastAsia="Tahoma" w:hAnsi="Tahoma" w:cs="Tahoma"/>
                <w:sz w:val="18"/>
                <w:szCs w:val="18"/>
              </w:rPr>
              <w:t xml:space="preserve">isti per consentire al bambino o alla bambina </w:t>
            </w:r>
            <w:r w:rsidRPr="00E0581C">
              <w:rPr>
                <w:rFonts w:ascii="Tahoma" w:eastAsia="Tahoma" w:hAnsi="Tahoma" w:cs="Tahoma"/>
                <w:sz w:val="18"/>
                <w:szCs w:val="18"/>
              </w:rPr>
              <w:t>di partecipare alle uscite didattiche</w:t>
            </w:r>
            <w:r>
              <w:rPr>
                <w:rFonts w:ascii="Tahoma" w:eastAsia="Tahoma" w:hAnsi="Tahoma" w:cs="Tahoma"/>
                <w:sz w:val="18"/>
                <w:szCs w:val="18"/>
              </w:rPr>
              <w:t xml:space="preserve"> </w:t>
            </w:r>
          </w:p>
          <w:p w14:paraId="0077D56A" w14:textId="77777777" w:rsidR="00FB16BD" w:rsidRPr="00EF5B81" w:rsidRDefault="00FB16BD" w:rsidP="008B3224">
            <w:pPr>
              <w:spacing w:before="80" w:after="80"/>
              <w:rPr>
                <w:rFonts w:ascii="Tahoma" w:eastAsia="Tahoma" w:hAnsi="Tahoma" w:cs="Tahoma"/>
                <w:sz w:val="18"/>
                <w:szCs w:val="18"/>
              </w:rPr>
            </w:pPr>
            <w:r>
              <w:rPr>
                <w:rFonts w:ascii="Tahoma" w:eastAsia="Tahoma" w:hAnsi="Tahoma" w:cs="Tahoma"/>
                <w:sz w:val="18"/>
                <w:szCs w:val="18"/>
              </w:rPr>
              <w:t xml:space="preserve">e alle visite guidate </w:t>
            </w:r>
            <w:r w:rsidRPr="00E0581C">
              <w:rPr>
                <w:rFonts w:ascii="Tahoma" w:eastAsia="Tahoma" w:hAnsi="Tahoma" w:cs="Tahoma"/>
                <w:sz w:val="18"/>
                <w:szCs w:val="18"/>
              </w:rPr>
              <w:t xml:space="preserve"> </w:t>
            </w:r>
            <w:r>
              <w:rPr>
                <w:rFonts w:ascii="Tahoma" w:eastAsia="Tahoma" w:hAnsi="Tahoma" w:cs="Tahoma"/>
                <w:sz w:val="18"/>
                <w:szCs w:val="18"/>
              </w:rPr>
              <w:t>organizzate per la sezion</w:t>
            </w:r>
            <w:r w:rsidRPr="00E0581C">
              <w:rPr>
                <w:rFonts w:ascii="Tahoma" w:eastAsia="Tahoma" w:hAnsi="Tahoma" w:cs="Tahoma"/>
                <w:sz w:val="18"/>
                <w:szCs w:val="18"/>
              </w:rPr>
              <w:t>e</w:t>
            </w:r>
            <w:r>
              <w:rPr>
                <w:rFonts w:ascii="Tahoma" w:eastAsia="Tahoma" w:hAnsi="Tahoma" w:cs="Tahoma"/>
                <w:sz w:val="18"/>
                <w:szCs w:val="18"/>
              </w:rPr>
              <w:t>_______________________________________</w:t>
            </w:r>
          </w:p>
        </w:tc>
      </w:tr>
      <w:tr w:rsidR="00FB16BD" w14:paraId="290DEFBF" w14:textId="77777777" w:rsidTr="00D11487">
        <w:tc>
          <w:tcPr>
            <w:tcW w:w="1111" w:type="pct"/>
          </w:tcPr>
          <w:p w14:paraId="7229E8D1" w14:textId="77777777" w:rsidR="00FB16BD" w:rsidRPr="00024C68" w:rsidRDefault="00FB16BD" w:rsidP="008B3224">
            <w:pPr>
              <w:spacing w:before="80" w:after="60"/>
              <w:rPr>
                <w:rFonts w:ascii="Tahoma" w:eastAsia="Tahoma" w:hAnsi="Tahoma" w:cs="Tahoma"/>
                <w:sz w:val="20"/>
                <w:szCs w:val="20"/>
              </w:rPr>
            </w:pPr>
            <w:r w:rsidRPr="00024C68">
              <w:rPr>
                <w:rFonts w:ascii="Tahoma" w:eastAsia="Tahoma" w:hAnsi="Tahoma" w:cs="Tahoma"/>
                <w:sz w:val="20"/>
                <w:szCs w:val="20"/>
              </w:rPr>
              <w:t>Strategie per la prevenzione e l’eventuale gestione di comportamenti problematici</w:t>
            </w:r>
          </w:p>
        </w:tc>
        <w:tc>
          <w:tcPr>
            <w:tcW w:w="3889" w:type="pct"/>
          </w:tcPr>
          <w:p w14:paraId="4CD57C7E" w14:textId="77777777" w:rsidR="00FB16BD" w:rsidRDefault="00FB16BD" w:rsidP="008B3224">
            <w:pPr>
              <w:spacing w:after="0"/>
              <w:rPr>
                <w:rFonts w:ascii="Tahoma" w:eastAsia="Tahoma" w:hAnsi="Tahoma" w:cs="Tahoma"/>
                <w:sz w:val="18"/>
                <w:szCs w:val="18"/>
              </w:rPr>
            </w:pPr>
          </w:p>
          <w:p w14:paraId="3515D8D9" w14:textId="77777777" w:rsidR="00FB16BD" w:rsidRDefault="00FB16BD" w:rsidP="008B3224">
            <w:pPr>
              <w:spacing w:after="0"/>
              <w:rPr>
                <w:rFonts w:ascii="Tahoma" w:eastAsia="Tahoma" w:hAnsi="Tahoma" w:cs="Tahoma"/>
                <w:sz w:val="18"/>
                <w:szCs w:val="18"/>
              </w:rPr>
            </w:pPr>
          </w:p>
          <w:p w14:paraId="222CC5F7" w14:textId="77777777" w:rsidR="00FB16BD" w:rsidRDefault="00FB16BD" w:rsidP="008B3224">
            <w:pPr>
              <w:spacing w:after="0"/>
              <w:rPr>
                <w:rFonts w:ascii="Tahoma" w:eastAsia="Tahoma" w:hAnsi="Tahoma" w:cs="Tahoma"/>
                <w:sz w:val="18"/>
                <w:szCs w:val="18"/>
              </w:rPr>
            </w:pPr>
          </w:p>
          <w:p w14:paraId="2AB352FF" w14:textId="77777777" w:rsidR="00FB16BD" w:rsidRDefault="00FB16BD" w:rsidP="008B3224">
            <w:pPr>
              <w:spacing w:after="0"/>
              <w:rPr>
                <w:rFonts w:ascii="Tahoma" w:eastAsia="Tahoma" w:hAnsi="Tahoma" w:cs="Tahoma"/>
                <w:sz w:val="18"/>
                <w:szCs w:val="18"/>
              </w:rPr>
            </w:pPr>
          </w:p>
          <w:p w14:paraId="3C83D84E" w14:textId="77777777" w:rsidR="00FB16BD" w:rsidRPr="00F65DF1" w:rsidRDefault="00FB16BD" w:rsidP="008B3224">
            <w:pPr>
              <w:spacing w:after="0"/>
              <w:rPr>
                <w:rFonts w:ascii="Tahoma" w:eastAsia="Tahoma" w:hAnsi="Tahoma" w:cs="Tahoma"/>
                <w:sz w:val="18"/>
                <w:szCs w:val="18"/>
              </w:rPr>
            </w:pPr>
            <w:r>
              <w:rPr>
                <w:rFonts w:ascii="Tahoma" w:eastAsia="Tahoma" w:hAnsi="Tahoma" w:cs="Tahoma"/>
                <w:sz w:val="18"/>
                <w:szCs w:val="18"/>
              </w:rPr>
              <w:t>_____________________________________________________________________________</w:t>
            </w:r>
          </w:p>
        </w:tc>
      </w:tr>
      <w:tr w:rsidR="00FB16BD" w14:paraId="7D353BCF" w14:textId="77777777" w:rsidTr="00D11487">
        <w:tc>
          <w:tcPr>
            <w:tcW w:w="1111" w:type="pct"/>
          </w:tcPr>
          <w:p w14:paraId="16B329D6" w14:textId="77777777" w:rsidR="00FB16BD" w:rsidRPr="00024C68" w:rsidRDefault="00FB16BD" w:rsidP="008B3224">
            <w:pPr>
              <w:spacing w:before="120" w:after="120"/>
              <w:rPr>
                <w:rFonts w:ascii="Tahoma" w:eastAsia="Tahoma" w:hAnsi="Tahoma" w:cs="Tahoma"/>
                <w:sz w:val="20"/>
                <w:szCs w:val="20"/>
              </w:rPr>
            </w:pPr>
            <w:r w:rsidRPr="00024C68">
              <w:rPr>
                <w:rFonts w:ascii="Tahoma" w:eastAsia="Tahoma" w:hAnsi="Tahoma" w:cs="Tahoma"/>
                <w:sz w:val="20"/>
                <w:szCs w:val="20"/>
              </w:rPr>
              <w:t>Attività o progetti sull’inclusione rivolti alla classe</w:t>
            </w:r>
          </w:p>
        </w:tc>
        <w:tc>
          <w:tcPr>
            <w:tcW w:w="3889" w:type="pct"/>
          </w:tcPr>
          <w:p w14:paraId="7258BA1A" w14:textId="77777777" w:rsidR="00FB16BD" w:rsidRDefault="00FB16BD" w:rsidP="008B3224">
            <w:pPr>
              <w:spacing w:before="120" w:after="0"/>
              <w:rPr>
                <w:rFonts w:ascii="Tahoma" w:eastAsia="Tahoma" w:hAnsi="Tahoma" w:cs="Tahoma"/>
                <w:sz w:val="18"/>
                <w:szCs w:val="18"/>
              </w:rPr>
            </w:pPr>
          </w:p>
          <w:p w14:paraId="50E85C99" w14:textId="77777777" w:rsidR="00FB16BD" w:rsidRPr="00EF5B81" w:rsidRDefault="00FB16BD" w:rsidP="008B3224">
            <w:pPr>
              <w:spacing w:before="120" w:after="120"/>
              <w:rPr>
                <w:rFonts w:ascii="Tahoma" w:eastAsia="Tahoma" w:hAnsi="Tahoma" w:cs="Tahoma"/>
                <w:sz w:val="18"/>
                <w:szCs w:val="18"/>
              </w:rPr>
            </w:pPr>
            <w:r>
              <w:rPr>
                <w:rFonts w:ascii="Tahoma" w:eastAsia="Tahoma" w:hAnsi="Tahoma" w:cs="Tahoma"/>
                <w:sz w:val="18"/>
                <w:szCs w:val="18"/>
              </w:rPr>
              <w:t>_____________________________________________________________________________</w:t>
            </w:r>
          </w:p>
        </w:tc>
      </w:tr>
      <w:tr w:rsidR="00FB16BD" w14:paraId="3BD0733C" w14:textId="77777777" w:rsidTr="00D11487">
        <w:tc>
          <w:tcPr>
            <w:tcW w:w="1111" w:type="pct"/>
          </w:tcPr>
          <w:p w14:paraId="7E44796B" w14:textId="77777777" w:rsidR="00FB16BD" w:rsidRPr="00024C68" w:rsidRDefault="00FB16BD" w:rsidP="008B3224">
            <w:pPr>
              <w:spacing w:before="80" w:after="0"/>
              <w:rPr>
                <w:rFonts w:ascii="Tahoma" w:eastAsia="Tahoma" w:hAnsi="Tahoma" w:cs="Tahoma"/>
                <w:sz w:val="20"/>
                <w:szCs w:val="20"/>
              </w:rPr>
            </w:pPr>
            <w:r w:rsidRPr="00024C68">
              <w:rPr>
                <w:rFonts w:ascii="Tahoma" w:eastAsia="Tahoma" w:hAnsi="Tahoma" w:cs="Tahoma"/>
                <w:sz w:val="20"/>
                <w:szCs w:val="20"/>
              </w:rPr>
              <w:t>Trasporto Scolastico</w:t>
            </w:r>
          </w:p>
        </w:tc>
        <w:tc>
          <w:tcPr>
            <w:tcW w:w="3889" w:type="pct"/>
          </w:tcPr>
          <w:p w14:paraId="23F2FC94" w14:textId="77777777" w:rsidR="00FB16BD" w:rsidRPr="00F65DF1" w:rsidRDefault="00FB16BD" w:rsidP="008B3224">
            <w:pPr>
              <w:spacing w:before="80" w:after="60"/>
              <w:rPr>
                <w:rFonts w:ascii="Tahoma" w:eastAsia="Tahoma" w:hAnsi="Tahoma" w:cs="Tahoma"/>
                <w:sz w:val="20"/>
                <w:szCs w:val="20"/>
              </w:rPr>
            </w:pPr>
            <w:r w:rsidRPr="0042344D">
              <w:rPr>
                <w:rFonts w:ascii="Tahoma" w:eastAsia="Tahoma" w:hAnsi="Tahoma" w:cs="Tahoma"/>
                <w:sz w:val="18"/>
                <w:szCs w:val="18"/>
              </w:rPr>
              <w:t>Indicare le modalità di svolgimento del servizio</w:t>
            </w:r>
            <w:r>
              <w:rPr>
                <w:rFonts w:ascii="Tahoma" w:eastAsia="Tahoma" w:hAnsi="Tahoma" w:cs="Tahoma"/>
                <w:sz w:val="20"/>
                <w:szCs w:val="20"/>
              </w:rPr>
              <w:t>___________________________________</w:t>
            </w:r>
          </w:p>
        </w:tc>
      </w:tr>
    </w:tbl>
    <w:p w14:paraId="46E1AAD9" w14:textId="77777777" w:rsidR="00FB16BD" w:rsidRDefault="00FB16BD" w:rsidP="00FB16BD">
      <w:pPr>
        <w:spacing w:after="0" w:line="240" w:lineRule="auto"/>
        <w:rPr>
          <w:rFonts w:ascii="Tahoma" w:eastAsia="Tahoma" w:hAnsi="Tahoma" w:cs="Tahoma"/>
          <w:sz w:val="10"/>
          <w:szCs w:val="10"/>
        </w:rPr>
      </w:pPr>
    </w:p>
    <w:p w14:paraId="5A642FCE" w14:textId="77777777" w:rsidR="00FB16BD" w:rsidRDefault="00FB16BD" w:rsidP="00FB16BD">
      <w:pPr>
        <w:spacing w:after="0" w:line="240" w:lineRule="auto"/>
        <w:rPr>
          <w:rFonts w:ascii="Tahoma" w:eastAsia="Tahoma" w:hAnsi="Tahoma" w:cs="Tahoma"/>
          <w:sz w:val="10"/>
          <w:szCs w:val="10"/>
        </w:rPr>
      </w:pPr>
    </w:p>
    <w:p w14:paraId="508ADE08" w14:textId="77777777" w:rsidR="00FB16BD" w:rsidRDefault="00FB16BD" w:rsidP="00FB16BD">
      <w:pPr>
        <w:rPr>
          <w:rFonts w:ascii="Tahoma" w:eastAsia="Tahoma" w:hAnsi="Tahoma" w:cs="Tahoma"/>
          <w:sz w:val="20"/>
          <w:szCs w:val="20"/>
        </w:rPr>
      </w:pPr>
    </w:p>
    <w:p w14:paraId="7A74BDD5" w14:textId="77777777" w:rsidR="00FB16BD" w:rsidRDefault="00FB16BD" w:rsidP="00FB16BD">
      <w:pPr>
        <w:spacing w:before="120" w:after="0"/>
        <w:rPr>
          <w:rFonts w:ascii="Tahoma" w:eastAsia="Tahoma" w:hAnsi="Tahoma" w:cs="Tahoma"/>
          <w:b/>
          <w:sz w:val="20"/>
          <w:szCs w:val="20"/>
        </w:rPr>
      </w:pPr>
      <w:r w:rsidRPr="00897053">
        <w:rPr>
          <w:rFonts w:ascii="Tahoma" w:eastAsia="Tahoma" w:hAnsi="Tahoma" w:cs="Tahoma"/>
          <w:b/>
          <w:sz w:val="20"/>
          <w:szCs w:val="20"/>
        </w:rPr>
        <w:t>Interventi e attività extrascolastiche attive</w:t>
      </w:r>
    </w:p>
    <w:p w14:paraId="2C6F410E" w14:textId="77777777" w:rsidR="00D11487" w:rsidRPr="00897053" w:rsidRDefault="00D11487" w:rsidP="00FB16BD">
      <w:pPr>
        <w:spacing w:before="120" w:after="0"/>
        <w:rPr>
          <w:rFonts w:ascii="Tahoma" w:eastAsia="Tahoma" w:hAnsi="Tahoma" w:cs="Tahoma"/>
          <w:b/>
          <w:sz w:val="20"/>
          <w:szCs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108"/>
        <w:gridCol w:w="807"/>
        <w:gridCol w:w="1374"/>
        <w:gridCol w:w="3299"/>
        <w:gridCol w:w="2380"/>
      </w:tblGrid>
      <w:tr w:rsidR="00FB16BD" w:rsidRPr="00DF741D" w14:paraId="088CCB36" w14:textId="77777777" w:rsidTr="00D11487">
        <w:trPr>
          <w:trHeight w:val="1066"/>
        </w:trPr>
        <w:tc>
          <w:tcPr>
            <w:tcW w:w="1057" w:type="pct"/>
          </w:tcPr>
          <w:p w14:paraId="6BA387EA" w14:textId="7B56B528" w:rsidR="00FB16BD" w:rsidRPr="00024C68" w:rsidRDefault="00163098" w:rsidP="008B3224">
            <w:pPr>
              <w:spacing w:before="120"/>
              <w:rPr>
                <w:rFonts w:ascii="Tahoma" w:eastAsia="Tahoma" w:hAnsi="Tahoma" w:cs="Tahoma"/>
                <w:sz w:val="20"/>
                <w:szCs w:val="20"/>
              </w:rPr>
            </w:pPr>
            <w:r w:rsidRPr="00024C68">
              <w:rPr>
                <w:rFonts w:ascii="Tahoma" w:eastAsia="Tahoma" w:hAnsi="Tahoma" w:cs="Tahoma"/>
                <w:sz w:val="20"/>
                <w:szCs w:val="20"/>
              </w:rPr>
              <w:t>Attività terapeutico-riabilitative</w:t>
            </w:r>
          </w:p>
        </w:tc>
        <w:tc>
          <w:tcPr>
            <w:tcW w:w="405" w:type="pct"/>
          </w:tcPr>
          <w:p w14:paraId="7BA21FCE" w14:textId="77777777" w:rsidR="00FB16BD" w:rsidRPr="00897053" w:rsidRDefault="00FB16BD" w:rsidP="008B3224">
            <w:pPr>
              <w:spacing w:before="120"/>
              <w:rPr>
                <w:rFonts w:ascii="Tahoma" w:eastAsia="Tahoma" w:hAnsi="Tahoma" w:cs="Tahoma"/>
                <w:sz w:val="18"/>
                <w:szCs w:val="18"/>
              </w:rPr>
            </w:pPr>
            <w:r w:rsidRPr="00897053">
              <w:rPr>
                <w:rFonts w:ascii="Tahoma" w:eastAsia="Tahoma" w:hAnsi="Tahoma" w:cs="Tahoma"/>
                <w:sz w:val="18"/>
                <w:szCs w:val="18"/>
              </w:rPr>
              <w:t>n° ore</w:t>
            </w:r>
          </w:p>
        </w:tc>
        <w:tc>
          <w:tcPr>
            <w:tcW w:w="689" w:type="pct"/>
          </w:tcPr>
          <w:p w14:paraId="15AB0F29" w14:textId="77777777" w:rsidR="00FB16BD" w:rsidRPr="00897053" w:rsidRDefault="00FB16BD" w:rsidP="008B3224">
            <w:pPr>
              <w:spacing w:before="120"/>
              <w:rPr>
                <w:rFonts w:ascii="Tahoma" w:eastAsia="Tahoma" w:hAnsi="Tahoma" w:cs="Tahoma"/>
                <w:sz w:val="18"/>
                <w:szCs w:val="18"/>
              </w:rPr>
            </w:pPr>
            <w:r w:rsidRPr="00897053">
              <w:rPr>
                <w:rFonts w:ascii="Tahoma" w:eastAsia="Tahoma" w:hAnsi="Tahoma" w:cs="Tahoma"/>
                <w:sz w:val="18"/>
                <w:szCs w:val="18"/>
              </w:rPr>
              <w:t>struttura</w:t>
            </w:r>
          </w:p>
        </w:tc>
        <w:tc>
          <w:tcPr>
            <w:tcW w:w="1655" w:type="pct"/>
          </w:tcPr>
          <w:p w14:paraId="5E714BF8" w14:textId="77777777" w:rsidR="00FB16BD" w:rsidRPr="00897053" w:rsidRDefault="00FB16BD" w:rsidP="008B3224">
            <w:pPr>
              <w:spacing w:before="120"/>
              <w:rPr>
                <w:rFonts w:ascii="Tahoma" w:eastAsia="Tahoma" w:hAnsi="Tahoma" w:cs="Tahoma"/>
                <w:sz w:val="18"/>
                <w:szCs w:val="18"/>
              </w:rPr>
            </w:pPr>
            <w:r>
              <w:rPr>
                <w:rFonts w:ascii="Tahoma" w:eastAsia="Tahoma" w:hAnsi="Tahoma" w:cs="Tahoma"/>
                <w:sz w:val="18"/>
                <w:szCs w:val="18"/>
              </w:rPr>
              <w:t>O</w:t>
            </w:r>
            <w:r w:rsidRPr="00897053">
              <w:rPr>
                <w:rFonts w:ascii="Tahoma" w:eastAsia="Tahoma" w:hAnsi="Tahoma" w:cs="Tahoma"/>
                <w:sz w:val="18"/>
                <w:szCs w:val="18"/>
              </w:rPr>
              <w:t xml:space="preserve">biettivi perseguiti </w:t>
            </w:r>
            <w:r>
              <w:rPr>
                <w:rFonts w:ascii="Tahoma" w:eastAsia="Tahoma" w:hAnsi="Tahoma" w:cs="Tahoma"/>
                <w:sz w:val="18"/>
                <w:szCs w:val="18"/>
              </w:rPr>
              <w:t>ed eventuali raccordi con il PEI</w:t>
            </w:r>
            <w:r w:rsidRPr="00897053">
              <w:rPr>
                <w:rFonts w:ascii="Tahoma" w:eastAsia="Tahoma" w:hAnsi="Tahoma" w:cs="Tahoma"/>
                <w:sz w:val="18"/>
                <w:szCs w:val="18"/>
              </w:rPr>
              <w:t xml:space="preserve"> </w:t>
            </w:r>
          </w:p>
        </w:tc>
        <w:tc>
          <w:tcPr>
            <w:tcW w:w="1194" w:type="pct"/>
          </w:tcPr>
          <w:p w14:paraId="3B7C4C26" w14:textId="77777777" w:rsidR="00FB16BD" w:rsidRDefault="00FB16BD" w:rsidP="008B3224">
            <w:pPr>
              <w:spacing w:before="120" w:after="0"/>
              <w:rPr>
                <w:rFonts w:ascii="Tahoma" w:eastAsia="Tahoma" w:hAnsi="Tahoma" w:cs="Tahoma"/>
                <w:sz w:val="18"/>
                <w:szCs w:val="18"/>
              </w:rPr>
            </w:pPr>
            <w:r w:rsidRPr="00897053">
              <w:rPr>
                <w:rFonts w:ascii="Tahoma" w:eastAsia="Tahoma" w:hAnsi="Tahoma" w:cs="Tahoma"/>
                <w:sz w:val="18"/>
                <w:szCs w:val="18"/>
              </w:rPr>
              <w:t xml:space="preserve">NOTE </w:t>
            </w:r>
          </w:p>
          <w:p w14:paraId="2A822C97" w14:textId="77777777" w:rsidR="00FB16BD" w:rsidRPr="00897053" w:rsidRDefault="00FB16BD" w:rsidP="008B3224">
            <w:pPr>
              <w:spacing w:before="120" w:after="0"/>
              <w:rPr>
                <w:rFonts w:ascii="Tahoma" w:eastAsia="Tahoma" w:hAnsi="Tahoma" w:cs="Tahoma"/>
                <w:b/>
                <w:sz w:val="18"/>
                <w:szCs w:val="18"/>
              </w:rPr>
            </w:pPr>
            <w:r w:rsidRPr="00897053">
              <w:rPr>
                <w:rFonts w:ascii="Tahoma" w:eastAsia="Tahoma" w:hAnsi="Tahoma" w:cs="Tahoma"/>
                <w:sz w:val="18"/>
                <w:szCs w:val="18"/>
              </w:rPr>
              <w:t>(altre informazioni utili)</w:t>
            </w:r>
          </w:p>
          <w:p w14:paraId="5EF56E14" w14:textId="77777777" w:rsidR="00FB16BD" w:rsidRPr="00897053" w:rsidRDefault="00FB16BD" w:rsidP="008B3224">
            <w:pPr>
              <w:spacing w:before="120"/>
              <w:rPr>
                <w:rFonts w:ascii="Tahoma" w:eastAsia="Tahoma" w:hAnsi="Tahoma" w:cs="Tahoma"/>
                <w:sz w:val="18"/>
                <w:szCs w:val="18"/>
              </w:rPr>
            </w:pPr>
            <w:r w:rsidRPr="00897053">
              <w:rPr>
                <w:rFonts w:ascii="Tahoma" w:eastAsia="Tahoma" w:hAnsi="Tahoma" w:cs="Tahoma"/>
                <w:sz w:val="18"/>
                <w:szCs w:val="18"/>
              </w:rPr>
              <w:tab/>
              <w:t xml:space="preserve"> </w:t>
            </w:r>
            <w:r w:rsidRPr="00897053">
              <w:rPr>
                <w:rFonts w:ascii="Tahoma" w:eastAsia="Tahoma" w:hAnsi="Tahoma" w:cs="Tahoma"/>
                <w:sz w:val="18"/>
                <w:szCs w:val="18"/>
              </w:rPr>
              <w:tab/>
            </w:r>
            <w:r w:rsidRPr="00897053">
              <w:rPr>
                <w:rFonts w:ascii="Tahoma" w:eastAsia="Tahoma" w:hAnsi="Tahoma" w:cs="Tahoma"/>
                <w:sz w:val="18"/>
                <w:szCs w:val="18"/>
              </w:rPr>
              <w:tab/>
            </w:r>
          </w:p>
        </w:tc>
      </w:tr>
      <w:tr w:rsidR="00FB16BD" w:rsidRPr="00DF741D" w14:paraId="22B75F9F" w14:textId="77777777" w:rsidTr="00D11487">
        <w:trPr>
          <w:trHeight w:val="610"/>
        </w:trPr>
        <w:tc>
          <w:tcPr>
            <w:tcW w:w="1057" w:type="pct"/>
          </w:tcPr>
          <w:p w14:paraId="1C5C9735" w14:textId="0C15B3AA" w:rsidR="00FB16BD" w:rsidRPr="00024C68" w:rsidRDefault="00FB16BD" w:rsidP="008B3224">
            <w:pPr>
              <w:spacing w:before="120"/>
              <w:rPr>
                <w:rFonts w:ascii="Tahoma" w:eastAsia="Tahoma" w:hAnsi="Tahoma" w:cs="Tahoma"/>
                <w:sz w:val="20"/>
                <w:szCs w:val="20"/>
              </w:rPr>
            </w:pPr>
            <w:r w:rsidRPr="00024C68">
              <w:rPr>
                <w:rFonts w:ascii="Tahoma" w:eastAsia="Tahoma" w:hAnsi="Tahoma" w:cs="Tahoma"/>
                <w:sz w:val="20"/>
                <w:szCs w:val="20"/>
              </w:rPr>
              <w:t xml:space="preserve">Attività extrascolastiche di tipo </w:t>
            </w:r>
            <w:r w:rsidR="00C611D7" w:rsidRPr="00024C68">
              <w:rPr>
                <w:rFonts w:ascii="Tahoma" w:eastAsia="Tahoma" w:hAnsi="Tahoma" w:cs="Tahoma"/>
                <w:sz w:val="20"/>
                <w:szCs w:val="20"/>
              </w:rPr>
              <w:t xml:space="preserve">formale, </w:t>
            </w:r>
            <w:r w:rsidRPr="00024C68">
              <w:rPr>
                <w:rFonts w:ascii="Tahoma" w:eastAsia="Tahoma" w:hAnsi="Tahoma" w:cs="Tahoma"/>
                <w:sz w:val="20"/>
                <w:szCs w:val="20"/>
              </w:rPr>
              <w:t xml:space="preserve">informale </w:t>
            </w:r>
            <w:r w:rsidR="00C611D7" w:rsidRPr="00024C68">
              <w:rPr>
                <w:rFonts w:ascii="Tahoma" w:eastAsia="Tahoma" w:hAnsi="Tahoma" w:cs="Tahoma"/>
                <w:sz w:val="20"/>
                <w:szCs w:val="20"/>
              </w:rPr>
              <w:t>e non formale (es: attività ludico/ricreative, motorie,</w:t>
            </w:r>
            <w:r w:rsidR="002A0609">
              <w:rPr>
                <w:rFonts w:ascii="Tahoma" w:eastAsia="Tahoma" w:hAnsi="Tahoma" w:cs="Tahoma"/>
                <w:sz w:val="20"/>
                <w:szCs w:val="20"/>
              </w:rPr>
              <w:t xml:space="preserve"> </w:t>
            </w:r>
            <w:r w:rsidR="00C611D7" w:rsidRPr="00024C68">
              <w:rPr>
                <w:rFonts w:ascii="Tahoma" w:eastAsia="Tahoma" w:hAnsi="Tahoma" w:cs="Tahoma"/>
                <w:sz w:val="20"/>
                <w:szCs w:val="20"/>
              </w:rPr>
              <w:t>artistiche,</w:t>
            </w:r>
            <w:r w:rsidR="002A0609">
              <w:rPr>
                <w:rFonts w:ascii="Tahoma" w:eastAsia="Tahoma" w:hAnsi="Tahoma" w:cs="Tahoma"/>
                <w:sz w:val="20"/>
                <w:szCs w:val="20"/>
              </w:rPr>
              <w:t xml:space="preserve"> </w:t>
            </w:r>
            <w:r w:rsidR="00C611D7" w:rsidRPr="00024C68">
              <w:rPr>
                <w:rFonts w:ascii="Tahoma" w:eastAsia="Tahoma" w:hAnsi="Tahoma" w:cs="Tahoma"/>
                <w:sz w:val="20"/>
                <w:szCs w:val="20"/>
              </w:rPr>
              <w:t>etc.)</w:t>
            </w:r>
          </w:p>
        </w:tc>
        <w:tc>
          <w:tcPr>
            <w:tcW w:w="405" w:type="pct"/>
          </w:tcPr>
          <w:p w14:paraId="272195C3" w14:textId="77777777" w:rsidR="00FB16BD" w:rsidRPr="00897053" w:rsidRDefault="00FB16BD" w:rsidP="008B3224">
            <w:pPr>
              <w:spacing w:before="120"/>
              <w:rPr>
                <w:rFonts w:ascii="Tahoma" w:eastAsia="Tahoma" w:hAnsi="Tahoma" w:cs="Tahoma"/>
                <w:sz w:val="18"/>
                <w:szCs w:val="18"/>
              </w:rPr>
            </w:pPr>
          </w:p>
        </w:tc>
        <w:tc>
          <w:tcPr>
            <w:tcW w:w="689" w:type="pct"/>
          </w:tcPr>
          <w:p w14:paraId="4E7B1495" w14:textId="77777777" w:rsidR="00FB16BD" w:rsidRPr="00897053" w:rsidRDefault="00FB16BD" w:rsidP="008B3224">
            <w:pPr>
              <w:spacing w:before="120"/>
              <w:rPr>
                <w:rFonts w:ascii="Tahoma" w:eastAsia="Tahoma" w:hAnsi="Tahoma" w:cs="Tahoma"/>
                <w:sz w:val="18"/>
                <w:szCs w:val="18"/>
              </w:rPr>
            </w:pPr>
            <w:r w:rsidRPr="00897053">
              <w:rPr>
                <w:rFonts w:ascii="Tahoma" w:eastAsia="Tahoma" w:hAnsi="Tahoma" w:cs="Tahoma"/>
                <w:sz w:val="18"/>
                <w:szCs w:val="18"/>
              </w:rPr>
              <w:t>supporto</w:t>
            </w:r>
          </w:p>
        </w:tc>
        <w:tc>
          <w:tcPr>
            <w:tcW w:w="1655" w:type="pct"/>
          </w:tcPr>
          <w:p w14:paraId="62D1818D" w14:textId="77777777" w:rsidR="00FB16BD" w:rsidRPr="00897053" w:rsidRDefault="00FB16BD" w:rsidP="008B3224">
            <w:pPr>
              <w:spacing w:before="120"/>
              <w:rPr>
                <w:rFonts w:ascii="Tahoma" w:eastAsia="Tahoma" w:hAnsi="Tahoma" w:cs="Tahoma"/>
                <w:sz w:val="18"/>
                <w:szCs w:val="18"/>
              </w:rPr>
            </w:pPr>
            <w:r>
              <w:rPr>
                <w:rFonts w:ascii="Tahoma" w:eastAsia="Tahoma" w:hAnsi="Tahoma" w:cs="Tahoma"/>
                <w:sz w:val="18"/>
                <w:szCs w:val="18"/>
              </w:rPr>
              <w:t>O</w:t>
            </w:r>
            <w:r w:rsidRPr="00897053">
              <w:rPr>
                <w:rFonts w:ascii="Tahoma" w:eastAsia="Tahoma" w:hAnsi="Tahoma" w:cs="Tahoma"/>
                <w:sz w:val="18"/>
                <w:szCs w:val="18"/>
              </w:rPr>
              <w:t xml:space="preserve">biettivi perseguiti </w:t>
            </w:r>
            <w:r>
              <w:rPr>
                <w:rFonts w:ascii="Tahoma" w:eastAsia="Tahoma" w:hAnsi="Tahoma" w:cs="Tahoma"/>
                <w:sz w:val="18"/>
                <w:szCs w:val="18"/>
              </w:rPr>
              <w:t>ed eventuali raccordi con il PEI</w:t>
            </w:r>
            <w:r w:rsidRPr="00897053">
              <w:rPr>
                <w:rFonts w:ascii="Tahoma" w:eastAsia="Tahoma" w:hAnsi="Tahoma" w:cs="Tahoma"/>
                <w:sz w:val="18"/>
                <w:szCs w:val="18"/>
              </w:rPr>
              <w:t xml:space="preserve"> </w:t>
            </w:r>
          </w:p>
        </w:tc>
        <w:tc>
          <w:tcPr>
            <w:tcW w:w="1194" w:type="pct"/>
          </w:tcPr>
          <w:p w14:paraId="1A63EDDE" w14:textId="77777777" w:rsidR="00FB16BD" w:rsidRDefault="00FB16BD" w:rsidP="008B3224">
            <w:pPr>
              <w:spacing w:before="120" w:after="0"/>
              <w:rPr>
                <w:rFonts w:ascii="Tahoma" w:eastAsia="Tahoma" w:hAnsi="Tahoma" w:cs="Tahoma"/>
                <w:sz w:val="18"/>
                <w:szCs w:val="18"/>
              </w:rPr>
            </w:pPr>
            <w:r w:rsidRPr="00897053">
              <w:rPr>
                <w:rFonts w:ascii="Tahoma" w:eastAsia="Tahoma" w:hAnsi="Tahoma" w:cs="Tahoma"/>
                <w:sz w:val="18"/>
                <w:szCs w:val="18"/>
              </w:rPr>
              <w:t xml:space="preserve">NOTE </w:t>
            </w:r>
          </w:p>
          <w:p w14:paraId="06A929DB" w14:textId="77777777" w:rsidR="00FB16BD" w:rsidRPr="00897053" w:rsidRDefault="00FB16BD" w:rsidP="008B3224">
            <w:pPr>
              <w:spacing w:before="120" w:after="0"/>
              <w:rPr>
                <w:rFonts w:ascii="Tahoma" w:eastAsia="Tahoma" w:hAnsi="Tahoma" w:cs="Tahoma"/>
                <w:b/>
                <w:sz w:val="18"/>
                <w:szCs w:val="18"/>
              </w:rPr>
            </w:pPr>
            <w:r w:rsidRPr="00897053">
              <w:rPr>
                <w:rFonts w:ascii="Tahoma" w:eastAsia="Tahoma" w:hAnsi="Tahoma" w:cs="Tahoma"/>
                <w:sz w:val="18"/>
                <w:szCs w:val="18"/>
              </w:rPr>
              <w:t>(altre informazioni utili)</w:t>
            </w:r>
            <w:r>
              <w:rPr>
                <w:rFonts w:ascii="Tahoma" w:eastAsia="Tahoma" w:hAnsi="Tahoma" w:cs="Tahoma"/>
                <w:sz w:val="18"/>
                <w:szCs w:val="18"/>
              </w:rPr>
              <w:t xml:space="preserve"> </w:t>
            </w:r>
            <w:r w:rsidRPr="00897053">
              <w:rPr>
                <w:rFonts w:ascii="Tahoma" w:eastAsia="Tahoma" w:hAnsi="Tahoma" w:cs="Tahoma"/>
                <w:sz w:val="18"/>
                <w:szCs w:val="18"/>
              </w:rPr>
              <w:tab/>
              <w:t xml:space="preserve"> </w:t>
            </w:r>
          </w:p>
        </w:tc>
      </w:tr>
    </w:tbl>
    <w:p w14:paraId="6FDC1EEA" w14:textId="77777777" w:rsidR="00FB16BD" w:rsidRDefault="00FB16BD" w:rsidP="00FB16BD">
      <w:pPr>
        <w:spacing w:before="120" w:after="0"/>
        <w:rPr>
          <w:rFonts w:ascii="Tahoma" w:eastAsia="Tahoma" w:hAnsi="Tahoma" w:cs="Tahoma"/>
          <w:b/>
          <w:sz w:val="20"/>
          <w:szCs w:val="20"/>
        </w:rPr>
      </w:pPr>
    </w:p>
    <w:p w14:paraId="6A9AF423" w14:textId="0AD246F2" w:rsidR="00FB16BD" w:rsidRDefault="00FB16BD" w:rsidP="00FB16BD">
      <w:pPr>
        <w:spacing w:before="120" w:after="0"/>
        <w:rPr>
          <w:rFonts w:ascii="Tahoma" w:eastAsia="Tahoma" w:hAnsi="Tahoma" w:cs="Tahoma"/>
          <w:b/>
          <w:sz w:val="20"/>
          <w:szCs w:val="20"/>
        </w:rPr>
      </w:pPr>
      <w:r>
        <w:rPr>
          <w:rFonts w:ascii="Tahoma" w:eastAsia="Tahoma" w:hAnsi="Tahoma" w:cs="Tahoma"/>
          <w:b/>
          <w:sz w:val="20"/>
          <w:szCs w:val="20"/>
        </w:rPr>
        <w:lastRenderedPageBreak/>
        <w:t xml:space="preserve">Revisione </w:t>
      </w:r>
      <w:r w:rsidR="00140E30">
        <w:rPr>
          <w:rFonts w:ascii="Tahoma" w:eastAsia="Tahoma" w:hAnsi="Tahoma" w:cs="Tahoma"/>
          <w:b/>
          <w:sz w:val="20"/>
          <w:szCs w:val="20"/>
        </w:rPr>
        <w:t>a seguito di Verifica intermedia</w:t>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sidRPr="00970AC0">
        <w:rPr>
          <w:rFonts w:ascii="Tahoma" w:eastAsia="Tahoma" w:hAnsi="Tahoma" w:cs="Tahoma"/>
          <w:sz w:val="18"/>
          <w:szCs w:val="18"/>
        </w:rPr>
        <w:t>Data: ______________</w:t>
      </w:r>
      <w:r>
        <w:rPr>
          <w:rFonts w:ascii="Tahoma" w:eastAsia="Tahoma" w:hAnsi="Tahoma" w:cs="Tahoma"/>
          <w:b/>
          <w:sz w:val="20"/>
          <w:szCs w:val="20"/>
        </w:rPr>
        <w:t xml:space="preserve">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630"/>
        <w:gridCol w:w="7338"/>
      </w:tblGrid>
      <w:tr w:rsidR="00FB16BD" w14:paraId="0AE4FE10" w14:textId="77777777" w:rsidTr="00D11487">
        <w:tc>
          <w:tcPr>
            <w:tcW w:w="1319" w:type="pct"/>
          </w:tcPr>
          <w:p w14:paraId="5594C9BE" w14:textId="77777777" w:rsidR="00FB16BD" w:rsidRPr="00024C68" w:rsidRDefault="00FB16BD" w:rsidP="008B3224">
            <w:pPr>
              <w:spacing w:before="120"/>
              <w:rPr>
                <w:rFonts w:ascii="Tahoma" w:eastAsia="Tahoma" w:hAnsi="Tahoma" w:cs="Tahoma"/>
                <w:sz w:val="20"/>
                <w:szCs w:val="20"/>
              </w:rPr>
            </w:pPr>
            <w:r w:rsidRPr="00024C68">
              <w:rPr>
                <w:rFonts w:ascii="Tahoma" w:eastAsia="Tahoma" w:hAnsi="Tahoma" w:cs="Tahoma"/>
                <w:sz w:val="20"/>
                <w:szCs w:val="20"/>
              </w:rPr>
              <w:t>Specificare i punti oggetto di eventuale revisione relativi alle risorse professionali dedicate</w:t>
            </w:r>
          </w:p>
        </w:tc>
        <w:tc>
          <w:tcPr>
            <w:tcW w:w="3681" w:type="pct"/>
          </w:tcPr>
          <w:p w14:paraId="480C4E7F" w14:textId="77777777" w:rsidR="00FB16BD" w:rsidRDefault="00FB16BD" w:rsidP="008B3224">
            <w:pPr>
              <w:rPr>
                <w:rFonts w:ascii="Tahoma" w:eastAsia="Tahoma" w:hAnsi="Tahoma" w:cs="Tahoma"/>
                <w:sz w:val="20"/>
                <w:szCs w:val="20"/>
              </w:rPr>
            </w:pPr>
          </w:p>
          <w:p w14:paraId="1B2C3B20" w14:textId="77777777" w:rsidR="00FB16BD" w:rsidRDefault="00FB16BD" w:rsidP="008B3224">
            <w:pPr>
              <w:rPr>
                <w:rFonts w:ascii="Tahoma" w:eastAsia="Tahoma" w:hAnsi="Tahoma" w:cs="Tahoma"/>
                <w:sz w:val="20"/>
                <w:szCs w:val="20"/>
              </w:rPr>
            </w:pPr>
          </w:p>
        </w:tc>
      </w:tr>
    </w:tbl>
    <w:p w14:paraId="0DF37193" w14:textId="77777777" w:rsidR="00FB16BD" w:rsidRDefault="00FB16BD" w:rsidP="00FB16BD">
      <w:pPr>
        <w:spacing w:after="0" w:line="240" w:lineRule="auto"/>
        <w:rPr>
          <w:rFonts w:ascii="Tahoma" w:eastAsia="Tahoma" w:hAnsi="Tahoma" w:cs="Tahoma"/>
          <w:sz w:val="10"/>
          <w:szCs w:val="10"/>
        </w:rPr>
      </w:pPr>
    </w:p>
    <w:p w14:paraId="4F58CC00" w14:textId="77777777" w:rsidR="00FB16BD" w:rsidRDefault="00FB16BD" w:rsidP="00FB16BD">
      <w:pPr>
        <w:spacing w:after="0" w:line="240" w:lineRule="auto"/>
        <w:rPr>
          <w:rFonts w:ascii="Tahoma" w:eastAsia="Tahoma" w:hAnsi="Tahoma" w:cs="Tahoma"/>
          <w:sz w:val="10"/>
          <w:szCs w:val="10"/>
        </w:rPr>
      </w:pPr>
    </w:p>
    <w:p w14:paraId="1C96ED4D" w14:textId="77777777" w:rsidR="00FB16BD" w:rsidRDefault="00FB16BD" w:rsidP="00FB16BD">
      <w:pPr>
        <w:spacing w:after="0" w:line="240" w:lineRule="auto"/>
        <w:rPr>
          <w:rFonts w:ascii="Tahoma" w:eastAsia="Tahoma" w:hAnsi="Tahoma" w:cs="Tahoma"/>
          <w:sz w:val="10"/>
          <w:szCs w:val="10"/>
        </w:rPr>
      </w:pPr>
    </w:p>
    <w:p w14:paraId="651A5985" w14:textId="77777777" w:rsidR="00FB16BD" w:rsidRPr="0087175E" w:rsidRDefault="00FB16BD" w:rsidP="00FB16BD">
      <w:pPr>
        <w:pStyle w:val="Titolo1"/>
        <w:ind w:left="68"/>
      </w:pPr>
      <w:r>
        <w:rPr>
          <w:sz w:val="20"/>
        </w:rPr>
        <w:br w:type="page"/>
      </w:r>
      <w:r>
        <w:lastRenderedPageBreak/>
        <w:t xml:space="preserve">11. Verifica finale/Proposte per le risorse professionali e i servizi di supporto necessari </w:t>
      </w:r>
    </w:p>
    <w:tbl>
      <w:tblPr>
        <w:tblStyle w:val="Grigliatabella"/>
        <w:tblW w:w="5000" w:type="pct"/>
        <w:tblLook w:val="04A0" w:firstRow="1" w:lastRow="0" w:firstColumn="1" w:lastColumn="0" w:noHBand="0" w:noVBand="1"/>
      </w:tblPr>
      <w:tblGrid>
        <w:gridCol w:w="2851"/>
        <w:gridCol w:w="7117"/>
      </w:tblGrid>
      <w:tr w:rsidR="00FB16BD" w:rsidRPr="0088391D" w14:paraId="35B4AFCF" w14:textId="77777777" w:rsidTr="00D11487">
        <w:trPr>
          <w:cantSplit/>
          <w:trHeight w:val="1753"/>
        </w:trPr>
        <w:tc>
          <w:tcPr>
            <w:tcW w:w="1430" w:type="pct"/>
          </w:tcPr>
          <w:p w14:paraId="3EE92626" w14:textId="77777777" w:rsidR="00FB16BD" w:rsidRPr="00A36DFD" w:rsidRDefault="00FB16BD" w:rsidP="008B3224">
            <w:pPr>
              <w:rPr>
                <w:rFonts w:ascii="Tahoma" w:hAnsi="Tahoma" w:cs="Tahoma"/>
                <w:spacing w:val="-4"/>
                <w:sz w:val="20"/>
                <w:szCs w:val="20"/>
              </w:rPr>
            </w:pPr>
            <w:r w:rsidRPr="00A36DFD">
              <w:rPr>
                <w:rFonts w:ascii="Tahoma" w:hAnsi="Tahoma" w:cs="Tahoma"/>
                <w:spacing w:val="-4"/>
                <w:sz w:val="20"/>
                <w:szCs w:val="20"/>
              </w:rPr>
              <w:t xml:space="preserve">Verifica </w:t>
            </w:r>
            <w:r>
              <w:rPr>
                <w:rFonts w:ascii="Tahoma" w:hAnsi="Tahoma" w:cs="Tahoma"/>
                <w:spacing w:val="-4"/>
                <w:sz w:val="20"/>
                <w:szCs w:val="20"/>
              </w:rPr>
              <w:t>finale del PEI</w:t>
            </w:r>
          </w:p>
          <w:p w14:paraId="116949B0" w14:textId="77777777" w:rsidR="00FB16BD" w:rsidRPr="00897053" w:rsidRDefault="00FB16BD" w:rsidP="008B3224">
            <w:pPr>
              <w:rPr>
                <w:rFonts w:ascii="Tahoma" w:hAnsi="Tahoma" w:cs="Tahoma"/>
                <w:sz w:val="18"/>
                <w:szCs w:val="18"/>
              </w:rPr>
            </w:pPr>
            <w:r w:rsidRPr="00897053">
              <w:rPr>
                <w:rFonts w:ascii="Tahoma" w:hAnsi="Tahoma" w:cs="Tahoma"/>
                <w:sz w:val="18"/>
                <w:szCs w:val="18"/>
              </w:rPr>
              <w:t>Valutazione globale dei risultati raggiunti (con riferimento agli elementi di verifi</w:t>
            </w:r>
            <w:r>
              <w:rPr>
                <w:rFonts w:ascii="Tahoma" w:hAnsi="Tahoma" w:cs="Tahoma"/>
                <w:sz w:val="18"/>
                <w:szCs w:val="18"/>
              </w:rPr>
              <w:t>ca delle varie Sezioni del PEI)</w:t>
            </w:r>
            <w:r w:rsidRPr="00897053">
              <w:rPr>
                <w:rFonts w:ascii="Tahoma" w:hAnsi="Tahoma" w:cs="Tahoma"/>
                <w:sz w:val="18"/>
                <w:szCs w:val="18"/>
              </w:rPr>
              <w:t xml:space="preserve"> </w:t>
            </w:r>
          </w:p>
        </w:tc>
        <w:tc>
          <w:tcPr>
            <w:tcW w:w="3570" w:type="pct"/>
          </w:tcPr>
          <w:p w14:paraId="0F3C9C2A" w14:textId="77777777" w:rsidR="00FB16BD" w:rsidRDefault="00FB16BD" w:rsidP="008B3224">
            <w:pPr>
              <w:rPr>
                <w:rFonts w:ascii="Tahoma" w:hAnsi="Tahoma" w:cs="Tahoma"/>
                <w:sz w:val="20"/>
                <w:szCs w:val="20"/>
              </w:rPr>
            </w:pPr>
          </w:p>
          <w:p w14:paraId="233FA5B7" w14:textId="77777777" w:rsidR="00FB16BD" w:rsidRDefault="00FB16BD" w:rsidP="008B3224">
            <w:pPr>
              <w:rPr>
                <w:rFonts w:ascii="Tahoma" w:hAnsi="Tahoma" w:cs="Tahoma"/>
                <w:sz w:val="20"/>
                <w:szCs w:val="20"/>
              </w:rPr>
            </w:pPr>
          </w:p>
          <w:p w14:paraId="5BC528A2" w14:textId="77777777" w:rsidR="00FB16BD" w:rsidRPr="0088391D" w:rsidRDefault="00FB16BD" w:rsidP="008B3224">
            <w:pPr>
              <w:rPr>
                <w:rFonts w:ascii="Tahoma" w:hAnsi="Tahoma" w:cs="Tahoma"/>
                <w:sz w:val="20"/>
                <w:szCs w:val="20"/>
              </w:rPr>
            </w:pPr>
          </w:p>
        </w:tc>
      </w:tr>
    </w:tbl>
    <w:p w14:paraId="6FC973AF" w14:textId="77777777" w:rsidR="00FB16BD" w:rsidRDefault="00FB16BD" w:rsidP="00FB16BD">
      <w:pPr>
        <w:spacing w:after="0" w:line="240" w:lineRule="auto"/>
        <w:rPr>
          <w:rFonts w:ascii="Tahoma" w:eastAsia="Tahoma" w:hAnsi="Tahoma" w:cs="Tahoma"/>
          <w:b/>
          <w:bCs/>
        </w:rPr>
      </w:pPr>
    </w:p>
    <w:p w14:paraId="1E67F876" w14:textId="77777777" w:rsidR="00FB16BD" w:rsidRPr="006A4AFA" w:rsidRDefault="00FB16BD" w:rsidP="00FB16BD">
      <w:pPr>
        <w:spacing w:after="0" w:line="240" w:lineRule="auto"/>
        <w:rPr>
          <w:rFonts w:ascii="Tahoma" w:eastAsia="Tahoma" w:hAnsi="Tahoma" w:cs="Tahoma"/>
          <w:b/>
          <w:bCs/>
          <w:sz w:val="20"/>
          <w:szCs w:val="20"/>
        </w:rPr>
      </w:pPr>
      <w:r w:rsidRPr="00564572">
        <w:rPr>
          <w:rFonts w:ascii="Tahoma" w:eastAsia="Tahoma" w:hAnsi="Tahoma" w:cs="Tahoma"/>
          <w:b/>
          <w:bCs/>
        </w:rPr>
        <w:t xml:space="preserve">Aggiornamento delle condizioni di contesto e progettazione per </w:t>
      </w:r>
      <w:proofErr w:type="spellStart"/>
      <w:r w:rsidRPr="00564572">
        <w:rPr>
          <w:rFonts w:ascii="Tahoma" w:eastAsia="Tahoma" w:hAnsi="Tahoma" w:cs="Tahoma"/>
          <w:b/>
          <w:bCs/>
        </w:rPr>
        <w:t>l’a.s.</w:t>
      </w:r>
      <w:proofErr w:type="spellEnd"/>
      <w:r w:rsidRPr="00564572">
        <w:rPr>
          <w:rFonts w:ascii="Tahoma" w:eastAsia="Tahoma" w:hAnsi="Tahoma" w:cs="Tahoma"/>
          <w:b/>
          <w:bCs/>
        </w:rPr>
        <w:t xml:space="preserve"> successivo</w:t>
      </w:r>
      <w:r>
        <w:rPr>
          <w:rFonts w:ascii="Tahoma" w:eastAsia="Tahoma" w:hAnsi="Tahoma" w:cs="Tahoma"/>
          <w:b/>
          <w:bCs/>
          <w:sz w:val="24"/>
          <w:szCs w:val="24"/>
        </w:rPr>
        <w:t xml:space="preserve"> </w:t>
      </w:r>
      <w:r>
        <w:rPr>
          <w:rFonts w:ascii="Tahoma" w:eastAsia="Tahoma" w:hAnsi="Tahoma" w:cs="Tahoma"/>
          <w:b/>
          <w:bCs/>
          <w:sz w:val="20"/>
          <w:szCs w:val="20"/>
        </w:rPr>
        <w:t xml:space="preserve">[Sez. </w:t>
      </w:r>
      <w:r w:rsidRPr="006A4AFA">
        <w:rPr>
          <w:rFonts w:ascii="Tahoma" w:eastAsia="Tahoma" w:hAnsi="Tahoma" w:cs="Tahoma"/>
          <w:b/>
          <w:bCs/>
          <w:sz w:val="20"/>
          <w:szCs w:val="20"/>
        </w:rPr>
        <w:t>5-6</w:t>
      </w:r>
      <w:r>
        <w:rPr>
          <w:rFonts w:ascii="Tahoma" w:eastAsia="Tahoma" w:hAnsi="Tahoma" w:cs="Tahoma"/>
          <w:b/>
          <w:bCs/>
          <w:sz w:val="20"/>
          <w:szCs w:val="20"/>
        </w:rPr>
        <w:t>-7</w:t>
      </w:r>
      <w:r w:rsidRPr="006A4AFA">
        <w:rPr>
          <w:rFonts w:ascii="Tahoma" w:eastAsia="Tahoma" w:hAnsi="Tahoma" w:cs="Tahoma"/>
          <w:b/>
          <w:bCs/>
          <w:sz w:val="20"/>
          <w:szCs w:val="20"/>
        </w:rPr>
        <w:t>]</w:t>
      </w:r>
    </w:p>
    <w:tbl>
      <w:tblPr>
        <w:tblStyle w:val="Grigliatabella"/>
        <w:tblW w:w="5000" w:type="pct"/>
        <w:tblLook w:val="04A0" w:firstRow="1" w:lastRow="0" w:firstColumn="1" w:lastColumn="0" w:noHBand="0" w:noVBand="1"/>
      </w:tblPr>
      <w:tblGrid>
        <w:gridCol w:w="4984"/>
        <w:gridCol w:w="4984"/>
      </w:tblGrid>
      <w:tr w:rsidR="00140E30" w14:paraId="0E21CEA0" w14:textId="77777777" w:rsidTr="00D11487">
        <w:trPr>
          <w:trHeight w:val="1174"/>
        </w:trPr>
        <w:tc>
          <w:tcPr>
            <w:tcW w:w="2500" w:type="pct"/>
          </w:tcPr>
          <w:p w14:paraId="15B39253" w14:textId="29F0BDA5" w:rsidR="00140E30" w:rsidRPr="00024C68" w:rsidRDefault="00140E30" w:rsidP="008B3224">
            <w:pPr>
              <w:spacing w:after="0" w:line="240" w:lineRule="auto"/>
              <w:rPr>
                <w:rFonts w:ascii="Tahoma" w:eastAsia="Tahoma" w:hAnsi="Tahoma" w:cs="Tahoma"/>
                <w:color w:val="auto"/>
                <w:sz w:val="20"/>
                <w:szCs w:val="20"/>
              </w:rPr>
            </w:pPr>
            <w:r w:rsidRPr="00024C68">
              <w:rPr>
                <w:rFonts w:ascii="Tahoma" w:eastAsia="Tahoma" w:hAnsi="Tahoma" w:cs="Tahoma"/>
                <w:color w:val="auto"/>
                <w:sz w:val="20"/>
                <w:szCs w:val="20"/>
              </w:rPr>
              <w:t xml:space="preserve">Suggerimenti, proposte, strategie che hanno particolarmente funzionato e che potrebbero essere riproposti; criticità emerse su cui intervenire, </w:t>
            </w:r>
            <w:proofErr w:type="spellStart"/>
            <w:r w:rsidRPr="00024C68">
              <w:rPr>
                <w:rFonts w:ascii="Tahoma" w:eastAsia="Tahoma" w:hAnsi="Tahoma" w:cs="Tahoma"/>
                <w:color w:val="auto"/>
                <w:sz w:val="20"/>
                <w:szCs w:val="20"/>
              </w:rPr>
              <w:t>etc</w:t>
            </w:r>
            <w:proofErr w:type="spellEnd"/>
            <w:r w:rsidRPr="00024C68">
              <w:rPr>
                <w:rFonts w:ascii="Tahoma" w:eastAsia="Tahoma" w:hAnsi="Tahoma" w:cs="Tahoma"/>
                <w:color w:val="auto"/>
                <w:sz w:val="20"/>
                <w:szCs w:val="20"/>
              </w:rPr>
              <w:t>…</w:t>
            </w:r>
          </w:p>
          <w:p w14:paraId="003D1E8E" w14:textId="77777777" w:rsidR="00140E30" w:rsidRPr="00024C68" w:rsidRDefault="00140E30" w:rsidP="008B3224">
            <w:pPr>
              <w:spacing w:after="0" w:line="240" w:lineRule="auto"/>
              <w:rPr>
                <w:rFonts w:ascii="Tahoma" w:eastAsia="Tahoma" w:hAnsi="Tahoma" w:cs="Tahoma"/>
                <w:b/>
                <w:bCs/>
                <w:color w:val="FF0000"/>
                <w:sz w:val="20"/>
                <w:szCs w:val="20"/>
              </w:rPr>
            </w:pPr>
          </w:p>
        </w:tc>
        <w:tc>
          <w:tcPr>
            <w:tcW w:w="2500" w:type="pct"/>
          </w:tcPr>
          <w:p w14:paraId="38BEF0FB" w14:textId="77777777" w:rsidR="00140E30" w:rsidRDefault="00140E30" w:rsidP="008B3224">
            <w:pPr>
              <w:spacing w:after="0" w:line="240" w:lineRule="auto"/>
              <w:rPr>
                <w:rFonts w:ascii="Tahoma" w:eastAsia="Tahoma" w:hAnsi="Tahoma" w:cs="Tahoma"/>
                <w:b/>
                <w:bCs/>
                <w:color w:val="FF0000"/>
                <w:sz w:val="24"/>
                <w:szCs w:val="24"/>
              </w:rPr>
            </w:pPr>
          </w:p>
          <w:p w14:paraId="102FA035" w14:textId="77777777" w:rsidR="00140E30" w:rsidRDefault="00140E30" w:rsidP="008B3224">
            <w:pPr>
              <w:spacing w:after="0" w:line="240" w:lineRule="auto"/>
              <w:rPr>
                <w:rFonts w:ascii="Tahoma" w:eastAsia="Tahoma" w:hAnsi="Tahoma" w:cs="Tahoma"/>
                <w:b/>
                <w:bCs/>
                <w:color w:val="FF0000"/>
                <w:sz w:val="24"/>
                <w:szCs w:val="24"/>
              </w:rPr>
            </w:pPr>
          </w:p>
        </w:tc>
      </w:tr>
    </w:tbl>
    <w:p w14:paraId="42007A89" w14:textId="77777777" w:rsidR="00FB16BD" w:rsidRDefault="00FB16BD" w:rsidP="00FB16BD">
      <w:pPr>
        <w:spacing w:after="0" w:line="240" w:lineRule="auto"/>
        <w:rPr>
          <w:rFonts w:ascii="Tahoma" w:eastAsia="Tahoma" w:hAnsi="Tahoma" w:cs="Tahoma"/>
          <w:b/>
          <w:bCs/>
          <w:color w:val="FF0000"/>
          <w:sz w:val="24"/>
          <w:szCs w:val="24"/>
        </w:rPr>
      </w:pPr>
    </w:p>
    <w:p w14:paraId="2769AC44" w14:textId="77777777" w:rsidR="00FB16BD" w:rsidRPr="006A4AFA" w:rsidRDefault="00FB16BD" w:rsidP="00FB16BD">
      <w:pPr>
        <w:pStyle w:val="Titolo1"/>
      </w:pPr>
      <w:r w:rsidRPr="006A4AFA">
        <w:t>Interventi necessari per garantire il diritto allo studio e la frequenza</w:t>
      </w:r>
    </w:p>
    <w:p w14:paraId="1C028605" w14:textId="77777777" w:rsidR="00FB16BD" w:rsidRPr="006A4AFA" w:rsidRDefault="00FB16BD" w:rsidP="00FB16BD">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693"/>
        <w:gridCol w:w="5275"/>
      </w:tblGrid>
      <w:tr w:rsidR="00FB16BD" w:rsidRPr="006A4AFA" w14:paraId="7AE2DAB2" w14:textId="77777777" w:rsidTr="00D11487">
        <w:trPr>
          <w:trHeight w:val="2481"/>
        </w:trPr>
        <w:tc>
          <w:tcPr>
            <w:tcW w:w="2354" w:type="pct"/>
          </w:tcPr>
          <w:p w14:paraId="27DC3513" w14:textId="77777777" w:rsidR="00FB16BD" w:rsidRPr="006A4AFA" w:rsidRDefault="00FB16BD" w:rsidP="008B3224">
            <w:pPr>
              <w:spacing w:after="120" w:line="240" w:lineRule="auto"/>
              <w:rPr>
                <w:rFonts w:ascii="Tahoma" w:eastAsia="Tahoma" w:hAnsi="Tahoma" w:cs="Tahoma"/>
                <w:sz w:val="18"/>
                <w:szCs w:val="18"/>
              </w:rPr>
            </w:pPr>
            <w:r w:rsidRPr="006A4AFA">
              <w:rPr>
                <w:rFonts w:ascii="Tahoma" w:eastAsia="Tahoma" w:hAnsi="Tahoma" w:cs="Tahoma"/>
                <w:sz w:val="20"/>
                <w:szCs w:val="20"/>
              </w:rPr>
              <w:t>Assistenza di base (</w:t>
            </w:r>
            <w:r w:rsidRPr="006A4AFA">
              <w:rPr>
                <w:rFonts w:ascii="Tahoma" w:eastAsia="Tahoma" w:hAnsi="Tahoma" w:cs="Tahoma"/>
                <w:b/>
                <w:sz w:val="18"/>
                <w:szCs w:val="18"/>
              </w:rPr>
              <w:t>per azioni di mera assistenza materiale, non riconducibili ad interventi educativi</w:t>
            </w:r>
            <w:r w:rsidRPr="006A4AFA">
              <w:rPr>
                <w:rFonts w:ascii="Tahoma" w:eastAsia="Tahoma" w:hAnsi="Tahoma" w:cs="Tahoma"/>
                <w:sz w:val="18"/>
                <w:szCs w:val="18"/>
              </w:rPr>
              <w:t xml:space="preserve">)  </w:t>
            </w:r>
          </w:p>
          <w:p w14:paraId="45ECE9C7" w14:textId="77777777" w:rsidR="00FB16BD" w:rsidRPr="00294A68" w:rsidRDefault="00FB16BD" w:rsidP="008B3224">
            <w:pPr>
              <w:spacing w:after="120" w:line="240" w:lineRule="auto"/>
              <w:rPr>
                <w:rFonts w:ascii="Tahoma" w:eastAsia="Tahoma" w:hAnsi="Tahoma" w:cs="Tahoma"/>
                <w:i/>
                <w:sz w:val="18"/>
                <w:szCs w:val="18"/>
              </w:rPr>
            </w:pPr>
            <w:r w:rsidRPr="00294A68">
              <w:rPr>
                <w:rFonts w:ascii="Tahoma" w:eastAsia="Tahoma" w:hAnsi="Tahoma" w:cs="Tahoma"/>
                <w:i/>
                <w:sz w:val="18"/>
                <w:szCs w:val="18"/>
              </w:rPr>
              <w:t xml:space="preserve">igienica             </w:t>
            </w:r>
            <w:r w:rsidRPr="00294A68">
              <w:rPr>
                <w:rFonts w:ascii="Tahoma" w:eastAsia="Arial Unicode MS" w:hAnsi="Tahoma" w:cs="Tahoma"/>
                <w:sz w:val="18"/>
                <w:szCs w:val="18"/>
              </w:rPr>
              <w:t>◻</w:t>
            </w:r>
          </w:p>
          <w:p w14:paraId="2CD142E6" w14:textId="77777777" w:rsidR="00FB16BD" w:rsidRPr="00294A68" w:rsidRDefault="00FB16BD" w:rsidP="008B3224">
            <w:pPr>
              <w:spacing w:after="120" w:line="240" w:lineRule="auto"/>
              <w:rPr>
                <w:rFonts w:ascii="Tahoma" w:eastAsia="Tahoma" w:hAnsi="Tahoma" w:cs="Tahoma"/>
                <w:i/>
                <w:sz w:val="18"/>
                <w:szCs w:val="18"/>
              </w:rPr>
            </w:pPr>
            <w:r w:rsidRPr="00294A68">
              <w:rPr>
                <w:rFonts w:ascii="Tahoma" w:eastAsia="Tahoma" w:hAnsi="Tahoma" w:cs="Tahoma"/>
                <w:i/>
                <w:sz w:val="18"/>
                <w:szCs w:val="18"/>
              </w:rPr>
              <w:t xml:space="preserve">spostamenti       </w:t>
            </w:r>
            <w:r w:rsidRPr="00294A68">
              <w:rPr>
                <w:rFonts w:ascii="Tahoma" w:eastAsia="Arial Unicode MS" w:hAnsi="Tahoma" w:cs="Tahoma"/>
                <w:sz w:val="18"/>
                <w:szCs w:val="18"/>
              </w:rPr>
              <w:t>◻</w:t>
            </w:r>
          </w:p>
          <w:p w14:paraId="73002F98" w14:textId="77777777" w:rsidR="00FB16BD" w:rsidRPr="00294A68" w:rsidRDefault="00FB16BD" w:rsidP="008B3224">
            <w:pPr>
              <w:spacing w:after="120" w:line="240" w:lineRule="auto"/>
              <w:rPr>
                <w:rFonts w:ascii="Tahoma" w:eastAsia="Tahoma" w:hAnsi="Tahoma" w:cs="Tahoma"/>
                <w:i/>
                <w:sz w:val="18"/>
                <w:szCs w:val="18"/>
              </w:rPr>
            </w:pPr>
            <w:r w:rsidRPr="00294A68">
              <w:rPr>
                <w:rFonts w:ascii="Tahoma" w:eastAsia="Tahoma" w:hAnsi="Tahoma" w:cs="Tahoma"/>
                <w:i/>
                <w:sz w:val="18"/>
                <w:szCs w:val="18"/>
              </w:rPr>
              <w:t xml:space="preserve">mensa               </w:t>
            </w:r>
            <w:r w:rsidRPr="00294A68">
              <w:rPr>
                <w:rFonts w:ascii="Tahoma" w:eastAsia="Arial Unicode MS" w:hAnsi="Tahoma" w:cs="Tahoma"/>
                <w:sz w:val="18"/>
                <w:szCs w:val="18"/>
              </w:rPr>
              <w:t>◻</w:t>
            </w:r>
          </w:p>
          <w:p w14:paraId="692EC357" w14:textId="77777777" w:rsidR="00FB16BD" w:rsidRPr="00294A68" w:rsidRDefault="00FB16BD" w:rsidP="008B3224">
            <w:pPr>
              <w:spacing w:after="120" w:line="240" w:lineRule="auto"/>
              <w:rPr>
                <w:rFonts w:ascii="Tahoma" w:eastAsia="Tahoma" w:hAnsi="Tahoma" w:cs="Tahoma"/>
                <w:i/>
                <w:sz w:val="18"/>
                <w:szCs w:val="18"/>
              </w:rPr>
            </w:pPr>
            <w:r w:rsidRPr="00294A68">
              <w:rPr>
                <w:rFonts w:ascii="Tahoma" w:eastAsia="Tahoma" w:hAnsi="Tahoma" w:cs="Tahoma"/>
                <w:i/>
                <w:sz w:val="18"/>
                <w:szCs w:val="18"/>
              </w:rPr>
              <w:t xml:space="preserve">altro                  </w:t>
            </w:r>
            <w:r w:rsidRPr="00294A68">
              <w:rPr>
                <w:rFonts w:ascii="Tahoma" w:eastAsia="Arial Unicode MS" w:hAnsi="Tahoma" w:cs="Tahoma"/>
                <w:sz w:val="18"/>
                <w:szCs w:val="18"/>
              </w:rPr>
              <w:t>◻</w:t>
            </w:r>
            <w:r w:rsidRPr="00294A68">
              <w:rPr>
                <w:rFonts w:ascii="Tahoma" w:eastAsia="Tahoma" w:hAnsi="Tahoma" w:cs="Tahoma"/>
                <w:i/>
                <w:sz w:val="18"/>
                <w:szCs w:val="18"/>
              </w:rPr>
              <w:t xml:space="preserve"> (specificare…………………………</w:t>
            </w:r>
            <w:proofErr w:type="gramStart"/>
            <w:r w:rsidRPr="00294A68">
              <w:rPr>
                <w:rFonts w:ascii="Tahoma" w:eastAsia="Tahoma" w:hAnsi="Tahoma" w:cs="Tahoma"/>
                <w:i/>
                <w:sz w:val="18"/>
                <w:szCs w:val="18"/>
              </w:rPr>
              <w:t>…….</w:t>
            </w:r>
            <w:proofErr w:type="gramEnd"/>
            <w:r w:rsidRPr="00294A68">
              <w:rPr>
                <w:rFonts w:ascii="Tahoma" w:eastAsia="Tahoma" w:hAnsi="Tahoma" w:cs="Tahoma"/>
                <w:i/>
                <w:sz w:val="18"/>
                <w:szCs w:val="18"/>
              </w:rPr>
              <w:t>)</w:t>
            </w:r>
          </w:p>
          <w:p w14:paraId="4208DAD0" w14:textId="77777777" w:rsidR="00FB16BD" w:rsidRPr="006A4AFA" w:rsidRDefault="00FB16BD" w:rsidP="008B3224">
            <w:pPr>
              <w:spacing w:after="120" w:line="240" w:lineRule="auto"/>
              <w:rPr>
                <w:rFonts w:ascii="Tahoma" w:eastAsia="Tahoma" w:hAnsi="Tahoma" w:cs="Tahoma"/>
                <w:b/>
                <w:sz w:val="18"/>
                <w:szCs w:val="18"/>
              </w:rPr>
            </w:pPr>
            <w:r w:rsidRPr="006A4AFA">
              <w:rPr>
                <w:rFonts w:ascii="Tahoma" w:eastAsia="Tahoma" w:hAnsi="Tahoma" w:cs="Tahoma"/>
                <w:sz w:val="18"/>
                <w:szCs w:val="18"/>
              </w:rPr>
              <w:t>Dati relativi all’assistenza di base (nominativi collaboratori scolastici,  organizzazione oraria ritenuta necessaria)</w:t>
            </w:r>
          </w:p>
        </w:tc>
        <w:tc>
          <w:tcPr>
            <w:tcW w:w="2646" w:type="pct"/>
          </w:tcPr>
          <w:p w14:paraId="68BF4137" w14:textId="77777777" w:rsidR="00FB16BD" w:rsidRPr="00C863C3" w:rsidRDefault="00FB16BD" w:rsidP="008B3224">
            <w:pPr>
              <w:spacing w:after="120" w:line="240" w:lineRule="auto"/>
              <w:rPr>
                <w:rFonts w:ascii="Tahoma" w:eastAsia="Tahoma" w:hAnsi="Tahoma" w:cs="Tahoma"/>
                <w:sz w:val="20"/>
                <w:szCs w:val="20"/>
              </w:rPr>
            </w:pPr>
            <w:r w:rsidRPr="00C863C3">
              <w:rPr>
                <w:rFonts w:ascii="Tahoma" w:eastAsia="Tahoma" w:hAnsi="Tahoma" w:cs="Tahoma"/>
                <w:sz w:val="20"/>
                <w:szCs w:val="20"/>
              </w:rPr>
              <w:t>Assistenza specialistica all’autonomia e/o alla comunicazione (</w:t>
            </w:r>
            <w:r w:rsidRPr="00C863C3">
              <w:rPr>
                <w:rFonts w:ascii="Tahoma" w:eastAsia="Tahoma" w:hAnsi="Tahoma" w:cs="Tahoma"/>
                <w:b/>
                <w:sz w:val="20"/>
                <w:szCs w:val="20"/>
              </w:rPr>
              <w:t>per azioni riconducibili ad interventi educativi</w:t>
            </w:r>
            <w:r w:rsidRPr="00C863C3">
              <w:rPr>
                <w:rFonts w:ascii="Tahoma" w:eastAsia="Tahoma" w:hAnsi="Tahoma" w:cs="Tahoma"/>
                <w:sz w:val="20"/>
                <w:szCs w:val="20"/>
              </w:rPr>
              <w:t>):</w:t>
            </w:r>
          </w:p>
          <w:p w14:paraId="0C35CB27" w14:textId="77777777" w:rsidR="00FB16BD" w:rsidRPr="00EE059E" w:rsidRDefault="00FB16BD" w:rsidP="008B3224">
            <w:pPr>
              <w:spacing w:after="100" w:line="240" w:lineRule="auto"/>
              <w:rPr>
                <w:rFonts w:ascii="Tahoma" w:eastAsia="Arial Unicode MS" w:hAnsi="Tahoma" w:cs="Tahoma"/>
                <w:sz w:val="18"/>
                <w:szCs w:val="18"/>
                <w:u w:val="single"/>
              </w:rPr>
            </w:pPr>
            <w:r w:rsidRPr="00EE059E">
              <w:rPr>
                <w:rFonts w:ascii="Tahoma" w:eastAsia="Arial Unicode MS" w:hAnsi="Tahoma" w:cs="Tahoma"/>
                <w:sz w:val="18"/>
                <w:szCs w:val="18"/>
                <w:u w:val="single"/>
              </w:rPr>
              <w:t>Comunicazione:</w:t>
            </w:r>
          </w:p>
          <w:p w14:paraId="06BF476D" w14:textId="77777777" w:rsidR="00FB16BD" w:rsidRPr="00F65DF1" w:rsidRDefault="00FB16BD" w:rsidP="008B3224">
            <w:pPr>
              <w:tabs>
                <w:tab w:val="left" w:pos="3294"/>
              </w:tabs>
              <w:spacing w:after="100" w:line="240" w:lineRule="auto"/>
              <w:rPr>
                <w:rFonts w:ascii="Tahoma" w:eastAsia="Arial Unicode MS" w:hAnsi="Tahoma" w:cs="Tahoma"/>
                <w:sz w:val="18"/>
                <w:szCs w:val="18"/>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privi della vista</w:t>
            </w:r>
            <w:r w:rsidRPr="00F65DF1">
              <w:rPr>
                <w:rFonts w:ascii="Tahoma" w:eastAsia="Arial Unicode MS" w:hAnsi="Tahoma" w:cs="Tahoma"/>
                <w:sz w:val="18"/>
                <w:szCs w:val="18"/>
              </w:rPr>
              <w:t xml:space="preserve"> </w:t>
            </w:r>
            <w:r>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7323D32C" w14:textId="77777777" w:rsidR="00FB16BD" w:rsidRPr="00F65DF1" w:rsidRDefault="00FB16BD" w:rsidP="008B3224">
            <w:pPr>
              <w:tabs>
                <w:tab w:val="left" w:pos="3294"/>
              </w:tabs>
              <w:spacing w:after="100" w:line="240" w:lineRule="auto"/>
              <w:rPr>
                <w:rFonts w:ascii="Tahoma" w:eastAsia="Arial Unicode MS" w:hAnsi="Tahoma" w:cs="Tahoma"/>
                <w:sz w:val="18"/>
                <w:szCs w:val="18"/>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privi dell’udito</w:t>
            </w:r>
            <w:r w:rsidRPr="00F65DF1">
              <w:rPr>
                <w:rFonts w:ascii="Tahoma" w:eastAsia="Arial Unicode MS" w:hAnsi="Tahoma" w:cs="Tahoma"/>
                <w:sz w:val="18"/>
                <w:szCs w:val="18"/>
              </w:rPr>
              <w:t xml:space="preserve"> </w:t>
            </w:r>
            <w:r>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40693020" w14:textId="77777777" w:rsidR="00FB16BD" w:rsidRPr="00F65DF1" w:rsidRDefault="00FB16BD" w:rsidP="008B3224">
            <w:pPr>
              <w:spacing w:after="100" w:line="240" w:lineRule="auto"/>
              <w:rPr>
                <w:rFonts w:ascii="Tahoma" w:eastAsia="Tahoma" w:hAnsi="Tahoma" w:cs="Tahoma"/>
                <w:i/>
                <w:sz w:val="18"/>
                <w:szCs w:val="18"/>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con disabilità intellettive e disturbi del neurosviluppo</w:t>
            </w:r>
            <w:r w:rsidRPr="00F65DF1">
              <w:rPr>
                <w:rFonts w:ascii="Tahoma" w:eastAsia="Arial Unicode MS" w:hAnsi="Tahoma" w:cs="Tahoma"/>
                <w:sz w:val="18"/>
                <w:szCs w:val="18"/>
              </w:rPr>
              <w:t xml:space="preserve"> </w:t>
            </w:r>
            <w:r>
              <w:rPr>
                <w:rFonts w:ascii="Tahoma" w:eastAsia="Arial Unicode MS" w:hAnsi="Tahoma" w:cs="Tahoma"/>
                <w:sz w:val="18"/>
                <w:szCs w:val="18"/>
              </w:rPr>
              <w:t xml:space="preserve">                                     </w:t>
            </w:r>
            <w:r w:rsidRPr="00F65DF1">
              <w:rPr>
                <w:rFonts w:ascii="Tahoma" w:eastAsia="Arial Unicode MS" w:hAnsi="Tahoma" w:cs="Tahoma"/>
                <w:sz w:val="18"/>
                <w:szCs w:val="18"/>
              </w:rPr>
              <w:t>◻</w:t>
            </w:r>
            <w:r w:rsidRPr="00F65DF1">
              <w:rPr>
                <w:rFonts w:ascii="Tahoma" w:eastAsia="Arial Unicode MS" w:hAnsi="Tahoma" w:cs="Tahoma"/>
                <w:sz w:val="18"/>
                <w:szCs w:val="18"/>
              </w:rPr>
              <w:br/>
            </w:r>
          </w:p>
          <w:p w14:paraId="1E682042" w14:textId="77777777" w:rsidR="00FB16BD" w:rsidRPr="00EE059E" w:rsidRDefault="00FB16BD" w:rsidP="008B3224">
            <w:pPr>
              <w:spacing w:after="100" w:line="240" w:lineRule="auto"/>
              <w:rPr>
                <w:rFonts w:ascii="Tahoma" w:eastAsia="Tahoma" w:hAnsi="Tahoma" w:cs="Tahoma"/>
                <w:sz w:val="18"/>
                <w:szCs w:val="18"/>
                <w:u w:val="single"/>
              </w:rPr>
            </w:pPr>
            <w:r w:rsidRPr="00EE059E">
              <w:rPr>
                <w:rFonts w:ascii="Tahoma" w:eastAsia="Tahoma" w:hAnsi="Tahoma" w:cs="Tahoma"/>
                <w:sz w:val="18"/>
                <w:szCs w:val="18"/>
                <w:u w:val="single"/>
              </w:rPr>
              <w:t>Educazione e sviluppo dell'autonomia, nella:</w:t>
            </w:r>
          </w:p>
          <w:p w14:paraId="1BAA3548" w14:textId="77777777" w:rsidR="00FB16BD" w:rsidRPr="00F65DF1" w:rsidRDefault="00FB16BD" w:rsidP="008B3224">
            <w:pPr>
              <w:spacing w:after="100" w:line="240" w:lineRule="auto"/>
              <w:rPr>
                <w:rFonts w:ascii="Tahoma" w:eastAsia="Tahoma" w:hAnsi="Tahoma" w:cs="Tahoma"/>
                <w:i/>
                <w:sz w:val="18"/>
                <w:szCs w:val="18"/>
              </w:rPr>
            </w:pPr>
            <w:r w:rsidRPr="00F65DF1">
              <w:rPr>
                <w:rFonts w:ascii="Tahoma" w:eastAsia="Tahoma" w:hAnsi="Tahoma" w:cs="Tahoma"/>
                <w:i/>
                <w:sz w:val="18"/>
                <w:szCs w:val="18"/>
              </w:rPr>
              <w:t xml:space="preserve">cura di sé  </w:t>
            </w:r>
            <w:r w:rsidRPr="00F65DF1">
              <w:rPr>
                <w:rFonts w:ascii="Arial Unicode MS" w:eastAsia="Arial Unicode MS" w:hAnsi="Arial Unicode MS" w:cs="Arial Unicode MS" w:hint="eastAsia"/>
                <w:sz w:val="18"/>
                <w:szCs w:val="18"/>
              </w:rPr>
              <w:t>◻</w:t>
            </w:r>
          </w:p>
          <w:p w14:paraId="6BCAD290" w14:textId="77777777" w:rsidR="00FB16BD" w:rsidRPr="00F65DF1" w:rsidRDefault="00FB16BD" w:rsidP="008B3224">
            <w:pPr>
              <w:spacing w:after="100" w:line="240" w:lineRule="auto"/>
              <w:rPr>
                <w:rFonts w:ascii="Tahoma" w:eastAsia="Tahoma" w:hAnsi="Tahoma" w:cs="Tahoma"/>
                <w:i/>
                <w:sz w:val="18"/>
                <w:szCs w:val="18"/>
              </w:rPr>
            </w:pPr>
            <w:r w:rsidRPr="00F65DF1">
              <w:rPr>
                <w:rFonts w:ascii="Tahoma" w:eastAsia="Tahoma" w:hAnsi="Tahoma" w:cs="Tahoma"/>
                <w:i/>
                <w:sz w:val="18"/>
                <w:szCs w:val="18"/>
              </w:rPr>
              <w:t xml:space="preserve">mensa      </w:t>
            </w:r>
            <w:r w:rsidRPr="00F65DF1">
              <w:rPr>
                <w:rFonts w:ascii="Arial Unicode MS" w:eastAsia="Arial Unicode MS" w:hAnsi="Arial Unicode MS" w:cs="Arial Unicode MS" w:hint="eastAsia"/>
                <w:sz w:val="18"/>
                <w:szCs w:val="18"/>
              </w:rPr>
              <w:t>◻</w:t>
            </w:r>
          </w:p>
          <w:p w14:paraId="5EFCBC1F" w14:textId="77777777" w:rsidR="00FB16BD" w:rsidRPr="00F65DF1" w:rsidRDefault="00FB16BD" w:rsidP="008B3224">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altro        </w:t>
            </w:r>
            <w:r>
              <w:rPr>
                <w:rFonts w:ascii="Tahoma" w:eastAsia="Tahoma" w:hAnsi="Tahoma" w:cs="Tahoma"/>
                <w:i/>
                <w:sz w:val="18"/>
                <w:szCs w:val="18"/>
              </w:rPr>
              <w:t xml:space="preserve"> </w:t>
            </w:r>
            <w:r w:rsidRPr="005B5464">
              <w:rPr>
                <w:rFonts w:ascii="Cambria Math" w:eastAsia="Arial Unicode MS" w:hAnsi="Cambria Math" w:cs="Cambria Math"/>
                <w:sz w:val="18"/>
                <w:szCs w:val="18"/>
              </w:rPr>
              <w:t>◻</w:t>
            </w:r>
            <w:r w:rsidRPr="00F65DF1">
              <w:rPr>
                <w:rFonts w:ascii="Tahoma" w:eastAsia="Tahoma" w:hAnsi="Tahoma" w:cs="Tahoma"/>
                <w:i/>
                <w:sz w:val="18"/>
                <w:szCs w:val="18"/>
              </w:rPr>
              <w:t xml:space="preserve"> </w:t>
            </w:r>
            <w:proofErr w:type="gramStart"/>
            <w:r w:rsidRPr="00F65DF1">
              <w:rPr>
                <w:rFonts w:ascii="Tahoma" w:eastAsia="Tahoma" w:hAnsi="Tahoma" w:cs="Tahoma"/>
                <w:i/>
                <w:sz w:val="18"/>
                <w:szCs w:val="18"/>
              </w:rPr>
              <w:t xml:space="preserve">   (</w:t>
            </w:r>
            <w:proofErr w:type="gramEnd"/>
            <w:r w:rsidRPr="00F65DF1">
              <w:rPr>
                <w:rFonts w:ascii="Tahoma" w:eastAsia="Tahoma" w:hAnsi="Tahoma" w:cs="Tahoma"/>
                <w:i/>
                <w:sz w:val="18"/>
                <w:szCs w:val="18"/>
              </w:rPr>
              <w:t>specificare …………………………………………</w:t>
            </w:r>
            <w:proofErr w:type="gramStart"/>
            <w:r w:rsidRPr="00F65DF1">
              <w:rPr>
                <w:rFonts w:ascii="Tahoma" w:eastAsia="Tahoma" w:hAnsi="Tahoma" w:cs="Tahoma"/>
                <w:i/>
                <w:sz w:val="18"/>
                <w:szCs w:val="18"/>
              </w:rPr>
              <w:t>…….</w:t>
            </w:r>
            <w:proofErr w:type="gramEnd"/>
            <w:r w:rsidRPr="00F65DF1">
              <w:rPr>
                <w:rFonts w:ascii="Tahoma" w:eastAsia="Tahoma" w:hAnsi="Tahoma" w:cs="Tahoma"/>
                <w:i/>
                <w:sz w:val="18"/>
                <w:szCs w:val="18"/>
              </w:rPr>
              <w:t>)</w:t>
            </w:r>
          </w:p>
          <w:p w14:paraId="20C9DAFD" w14:textId="77777777" w:rsidR="00FB16BD" w:rsidRPr="00A876E3" w:rsidRDefault="00FB16BD" w:rsidP="008B3224">
            <w:pPr>
              <w:rPr>
                <w:sz w:val="18"/>
                <w:szCs w:val="18"/>
              </w:rPr>
            </w:pPr>
            <w:r w:rsidRPr="00C863C3">
              <w:rPr>
                <w:rFonts w:ascii="Tahoma" w:eastAsia="Tahoma" w:hAnsi="Tahoma" w:cs="Tahoma"/>
                <w:sz w:val="18"/>
                <w:szCs w:val="18"/>
              </w:rPr>
              <w:t>Dati relativi agli interventi educativi all’autonomia e alla comunicazione (nominativi educatori, organizzazione oraria ritenuta necessaria)</w:t>
            </w:r>
          </w:p>
        </w:tc>
      </w:tr>
      <w:tr w:rsidR="00140E30" w:rsidRPr="006A4AFA" w14:paraId="2EE36CCF" w14:textId="77777777" w:rsidTr="00D11487">
        <w:trPr>
          <w:trHeight w:val="2481"/>
        </w:trPr>
        <w:tc>
          <w:tcPr>
            <w:tcW w:w="5000" w:type="pct"/>
            <w:gridSpan w:val="2"/>
          </w:tcPr>
          <w:p w14:paraId="4517835B" w14:textId="77777777" w:rsidR="00140E30" w:rsidRPr="00140E30" w:rsidRDefault="00140E30" w:rsidP="00140E30">
            <w:pPr>
              <w:pStyle w:val="Default"/>
              <w:rPr>
                <w:rFonts w:ascii="Tahoma" w:hAnsi="Tahoma" w:cs="Tahoma"/>
                <w:sz w:val="20"/>
                <w:szCs w:val="20"/>
              </w:rPr>
            </w:pPr>
            <w:r w:rsidRPr="00140E30">
              <w:rPr>
                <w:b/>
                <w:bCs/>
                <w:iCs/>
                <w:sz w:val="20"/>
                <w:szCs w:val="20"/>
              </w:rPr>
              <w:t>Esigenze di tipo sanitario</w:t>
            </w:r>
            <w:r>
              <w:rPr>
                <w:i/>
                <w:sz w:val="20"/>
                <w:szCs w:val="20"/>
              </w:rPr>
              <w:t>:</w:t>
            </w:r>
            <w:r w:rsidRPr="006A4AFA">
              <w:rPr>
                <w:i/>
                <w:sz w:val="20"/>
                <w:szCs w:val="20"/>
              </w:rPr>
              <w:t xml:space="preserve"> </w:t>
            </w:r>
            <w:r w:rsidRPr="00140E30">
              <w:rPr>
                <w:rFonts w:ascii="Tahoma" w:hAnsi="Tahoma" w:cs="Tahoma"/>
                <w:sz w:val="20"/>
                <w:szCs w:val="20"/>
              </w:rPr>
              <w:t xml:space="preserve">comprendono le eventuali somministrazioni di farmaci o altri interventi a supporto di funzioni vitali da assicurare, secondo i bisogni, durante l’orario scolastico. </w:t>
            </w:r>
          </w:p>
          <w:p w14:paraId="32171061" w14:textId="77777777" w:rsidR="00140E30" w:rsidRDefault="00140E30" w:rsidP="00140E30">
            <w:pPr>
              <w:autoSpaceDE w:val="0"/>
              <w:autoSpaceDN w:val="0"/>
              <w:adjustRightInd w:val="0"/>
              <w:spacing w:after="0" w:line="240" w:lineRule="auto"/>
              <w:rPr>
                <w:rFonts w:ascii="Tahoma" w:hAnsi="Tahoma" w:cs="Tahoma"/>
                <w:color w:val="000000"/>
                <w:sz w:val="20"/>
                <w:szCs w:val="20"/>
                <w:lang w:eastAsia="it-IT"/>
              </w:rPr>
            </w:pPr>
            <w:r w:rsidRPr="00140E30">
              <w:rPr>
                <w:rFonts w:ascii="Tahoma" w:hAnsi="Tahoma" w:cs="Tahoma"/>
                <w:color w:val="000000"/>
                <w:sz w:val="20"/>
                <w:szCs w:val="20"/>
                <w:lang w:eastAsia="it-IT"/>
              </w:rPr>
              <w:t xml:space="preserve">Somministrazioni di farmaci: </w:t>
            </w:r>
          </w:p>
          <w:p w14:paraId="2AC721A9" w14:textId="77777777" w:rsidR="00354401" w:rsidRPr="00140E30" w:rsidRDefault="00354401" w:rsidP="00140E30">
            <w:pPr>
              <w:autoSpaceDE w:val="0"/>
              <w:autoSpaceDN w:val="0"/>
              <w:adjustRightInd w:val="0"/>
              <w:spacing w:after="0" w:line="240" w:lineRule="auto"/>
              <w:rPr>
                <w:rFonts w:ascii="Tahoma" w:hAnsi="Tahoma" w:cs="Tahoma"/>
                <w:color w:val="000000"/>
                <w:sz w:val="20"/>
                <w:szCs w:val="20"/>
                <w:lang w:eastAsia="it-IT"/>
              </w:rPr>
            </w:pPr>
          </w:p>
          <w:p w14:paraId="39DC164E" w14:textId="15741445" w:rsidR="00140E30" w:rsidRDefault="00140E30" w:rsidP="00140E30">
            <w:pPr>
              <w:autoSpaceDE w:val="0"/>
              <w:autoSpaceDN w:val="0"/>
              <w:adjustRightInd w:val="0"/>
              <w:spacing w:after="0" w:line="240" w:lineRule="auto"/>
              <w:rPr>
                <w:rFonts w:ascii="Tahoma" w:hAnsi="Tahoma" w:cs="Tahoma"/>
                <w:color w:val="000000"/>
                <w:sz w:val="20"/>
                <w:szCs w:val="20"/>
                <w:lang w:eastAsia="it-IT"/>
              </w:rPr>
            </w:pPr>
            <w:r w:rsidRPr="00140E30">
              <w:rPr>
                <w:rFonts w:ascii="Tahoma" w:hAnsi="Tahoma" w:cs="Tahoma"/>
                <w:color w:val="000000"/>
                <w:sz w:val="20"/>
                <w:szCs w:val="20"/>
                <w:lang w:eastAsia="it-IT"/>
              </w:rPr>
              <w:t>[]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 ] comportano cognizioni specialistiche e discrezionalità tecnica da parte dell’adulto somministratore, tali da richiedere il coinvolgimento di figure professionali esterne</w:t>
            </w:r>
            <w:r w:rsidR="00354401">
              <w:rPr>
                <w:rFonts w:ascii="Tahoma" w:hAnsi="Tahoma" w:cs="Tahoma"/>
                <w:color w:val="000000"/>
                <w:sz w:val="20"/>
                <w:szCs w:val="20"/>
                <w:lang w:eastAsia="it-IT"/>
              </w:rPr>
              <w:t>.</w:t>
            </w:r>
          </w:p>
          <w:p w14:paraId="56280D37" w14:textId="77777777" w:rsidR="00354401" w:rsidRPr="00140E30" w:rsidRDefault="00354401" w:rsidP="00140E30">
            <w:pPr>
              <w:autoSpaceDE w:val="0"/>
              <w:autoSpaceDN w:val="0"/>
              <w:adjustRightInd w:val="0"/>
              <w:spacing w:after="0" w:line="240" w:lineRule="auto"/>
              <w:rPr>
                <w:rFonts w:ascii="Tahoma" w:hAnsi="Tahoma" w:cs="Tahoma"/>
                <w:color w:val="000000"/>
                <w:sz w:val="20"/>
                <w:szCs w:val="20"/>
                <w:lang w:eastAsia="it-IT"/>
              </w:rPr>
            </w:pPr>
          </w:p>
          <w:p w14:paraId="2456BED3" w14:textId="752692C1" w:rsidR="00140E30" w:rsidRPr="00C863C3" w:rsidRDefault="00354401" w:rsidP="008B3224">
            <w:pPr>
              <w:spacing w:after="120" w:line="240" w:lineRule="auto"/>
              <w:rPr>
                <w:rFonts w:ascii="Tahoma" w:eastAsia="Tahoma" w:hAnsi="Tahoma" w:cs="Tahoma"/>
                <w:sz w:val="20"/>
                <w:szCs w:val="20"/>
              </w:rPr>
            </w:pPr>
            <w:r w:rsidRPr="00354401">
              <w:rPr>
                <w:rFonts w:ascii="Tahoma" w:eastAsia="Tahoma" w:hAnsi="Tahoma" w:cs="Tahoma"/>
                <w:sz w:val="20"/>
                <w:szCs w:val="20"/>
              </w:rPr>
              <w:t>Altre esigenze ed interventi non riferibili esclusivamente alla specifica disabilità sono definiti nelle modalità ritenute più idonee, conservando la relativa documentazione nel fascicolo personale del bambino o della bambina. si rimanda alla relativa documentazione presente nel Fascicolo del/della bambino/a</w:t>
            </w:r>
          </w:p>
        </w:tc>
      </w:tr>
    </w:tbl>
    <w:p w14:paraId="47005486" w14:textId="77777777" w:rsidR="00140E30" w:rsidRDefault="00140E30" w:rsidP="00140E30">
      <w:pPr>
        <w:pStyle w:val="Default"/>
        <w:rPr>
          <w:b/>
          <w:bCs/>
          <w:iCs/>
          <w:sz w:val="20"/>
          <w:szCs w:val="20"/>
        </w:rPr>
      </w:pPr>
    </w:p>
    <w:p w14:paraId="03B6BE39" w14:textId="77777777" w:rsidR="00140E30" w:rsidRDefault="00140E30" w:rsidP="00140E30">
      <w:pPr>
        <w:pStyle w:val="Default"/>
        <w:rPr>
          <w:b/>
          <w:bCs/>
          <w:iCs/>
          <w:sz w:val="20"/>
          <w:szCs w:val="20"/>
        </w:rPr>
      </w:pPr>
    </w:p>
    <w:p w14:paraId="6BBB958F" w14:textId="77777777" w:rsidR="00140E30" w:rsidRDefault="00140E30" w:rsidP="00140E30">
      <w:pPr>
        <w:pStyle w:val="Default"/>
        <w:rPr>
          <w:b/>
          <w:bCs/>
          <w:iCs/>
          <w:sz w:val="20"/>
          <w:szCs w:val="20"/>
        </w:rPr>
      </w:pPr>
    </w:p>
    <w:p w14:paraId="50E40055" w14:textId="77777777" w:rsidR="00140E30" w:rsidRDefault="00140E30" w:rsidP="00140E30">
      <w:pPr>
        <w:pStyle w:val="Default"/>
        <w:rPr>
          <w:b/>
          <w:bCs/>
          <w:iCs/>
          <w:sz w:val="20"/>
          <w:szCs w:val="20"/>
        </w:rPr>
      </w:pPr>
    </w:p>
    <w:p w14:paraId="161809E4" w14:textId="77777777" w:rsidR="00140E30" w:rsidRDefault="00140E30" w:rsidP="00140E30">
      <w:pPr>
        <w:pStyle w:val="Default"/>
        <w:rPr>
          <w:b/>
          <w:bCs/>
          <w:iCs/>
          <w:sz w:val="20"/>
          <w:szCs w:val="20"/>
        </w:rPr>
      </w:pPr>
    </w:p>
    <w:p w14:paraId="733FCF18" w14:textId="63D8FA36" w:rsidR="00FB16BD" w:rsidRPr="00354401" w:rsidRDefault="00140E30" w:rsidP="00354401">
      <w:pPr>
        <w:autoSpaceDE w:val="0"/>
        <w:autoSpaceDN w:val="0"/>
        <w:adjustRightInd w:val="0"/>
        <w:spacing w:after="0" w:line="240" w:lineRule="auto"/>
        <w:rPr>
          <w:rFonts w:ascii="Tahoma" w:hAnsi="Tahoma" w:cs="Tahoma"/>
          <w:color w:val="000000"/>
          <w:sz w:val="20"/>
          <w:szCs w:val="20"/>
          <w:lang w:eastAsia="it-IT"/>
        </w:rPr>
      </w:pPr>
      <w:r w:rsidRPr="00140E30">
        <w:rPr>
          <w:rFonts w:ascii="Tahoma" w:hAnsi="Tahoma" w:cs="Tahoma"/>
          <w:color w:val="000000"/>
          <w:sz w:val="20"/>
          <w:szCs w:val="20"/>
          <w:lang w:eastAsia="it-IT"/>
        </w:rPr>
        <w:t xml:space="preserve">. </w:t>
      </w:r>
    </w:p>
    <w:tbl>
      <w:tblPr>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23"/>
        <w:gridCol w:w="7400"/>
      </w:tblGrid>
      <w:tr w:rsidR="00FB16BD" w:rsidRPr="006A4AFA" w14:paraId="285C81A5" w14:textId="77777777" w:rsidTr="00FB16BD">
        <w:tc>
          <w:tcPr>
            <w:tcW w:w="2523" w:type="dxa"/>
          </w:tcPr>
          <w:p w14:paraId="71F8C613" w14:textId="77777777" w:rsidR="00FB16BD" w:rsidRPr="006A4AFA" w:rsidRDefault="00FB16BD" w:rsidP="008B3224">
            <w:pPr>
              <w:spacing w:before="120" w:after="120"/>
              <w:rPr>
                <w:rFonts w:ascii="Tahoma" w:eastAsia="Tahoma" w:hAnsi="Tahoma" w:cs="Tahoma"/>
                <w:sz w:val="18"/>
                <w:szCs w:val="18"/>
              </w:rPr>
            </w:pPr>
            <w:r w:rsidRPr="006A4AFA">
              <w:rPr>
                <w:rFonts w:ascii="Tahoma" w:eastAsia="Tahoma" w:hAnsi="Tahoma" w:cs="Tahoma"/>
                <w:sz w:val="18"/>
                <w:szCs w:val="18"/>
              </w:rPr>
              <w:t>Arredi speciali, Ausili didattici, informatici, ecc.)</w:t>
            </w:r>
          </w:p>
        </w:tc>
        <w:tc>
          <w:tcPr>
            <w:tcW w:w="7400" w:type="dxa"/>
            <w:vAlign w:val="center"/>
          </w:tcPr>
          <w:p w14:paraId="6FD3B891" w14:textId="77777777" w:rsidR="00FB16BD" w:rsidRPr="006A4AFA" w:rsidRDefault="00FB16BD" w:rsidP="008B3224">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p>
        </w:tc>
      </w:tr>
    </w:tbl>
    <w:p w14:paraId="7FE6713A" w14:textId="77777777" w:rsidR="00FB16BD" w:rsidRPr="006A4AFA" w:rsidRDefault="00FB16BD" w:rsidP="00FB16BD">
      <w:pPr>
        <w:spacing w:after="0" w:line="240" w:lineRule="auto"/>
        <w:rPr>
          <w:rFonts w:ascii="Tahoma" w:eastAsia="Tahoma" w:hAnsi="Tahoma" w:cs="Tahoma"/>
          <w:b/>
          <w:bCs/>
          <w:sz w:val="24"/>
          <w:szCs w:val="24"/>
        </w:rPr>
      </w:pPr>
    </w:p>
    <w:tbl>
      <w:tblPr>
        <w:tblStyle w:val="Grigliatabella"/>
        <w:tblW w:w="5000" w:type="pct"/>
        <w:jc w:val="center"/>
        <w:tblLook w:val="04A0" w:firstRow="1" w:lastRow="0" w:firstColumn="1" w:lastColumn="0" w:noHBand="0" w:noVBand="1"/>
      </w:tblPr>
      <w:tblGrid>
        <w:gridCol w:w="2033"/>
        <w:gridCol w:w="7935"/>
      </w:tblGrid>
      <w:tr w:rsidR="00FB16BD" w:rsidRPr="0088391D" w14:paraId="2303335A" w14:textId="77777777" w:rsidTr="00D11487">
        <w:trPr>
          <w:jc w:val="center"/>
        </w:trPr>
        <w:tc>
          <w:tcPr>
            <w:tcW w:w="1020" w:type="pct"/>
          </w:tcPr>
          <w:p w14:paraId="4692B98D" w14:textId="77777777" w:rsidR="00FB16BD" w:rsidRPr="0088391D" w:rsidRDefault="00FB16BD" w:rsidP="008B3224">
            <w:pPr>
              <w:spacing w:before="120"/>
              <w:rPr>
                <w:rFonts w:ascii="Tahoma" w:hAnsi="Tahoma" w:cs="Tahoma"/>
                <w:sz w:val="20"/>
                <w:szCs w:val="20"/>
              </w:rPr>
            </w:pPr>
            <w:r>
              <w:rPr>
                <w:rFonts w:ascii="Tahoma" w:hAnsi="Tahoma" w:cs="Tahoma"/>
                <w:sz w:val="20"/>
                <w:szCs w:val="20"/>
              </w:rPr>
              <w:t>Proposta del numero di ore di sostegno per l'anno successivo</w:t>
            </w:r>
            <w:r w:rsidRPr="00C01FED">
              <w:rPr>
                <w:rFonts w:ascii="Tahoma" w:hAnsi="Tahoma" w:cs="Tahoma"/>
                <w:sz w:val="10"/>
                <w:szCs w:val="10"/>
              </w:rPr>
              <w:t>*</w:t>
            </w:r>
            <w:r>
              <w:rPr>
                <w:rFonts w:ascii="Tahoma" w:hAnsi="Tahoma" w:cs="Tahoma"/>
                <w:sz w:val="20"/>
                <w:szCs w:val="20"/>
              </w:rPr>
              <w:br/>
            </w:r>
          </w:p>
          <w:p w14:paraId="05E53D41" w14:textId="77777777" w:rsidR="00FB16BD" w:rsidRPr="0088391D" w:rsidRDefault="00FB16BD" w:rsidP="008B3224">
            <w:pPr>
              <w:rPr>
                <w:rFonts w:ascii="Tahoma" w:hAnsi="Tahoma" w:cs="Tahoma"/>
                <w:sz w:val="20"/>
                <w:szCs w:val="20"/>
              </w:rPr>
            </w:pPr>
          </w:p>
        </w:tc>
        <w:tc>
          <w:tcPr>
            <w:tcW w:w="3980" w:type="pct"/>
          </w:tcPr>
          <w:p w14:paraId="279BE632" w14:textId="0E93693E" w:rsidR="00FB16BD" w:rsidRDefault="00354401" w:rsidP="008B3224">
            <w:pPr>
              <w:spacing w:after="0"/>
              <w:jc w:val="both"/>
              <w:rPr>
                <w:rFonts w:ascii="Tahoma" w:hAnsi="Tahoma" w:cs="Tahoma"/>
                <w:sz w:val="18"/>
                <w:szCs w:val="18"/>
              </w:rPr>
            </w:pPr>
            <w:r w:rsidRPr="00354401">
              <w:rPr>
                <w:rFonts w:ascii="Tahoma" w:hAnsi="Tahoma" w:cs="Tahoma"/>
                <w:sz w:val="18"/>
                <w:szCs w:val="18"/>
              </w:rPr>
              <w:t xml:space="preserve">Partendo dall'organizzazione delle attività di sostegno didattico e dalle osservazioni sistematiche svolte, tenuto conto □ del Verbale di accertamento □ del Profilo di Funzionamento e del suo eventuale □ aggiornamento, secondo quanto disposto all’art. 18 del Decreto Interministeriale n. 182/2020, oltre che dei risultati raggiunti, nonché di eventuali difficoltà emerse durante l'anno, si propone - nell’ambito di quanto previsto dal </w:t>
            </w:r>
            <w:proofErr w:type="spellStart"/>
            <w:r w:rsidRPr="00354401">
              <w:rPr>
                <w:rFonts w:ascii="Tahoma" w:hAnsi="Tahoma" w:cs="Tahoma"/>
                <w:sz w:val="18"/>
                <w:szCs w:val="18"/>
              </w:rPr>
              <w:t>D.Lgs</w:t>
            </w:r>
            <w:proofErr w:type="spellEnd"/>
            <w:r w:rsidRPr="00354401">
              <w:rPr>
                <w:rFonts w:ascii="Tahoma" w:hAnsi="Tahoma" w:cs="Tahoma"/>
                <w:sz w:val="18"/>
                <w:szCs w:val="18"/>
              </w:rPr>
              <w:t xml:space="preserve"> 66/2017 e dal citato DI 182/2020 - il seguente fabbisogno di ore di sostegno</w:t>
            </w:r>
            <w:r>
              <w:rPr>
                <w:rFonts w:ascii="Tahoma" w:hAnsi="Tahoma" w:cs="Tahoma"/>
                <w:sz w:val="18"/>
                <w:szCs w:val="18"/>
              </w:rPr>
              <w:t>.</w:t>
            </w:r>
          </w:p>
          <w:p w14:paraId="5159FBAF" w14:textId="77777777" w:rsidR="00354401" w:rsidRPr="00C01FED" w:rsidRDefault="00354401" w:rsidP="008B3224">
            <w:pPr>
              <w:spacing w:after="0"/>
              <w:jc w:val="both"/>
              <w:rPr>
                <w:rFonts w:ascii="Tahoma" w:hAnsi="Tahoma" w:cs="Tahoma"/>
                <w:sz w:val="18"/>
                <w:szCs w:val="18"/>
              </w:rPr>
            </w:pPr>
          </w:p>
          <w:p w14:paraId="22DACF9A" w14:textId="77777777" w:rsidR="00FB16BD" w:rsidRPr="00C01FED" w:rsidRDefault="00FB16BD" w:rsidP="008B3224">
            <w:pPr>
              <w:spacing w:after="120"/>
              <w:rPr>
                <w:rFonts w:ascii="Tahoma" w:hAnsi="Tahoma" w:cs="Tahoma"/>
                <w:sz w:val="18"/>
                <w:szCs w:val="18"/>
              </w:rPr>
            </w:pPr>
            <w:r w:rsidRPr="00C01FED">
              <w:rPr>
                <w:rFonts w:ascii="Tahoma" w:hAnsi="Tahoma" w:cs="Tahoma"/>
                <w:sz w:val="18"/>
                <w:szCs w:val="18"/>
              </w:rPr>
              <w:t>Ore di sostegno richieste per l'a. s. successivo ___________</w:t>
            </w:r>
          </w:p>
          <w:p w14:paraId="3F5B0CB4" w14:textId="77777777" w:rsidR="00FB16BD" w:rsidRPr="00C01FED" w:rsidRDefault="00FB16BD" w:rsidP="008B3224">
            <w:pPr>
              <w:spacing w:after="120"/>
              <w:rPr>
                <w:rFonts w:ascii="Tahoma" w:hAnsi="Tahoma" w:cs="Tahoma"/>
                <w:sz w:val="18"/>
                <w:szCs w:val="18"/>
              </w:rPr>
            </w:pPr>
            <w:r w:rsidRPr="00C01FED">
              <w:rPr>
                <w:rFonts w:ascii="Tahoma" w:hAnsi="Tahoma" w:cs="Tahoma"/>
                <w:sz w:val="18"/>
                <w:szCs w:val="18"/>
              </w:rPr>
              <w:t xml:space="preserve">con la seguente </w:t>
            </w:r>
            <w:proofErr w:type="gramStart"/>
            <w:r w:rsidRPr="00C01FED">
              <w:rPr>
                <w:rFonts w:ascii="Tahoma" w:hAnsi="Tahoma" w:cs="Tahoma"/>
                <w:sz w:val="18"/>
                <w:szCs w:val="18"/>
              </w:rPr>
              <w:t>motivazione:…</w:t>
            </w:r>
            <w:proofErr w:type="gramEnd"/>
            <w:r w:rsidRPr="00C01FED">
              <w:rPr>
                <w:rFonts w:ascii="Tahoma" w:hAnsi="Tahoma" w:cs="Tahoma"/>
                <w:sz w:val="18"/>
                <w:szCs w:val="18"/>
              </w:rPr>
              <w:t>………………………………………………………………</w:t>
            </w:r>
            <w:proofErr w:type="gramStart"/>
            <w:r w:rsidRPr="00C01FED">
              <w:rPr>
                <w:rFonts w:ascii="Tahoma" w:hAnsi="Tahoma" w:cs="Tahoma"/>
                <w:sz w:val="18"/>
                <w:szCs w:val="18"/>
              </w:rPr>
              <w:t>…….</w:t>
            </w:r>
            <w:proofErr w:type="gramEnd"/>
          </w:p>
        </w:tc>
      </w:tr>
      <w:tr w:rsidR="00FB16BD" w:rsidRPr="0088391D" w14:paraId="5BAB5D02" w14:textId="77777777" w:rsidTr="00D11487">
        <w:trPr>
          <w:cantSplit/>
          <w:jc w:val="center"/>
        </w:trPr>
        <w:tc>
          <w:tcPr>
            <w:tcW w:w="1020" w:type="pct"/>
          </w:tcPr>
          <w:p w14:paraId="4CD5D4FE" w14:textId="77777777" w:rsidR="00FB16BD" w:rsidRPr="00897053" w:rsidRDefault="00FB16BD" w:rsidP="008B3224">
            <w:pPr>
              <w:spacing w:before="120" w:after="0"/>
              <w:rPr>
                <w:rFonts w:ascii="Tahoma" w:hAnsi="Tahoma" w:cs="Tahoma"/>
                <w:sz w:val="18"/>
                <w:szCs w:val="18"/>
              </w:rPr>
            </w:pPr>
            <w:r w:rsidRPr="00897053">
              <w:rPr>
                <w:rFonts w:ascii="Tahoma" w:hAnsi="Tahoma" w:cs="Tahoma"/>
                <w:sz w:val="18"/>
                <w:szCs w:val="18"/>
              </w:rPr>
              <w:t>Proposta delle risorse da destinare agli interventi di assistenza igienica e di base</w:t>
            </w:r>
          </w:p>
          <w:p w14:paraId="4258F12F" w14:textId="77777777" w:rsidR="00FB16BD" w:rsidRPr="00897053" w:rsidRDefault="00FB16BD" w:rsidP="008B3224">
            <w:pPr>
              <w:spacing w:before="120" w:after="0"/>
              <w:rPr>
                <w:rFonts w:ascii="Tahoma" w:hAnsi="Tahoma" w:cs="Tahoma"/>
                <w:sz w:val="18"/>
                <w:szCs w:val="18"/>
              </w:rPr>
            </w:pPr>
            <w:r w:rsidRPr="00897053">
              <w:rPr>
                <w:rFonts w:ascii="Tahoma" w:hAnsi="Tahoma" w:cs="Tahoma"/>
                <w:sz w:val="18"/>
                <w:szCs w:val="18"/>
              </w:rPr>
              <w:t>e delle risorse professionali da destinare</w:t>
            </w:r>
          </w:p>
          <w:p w14:paraId="69297AE7" w14:textId="77777777" w:rsidR="00FB16BD" w:rsidRPr="006501B2" w:rsidRDefault="00FB16BD" w:rsidP="008B3224">
            <w:pPr>
              <w:rPr>
                <w:rFonts w:ascii="Tahoma" w:hAnsi="Tahoma" w:cs="Tahoma"/>
                <w:sz w:val="20"/>
                <w:szCs w:val="20"/>
              </w:rPr>
            </w:pPr>
            <w:r w:rsidRPr="00897053">
              <w:rPr>
                <w:rFonts w:ascii="Tahoma" w:hAnsi="Tahoma" w:cs="Tahoma"/>
                <w:sz w:val="18"/>
                <w:szCs w:val="18"/>
              </w:rPr>
              <w:t>all'assistenza, all'autonomia e</w:t>
            </w:r>
            <w:r>
              <w:rPr>
                <w:rFonts w:ascii="Tahoma" w:hAnsi="Tahoma" w:cs="Tahoma"/>
                <w:sz w:val="18"/>
                <w:szCs w:val="18"/>
              </w:rPr>
              <w:t>/o</w:t>
            </w:r>
            <w:r w:rsidRPr="00897053">
              <w:rPr>
                <w:rFonts w:ascii="Tahoma" w:hAnsi="Tahoma" w:cs="Tahoma"/>
                <w:sz w:val="18"/>
                <w:szCs w:val="18"/>
              </w:rPr>
              <w:t xml:space="preserve"> alla comunicazione, per l'anno successivo</w:t>
            </w:r>
            <w:r w:rsidRPr="006501B2">
              <w:rPr>
                <w:rFonts w:ascii="Tahoma" w:hAnsi="Tahoma" w:cs="Tahoma"/>
                <w:sz w:val="10"/>
                <w:szCs w:val="10"/>
              </w:rPr>
              <w:t>*</w:t>
            </w:r>
          </w:p>
          <w:p w14:paraId="775CE028" w14:textId="77777777" w:rsidR="00FB16BD" w:rsidRPr="006501B2" w:rsidRDefault="00FB16BD" w:rsidP="008B3224">
            <w:pPr>
              <w:rPr>
                <w:rFonts w:ascii="Tahoma" w:hAnsi="Tahoma" w:cs="Tahoma"/>
                <w:sz w:val="10"/>
                <w:szCs w:val="10"/>
              </w:rPr>
            </w:pPr>
          </w:p>
          <w:p w14:paraId="4110627B" w14:textId="77777777" w:rsidR="00FB16BD" w:rsidRPr="005D4CA4" w:rsidRDefault="00FB16BD" w:rsidP="008B3224">
            <w:pPr>
              <w:rPr>
                <w:rFonts w:ascii="Tahoma" w:hAnsi="Tahoma" w:cs="Tahoma"/>
                <w:sz w:val="20"/>
                <w:szCs w:val="20"/>
                <w:lang w:val="en-US"/>
              </w:rPr>
            </w:pPr>
            <w:r w:rsidRPr="005D4CA4">
              <w:rPr>
                <w:rFonts w:ascii="Tahoma" w:hAnsi="Tahoma" w:cs="Tahoma"/>
                <w:sz w:val="10"/>
                <w:szCs w:val="10"/>
                <w:lang w:val="en-US"/>
              </w:rPr>
              <w:t>*</w:t>
            </w:r>
            <w:r w:rsidRPr="005D4CA4">
              <w:rPr>
                <w:rFonts w:ascii="Tahoma" w:hAnsi="Tahoma" w:cs="Tahoma"/>
                <w:sz w:val="16"/>
                <w:szCs w:val="16"/>
                <w:lang w:val="en-US"/>
              </w:rPr>
              <w:t xml:space="preserve"> (Art. 7, </w:t>
            </w:r>
            <w:proofErr w:type="spellStart"/>
            <w:r w:rsidRPr="005D4CA4">
              <w:rPr>
                <w:rFonts w:ascii="Tahoma" w:hAnsi="Tahoma" w:cs="Tahoma"/>
                <w:sz w:val="16"/>
                <w:szCs w:val="16"/>
                <w:lang w:val="en-US"/>
              </w:rPr>
              <w:t>lettera</w:t>
            </w:r>
            <w:proofErr w:type="spellEnd"/>
            <w:r w:rsidRPr="005D4CA4">
              <w:rPr>
                <w:rFonts w:ascii="Tahoma" w:hAnsi="Tahoma" w:cs="Tahoma"/>
                <w:sz w:val="16"/>
                <w:szCs w:val="16"/>
                <w:lang w:val="en-US"/>
              </w:rPr>
              <w:t xml:space="preserve"> d) </w:t>
            </w:r>
            <w:proofErr w:type="spellStart"/>
            <w:proofErr w:type="gramStart"/>
            <w:r w:rsidRPr="005D4CA4">
              <w:rPr>
                <w:rFonts w:ascii="Tahoma" w:hAnsi="Tahoma" w:cs="Tahoma"/>
                <w:sz w:val="16"/>
                <w:szCs w:val="16"/>
                <w:lang w:val="en-US"/>
              </w:rPr>
              <w:t>D.Lgs</w:t>
            </w:r>
            <w:proofErr w:type="spellEnd"/>
            <w:proofErr w:type="gramEnd"/>
            <w:r w:rsidRPr="005D4CA4">
              <w:rPr>
                <w:rFonts w:ascii="Tahoma" w:hAnsi="Tahoma" w:cs="Tahoma"/>
                <w:sz w:val="16"/>
                <w:szCs w:val="16"/>
                <w:lang w:val="en-US"/>
              </w:rPr>
              <w:t xml:space="preserve"> </w:t>
            </w:r>
            <w:r w:rsidRPr="005D4CA4">
              <w:rPr>
                <w:rFonts w:ascii="Tahoma" w:hAnsi="Tahoma" w:cs="Tahoma"/>
                <w:sz w:val="16"/>
                <w:szCs w:val="16"/>
                <w:lang w:val="en-US"/>
              </w:rPr>
              <w:tab/>
              <w:t>66/2017)</w:t>
            </w:r>
          </w:p>
        </w:tc>
        <w:tc>
          <w:tcPr>
            <w:tcW w:w="3980" w:type="pct"/>
          </w:tcPr>
          <w:p w14:paraId="6EE3FB2E" w14:textId="77777777" w:rsidR="00354401" w:rsidRDefault="00354401" w:rsidP="008B3224">
            <w:pPr>
              <w:spacing w:after="80"/>
              <w:rPr>
                <w:rFonts w:ascii="Tahoma" w:hAnsi="Tahoma" w:cs="Tahoma"/>
                <w:sz w:val="18"/>
                <w:szCs w:val="18"/>
              </w:rPr>
            </w:pPr>
            <w:r w:rsidRPr="00354401">
              <w:rPr>
                <w:rFonts w:ascii="Tahoma" w:hAnsi="Tahoma" w:cs="Tahoma"/>
                <w:sz w:val="18"/>
                <w:szCs w:val="18"/>
              </w:rPr>
              <w:t>Partendo dalle osservazioni descritte nelle Sezioni 4 e 6 e dagli interventi descritti nelle Sezioni n. 5 e 7, tenuto conto □ del Verbale di accertamento □ del Profilo di Funzionamento e del suo eventuale □ aggiornamento, e dei risultati raggiunti, nonché di eventuali difficoltà emerse durante l'anno:</w:t>
            </w:r>
          </w:p>
          <w:p w14:paraId="09E75CE6" w14:textId="77777777" w:rsidR="00354401" w:rsidRDefault="00354401" w:rsidP="008B3224">
            <w:pPr>
              <w:spacing w:after="80"/>
              <w:rPr>
                <w:rFonts w:ascii="Tahoma" w:hAnsi="Tahoma" w:cs="Tahoma"/>
                <w:sz w:val="18"/>
                <w:szCs w:val="18"/>
              </w:rPr>
            </w:pPr>
          </w:p>
          <w:p w14:paraId="65A748E3" w14:textId="3B2808D3" w:rsidR="00FB16BD" w:rsidRPr="006501B2" w:rsidRDefault="00FB16BD" w:rsidP="008B3224">
            <w:pPr>
              <w:spacing w:after="80"/>
              <w:rPr>
                <w:rFonts w:ascii="Tahoma" w:hAnsi="Tahoma" w:cs="Tahoma"/>
                <w:sz w:val="18"/>
                <w:szCs w:val="18"/>
              </w:rPr>
            </w:pPr>
            <w:r>
              <w:rPr>
                <w:rFonts w:ascii="Tahoma" w:hAnsi="Tahoma" w:cs="Tahoma"/>
                <w:sz w:val="18"/>
                <w:szCs w:val="18"/>
              </w:rPr>
              <w:t xml:space="preserve">- </w:t>
            </w:r>
            <w:r w:rsidRPr="006501B2">
              <w:rPr>
                <w:rFonts w:ascii="Tahoma" w:hAnsi="Tahoma" w:cs="Tahoma"/>
                <w:sz w:val="18"/>
                <w:szCs w:val="18"/>
              </w:rPr>
              <w:t xml:space="preserve">si </w:t>
            </w:r>
            <w:r>
              <w:rPr>
                <w:rFonts w:ascii="Tahoma" w:hAnsi="Tahoma" w:cs="Tahoma"/>
                <w:sz w:val="18"/>
                <w:szCs w:val="18"/>
              </w:rPr>
              <w:t>indica</w:t>
            </w:r>
            <w:r w:rsidRPr="006501B2">
              <w:rPr>
                <w:rFonts w:ascii="Tahoma" w:hAnsi="Tahoma" w:cs="Tahoma"/>
                <w:sz w:val="18"/>
                <w:szCs w:val="18"/>
              </w:rPr>
              <w:t xml:space="preserve"> il fabbisogno di risorse da destinare agli interventi di assistenza igienica e di base, nel modo seguente…………………………………………………………………………………………….</w:t>
            </w:r>
          </w:p>
          <w:p w14:paraId="5DA4094D" w14:textId="77777777" w:rsidR="00FB16BD" w:rsidRPr="00F65DF1" w:rsidRDefault="00FB16BD" w:rsidP="008B3224">
            <w:pPr>
              <w:spacing w:after="80"/>
              <w:jc w:val="both"/>
              <w:rPr>
                <w:rFonts w:ascii="Tahoma" w:hAnsi="Tahoma" w:cs="Tahoma"/>
                <w:sz w:val="18"/>
                <w:szCs w:val="18"/>
              </w:rPr>
            </w:pPr>
            <w:r w:rsidRPr="00F65DF1">
              <w:rPr>
                <w:rFonts w:ascii="Tahoma" w:hAnsi="Tahoma" w:cs="Tahoma"/>
                <w:sz w:val="18"/>
                <w:szCs w:val="18"/>
              </w:rPr>
              <w:t>- si indica, come segue, il fabbisogno di risorse professionali da destinare all'assistenza, all'autonomia e</w:t>
            </w:r>
            <w:r>
              <w:rPr>
                <w:rFonts w:ascii="Tahoma" w:hAnsi="Tahoma" w:cs="Tahoma"/>
                <w:sz w:val="18"/>
                <w:szCs w:val="18"/>
              </w:rPr>
              <w:t>/o</w:t>
            </w:r>
            <w:r w:rsidRPr="00F65DF1">
              <w:rPr>
                <w:rFonts w:ascii="Tahoma" w:hAnsi="Tahoma" w:cs="Tahoma"/>
                <w:sz w:val="18"/>
                <w:szCs w:val="18"/>
              </w:rPr>
              <w:t xml:space="preserve"> alla comunicazione - nell’ambito di quanto previsto dal Decreto Interministeriale </w:t>
            </w:r>
            <w:r w:rsidRPr="005B5464">
              <w:rPr>
                <w:rFonts w:ascii="Tahoma" w:hAnsi="Tahoma" w:cs="Tahoma"/>
                <w:sz w:val="18"/>
                <w:szCs w:val="18"/>
              </w:rPr>
              <w:t xml:space="preserve"> </w:t>
            </w:r>
            <w:r>
              <w:rPr>
                <w:rFonts w:ascii="Tahoma" w:hAnsi="Tahoma" w:cs="Tahoma"/>
                <w:sz w:val="18"/>
                <w:szCs w:val="18"/>
              </w:rPr>
              <w:t>182</w:t>
            </w:r>
            <w:r w:rsidRPr="00F65DF1">
              <w:rPr>
                <w:rFonts w:ascii="Tahoma" w:hAnsi="Tahoma" w:cs="Tahoma"/>
                <w:sz w:val="18"/>
                <w:szCs w:val="18"/>
              </w:rPr>
              <w:t>/2020 e dall’Accordo di cui all’art. 3, comma 5</w:t>
            </w:r>
            <w:r w:rsidRPr="00F65DF1">
              <w:rPr>
                <w:rFonts w:ascii="Tahoma" w:hAnsi="Tahoma" w:cs="Tahoma"/>
                <w:i/>
                <w:sz w:val="18"/>
                <w:szCs w:val="18"/>
              </w:rPr>
              <w:t>bis</w:t>
            </w:r>
            <w:r>
              <w:rPr>
                <w:rFonts w:ascii="Tahoma" w:hAnsi="Tahoma" w:cs="Tahoma"/>
                <w:sz w:val="18"/>
                <w:szCs w:val="18"/>
              </w:rPr>
              <w:t xml:space="preserve"> del </w:t>
            </w:r>
            <w:proofErr w:type="spellStart"/>
            <w:r>
              <w:rPr>
                <w:rFonts w:ascii="Tahoma" w:hAnsi="Tahoma" w:cs="Tahoma"/>
                <w:sz w:val="18"/>
                <w:szCs w:val="18"/>
              </w:rPr>
              <w:t>D.Lgs</w:t>
            </w:r>
            <w:proofErr w:type="spellEnd"/>
            <w:r>
              <w:rPr>
                <w:rFonts w:ascii="Tahoma" w:hAnsi="Tahoma" w:cs="Tahoma"/>
                <w:sz w:val="18"/>
                <w:szCs w:val="18"/>
              </w:rPr>
              <w:t xml:space="preserve"> 66/2017 </w:t>
            </w:r>
            <w:r w:rsidRPr="00F65DF1">
              <w:rPr>
                <w:rFonts w:ascii="Tahoma" w:hAnsi="Tahoma" w:cs="Tahoma"/>
                <w:sz w:val="18"/>
                <w:szCs w:val="18"/>
              </w:rPr>
              <w:t xml:space="preserve">- per l'a. s. successivo: </w:t>
            </w:r>
          </w:p>
          <w:p w14:paraId="7905AAD5" w14:textId="77777777" w:rsidR="00FB16BD" w:rsidRPr="00F65DF1" w:rsidRDefault="00FB16BD" w:rsidP="008B3224">
            <w:pPr>
              <w:spacing w:after="80"/>
              <w:rPr>
                <w:rFonts w:ascii="Tahoma" w:hAnsi="Tahoma" w:cs="Tahoma"/>
                <w:sz w:val="18"/>
                <w:szCs w:val="18"/>
              </w:rPr>
            </w:pPr>
            <w:r w:rsidRPr="00F65DF1">
              <w:rPr>
                <w:rFonts w:ascii="Tahoma" w:hAnsi="Tahoma" w:cs="Tahoma"/>
                <w:sz w:val="18"/>
                <w:szCs w:val="18"/>
              </w:rPr>
              <w:t xml:space="preserve">tipologia di assistenza / figura professionale ________________________________________ </w:t>
            </w:r>
          </w:p>
          <w:p w14:paraId="6977A1BE" w14:textId="77777777" w:rsidR="00FB16BD" w:rsidRPr="00F65DF1" w:rsidRDefault="00FB16BD" w:rsidP="008B3224">
            <w:pPr>
              <w:spacing w:after="80"/>
              <w:rPr>
                <w:rFonts w:ascii="Tahoma" w:hAnsi="Tahoma" w:cs="Tahoma"/>
                <w:sz w:val="18"/>
                <w:szCs w:val="18"/>
              </w:rPr>
            </w:pPr>
            <w:r w:rsidRPr="00F65DF1">
              <w:rPr>
                <w:rFonts w:ascii="Tahoma" w:hAnsi="Tahoma" w:cs="Tahoma"/>
                <w:sz w:val="18"/>
                <w:szCs w:val="18"/>
              </w:rPr>
              <w:t xml:space="preserve">per N. ore_________________(1). </w:t>
            </w:r>
          </w:p>
          <w:p w14:paraId="2D84D350" w14:textId="77777777" w:rsidR="00FB16BD" w:rsidRPr="006501B2" w:rsidRDefault="00FB16BD" w:rsidP="008B3224">
            <w:pPr>
              <w:spacing w:after="80"/>
              <w:rPr>
                <w:rFonts w:ascii="Tahoma" w:hAnsi="Tahoma" w:cs="Tahoma"/>
                <w:sz w:val="18"/>
                <w:szCs w:val="18"/>
              </w:rPr>
            </w:pPr>
          </w:p>
        </w:tc>
      </w:tr>
      <w:tr w:rsidR="00FB16BD" w:rsidRPr="0088391D" w14:paraId="0C6AA01A" w14:textId="77777777" w:rsidTr="00D11487">
        <w:trPr>
          <w:jc w:val="center"/>
        </w:trPr>
        <w:tc>
          <w:tcPr>
            <w:tcW w:w="1020" w:type="pct"/>
          </w:tcPr>
          <w:p w14:paraId="581BF15D" w14:textId="77777777" w:rsidR="00FB16BD" w:rsidRDefault="00FB16BD" w:rsidP="008B3224">
            <w:pPr>
              <w:rPr>
                <w:rFonts w:ascii="Tahoma" w:hAnsi="Tahoma" w:cs="Tahoma"/>
                <w:sz w:val="20"/>
                <w:szCs w:val="20"/>
              </w:rPr>
            </w:pPr>
            <w:r w:rsidRPr="00F65DF1">
              <w:rPr>
                <w:rFonts w:ascii="Tahoma" w:hAnsi="Tahoma" w:cs="Tahoma"/>
                <w:sz w:val="18"/>
                <w:szCs w:val="18"/>
              </w:rPr>
              <w:t>Eventuali esigenze correlate al trasporto</w:t>
            </w:r>
            <w:r>
              <w:rPr>
                <w:rFonts w:ascii="Tahoma" w:hAnsi="Tahoma" w:cs="Tahoma"/>
                <w:sz w:val="18"/>
                <w:szCs w:val="18"/>
              </w:rPr>
              <w:t xml:space="preserve"> del bambino o della bambina</w:t>
            </w:r>
            <w:r w:rsidRPr="00F65DF1">
              <w:rPr>
                <w:rFonts w:ascii="Tahoma" w:hAnsi="Tahoma" w:cs="Tahoma"/>
                <w:sz w:val="18"/>
                <w:szCs w:val="18"/>
              </w:rPr>
              <w:t xml:space="preserve"> da e verso la scuola</w:t>
            </w:r>
          </w:p>
        </w:tc>
        <w:tc>
          <w:tcPr>
            <w:tcW w:w="3980" w:type="pct"/>
          </w:tcPr>
          <w:p w14:paraId="43075C3E" w14:textId="77777777" w:rsidR="00FB16BD" w:rsidRPr="00C01FED" w:rsidRDefault="00FB16BD" w:rsidP="008B3224">
            <w:pPr>
              <w:spacing w:after="120"/>
              <w:rPr>
                <w:rFonts w:ascii="Tahoma" w:hAnsi="Tahoma" w:cs="Tahoma"/>
                <w:sz w:val="18"/>
                <w:szCs w:val="18"/>
              </w:rPr>
            </w:pPr>
          </w:p>
        </w:tc>
      </w:tr>
    </w:tbl>
    <w:p w14:paraId="2C673359" w14:textId="77777777" w:rsidR="00FB16BD" w:rsidRDefault="00FB16BD" w:rsidP="00FB16BD">
      <w:pPr>
        <w:spacing w:before="240" w:after="0"/>
        <w:rPr>
          <w:rFonts w:ascii="Tahoma" w:hAnsi="Tahoma" w:cs="Tahoma"/>
          <w:sz w:val="20"/>
          <w:szCs w:val="20"/>
        </w:rPr>
      </w:pPr>
      <w:r w:rsidRPr="0042344D">
        <w:rPr>
          <w:rFonts w:ascii="Tahoma" w:hAnsi="Tahoma" w:cs="Tahoma"/>
          <w:sz w:val="14"/>
          <w:szCs w:val="14"/>
        </w:rPr>
        <w:t>(1)</w:t>
      </w:r>
      <w:r w:rsidRPr="0042344D">
        <w:rPr>
          <w:rFonts w:ascii="Tahoma" w:eastAsia="Tahoma" w:hAnsi="Tahoma" w:cs="Tahoma"/>
          <w:sz w:val="14"/>
          <w:szCs w:val="14"/>
        </w:rPr>
        <w:t xml:space="preserve"> L’indicazione delle ore  è finalizzata unicamente  a permettere al Dirigente Scolastico di formulare la richiesta complessiva d’Istituto delle misure di sostegno ulteriori rispetto a quelle didattiche, da proporre e condividere con l’Ente Territoriale</w:t>
      </w:r>
    </w:p>
    <w:p w14:paraId="0E29A1F8" w14:textId="5C8EC86A" w:rsidR="00FB16BD" w:rsidRPr="006501B2" w:rsidRDefault="00FB16BD" w:rsidP="00FB16BD">
      <w:pPr>
        <w:spacing w:before="240" w:after="0"/>
        <w:rPr>
          <w:rFonts w:ascii="Tahoma" w:hAnsi="Tahoma" w:cs="Tahoma"/>
          <w:sz w:val="20"/>
          <w:szCs w:val="20"/>
        </w:rPr>
      </w:pPr>
      <w:r w:rsidRPr="006501B2">
        <w:rPr>
          <w:rFonts w:ascii="Tahoma" w:hAnsi="Tahoma" w:cs="Tahoma"/>
          <w:sz w:val="20"/>
          <w:szCs w:val="20"/>
        </w:rPr>
        <w:t>La verifica finale, con la  proposta del numero di ore di sostegno e delle risorse da destinare agli interventi di assistenza igienica e di base, nonché delle tipologie di assistenza/figure professionali da destinare all'assistenza, all'autonomia e</w:t>
      </w:r>
      <w:r>
        <w:rPr>
          <w:rFonts w:ascii="Tahoma" w:hAnsi="Tahoma" w:cs="Tahoma"/>
          <w:sz w:val="20"/>
          <w:szCs w:val="20"/>
        </w:rPr>
        <w:t>/o</w:t>
      </w:r>
      <w:r w:rsidRPr="006501B2">
        <w:rPr>
          <w:rFonts w:ascii="Tahoma" w:hAnsi="Tahoma" w:cs="Tahoma"/>
          <w:sz w:val="20"/>
          <w:szCs w:val="20"/>
        </w:rPr>
        <w:t xml:space="preserve"> alla comunicazione</w:t>
      </w:r>
      <w:r>
        <w:rPr>
          <w:rFonts w:ascii="Tahoma" w:hAnsi="Tahoma" w:cs="Tahoma"/>
          <w:sz w:val="20"/>
          <w:szCs w:val="20"/>
        </w:rPr>
        <w:t>,</w:t>
      </w:r>
      <w:r w:rsidRPr="006501B2">
        <w:rPr>
          <w:rFonts w:ascii="Tahoma" w:hAnsi="Tahoma" w:cs="Tahoma"/>
          <w:sz w:val="20"/>
          <w:szCs w:val="20"/>
        </w:rPr>
        <w:t xml:space="preserve"> per l'anno scolastico successivo</w:t>
      </w:r>
      <w:r>
        <w:rPr>
          <w:rFonts w:ascii="Tahoma" w:hAnsi="Tahoma" w:cs="Tahoma"/>
          <w:sz w:val="20"/>
          <w:szCs w:val="20"/>
        </w:rPr>
        <w:t>,</w:t>
      </w:r>
      <w:r w:rsidRPr="006501B2">
        <w:rPr>
          <w:rFonts w:ascii="Tahoma" w:hAnsi="Tahoma" w:cs="Tahoma"/>
          <w:sz w:val="20"/>
          <w:szCs w:val="20"/>
        </w:rPr>
        <w:t xml:space="preserve"> è stata approvata dal GLO in data ____</w:t>
      </w:r>
      <w:r w:rsidR="004069C1">
        <w:rPr>
          <w:rFonts w:ascii="Tahoma" w:hAnsi="Tahoma" w:cs="Tahoma"/>
          <w:sz w:val="20"/>
          <w:szCs w:val="20"/>
        </w:rPr>
        <w:t>__</w:t>
      </w:r>
    </w:p>
    <w:p w14:paraId="6E376941" w14:textId="77777777" w:rsidR="00FB16BD" w:rsidRDefault="00FB16BD" w:rsidP="00FB16BD">
      <w:pPr>
        <w:spacing w:before="120" w:after="0"/>
        <w:rPr>
          <w:rFonts w:ascii="Tahoma" w:hAnsi="Tahoma" w:cs="Tahoma"/>
          <w:sz w:val="20"/>
          <w:szCs w:val="20"/>
        </w:rPr>
      </w:pPr>
      <w:r w:rsidRPr="006501B2">
        <w:rPr>
          <w:rFonts w:ascii="Tahoma" w:hAnsi="Tahoma" w:cs="Tahoma"/>
          <w:sz w:val="20"/>
          <w:szCs w:val="20"/>
        </w:rPr>
        <w:t>Come risulta da verbale n. ___ allegato</w:t>
      </w:r>
    </w:p>
    <w:p w14:paraId="5ECDCB5D" w14:textId="77777777" w:rsidR="00FB16BD" w:rsidRPr="006501B2" w:rsidRDefault="00FB16BD" w:rsidP="00FB16BD">
      <w:pPr>
        <w:spacing w:before="120" w:after="0"/>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789"/>
        <w:gridCol w:w="2949"/>
        <w:gridCol w:w="3230"/>
      </w:tblGrid>
      <w:tr w:rsidR="00FB16BD" w:rsidRPr="00632A9E" w14:paraId="233DE03D" w14:textId="77777777" w:rsidTr="00D11487">
        <w:tc>
          <w:tcPr>
            <w:tcW w:w="1901" w:type="pct"/>
          </w:tcPr>
          <w:p w14:paraId="17FF863B" w14:textId="77777777" w:rsidR="00FB16BD" w:rsidRPr="00632A9E" w:rsidRDefault="00FB16BD" w:rsidP="008B3224">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1479" w:type="pct"/>
          </w:tcPr>
          <w:p w14:paraId="40CD37EF" w14:textId="77777777" w:rsidR="00FB16BD" w:rsidRPr="00632A9E" w:rsidRDefault="00FB16BD" w:rsidP="008B3224">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1620" w:type="pct"/>
          </w:tcPr>
          <w:p w14:paraId="1BE7B600" w14:textId="77777777" w:rsidR="00FB16BD" w:rsidRPr="00632A9E" w:rsidRDefault="00FB16BD" w:rsidP="008B3224">
            <w:pPr>
              <w:jc w:val="center"/>
              <w:rPr>
                <w:rFonts w:ascii="Tahoma" w:eastAsia="Tahoma" w:hAnsi="Tahoma" w:cs="Tahoma"/>
                <w:sz w:val="20"/>
                <w:szCs w:val="20"/>
              </w:rPr>
            </w:pPr>
            <w:r w:rsidRPr="00897053">
              <w:rPr>
                <w:rFonts w:ascii="Tahoma" w:eastAsia="Tahoma" w:hAnsi="Tahoma" w:cs="Tahoma"/>
                <w:sz w:val="20"/>
                <w:szCs w:val="20"/>
              </w:rPr>
              <w:t>FIRMA</w:t>
            </w:r>
          </w:p>
        </w:tc>
      </w:tr>
      <w:tr w:rsidR="00FB16BD" w:rsidRPr="00632A9E" w14:paraId="3B1A24FE" w14:textId="77777777" w:rsidTr="00D11487">
        <w:tc>
          <w:tcPr>
            <w:tcW w:w="1901" w:type="pct"/>
          </w:tcPr>
          <w:p w14:paraId="17D04D85" w14:textId="77777777" w:rsidR="00FB16BD" w:rsidRPr="00632A9E" w:rsidRDefault="00FB16BD" w:rsidP="00FB16BD">
            <w:pPr>
              <w:numPr>
                <w:ilvl w:val="0"/>
                <w:numId w:val="9"/>
              </w:numPr>
              <w:pBdr>
                <w:top w:val="nil"/>
                <w:left w:val="nil"/>
                <w:bottom w:val="nil"/>
                <w:right w:val="nil"/>
                <w:between w:val="nil"/>
              </w:pBdr>
              <w:spacing w:after="160" w:line="259" w:lineRule="auto"/>
              <w:ind w:left="459"/>
              <w:rPr>
                <w:rFonts w:ascii="Tahoma" w:eastAsia="Tahoma" w:hAnsi="Tahoma" w:cs="Tahoma"/>
                <w:color w:val="000000"/>
                <w:sz w:val="20"/>
                <w:szCs w:val="20"/>
              </w:rPr>
            </w:pPr>
          </w:p>
        </w:tc>
        <w:tc>
          <w:tcPr>
            <w:tcW w:w="1479" w:type="pct"/>
          </w:tcPr>
          <w:p w14:paraId="2D3A9420" w14:textId="77777777" w:rsidR="00FB16BD" w:rsidRPr="00632A9E" w:rsidRDefault="00FB16BD" w:rsidP="008B3224">
            <w:pPr>
              <w:rPr>
                <w:rFonts w:ascii="Tahoma" w:eastAsia="Tahoma" w:hAnsi="Tahoma" w:cs="Tahoma"/>
                <w:sz w:val="20"/>
                <w:szCs w:val="20"/>
              </w:rPr>
            </w:pPr>
          </w:p>
        </w:tc>
        <w:tc>
          <w:tcPr>
            <w:tcW w:w="1620" w:type="pct"/>
          </w:tcPr>
          <w:p w14:paraId="3B515AEE" w14:textId="77777777" w:rsidR="00FB16BD" w:rsidRPr="00632A9E" w:rsidRDefault="00FB16BD" w:rsidP="008B3224">
            <w:pPr>
              <w:jc w:val="center"/>
              <w:rPr>
                <w:sz w:val="24"/>
                <w:szCs w:val="24"/>
              </w:rPr>
            </w:pPr>
          </w:p>
        </w:tc>
      </w:tr>
      <w:tr w:rsidR="00FB16BD" w:rsidRPr="00632A9E" w14:paraId="19970811" w14:textId="77777777" w:rsidTr="00D11487">
        <w:tc>
          <w:tcPr>
            <w:tcW w:w="1901" w:type="pct"/>
          </w:tcPr>
          <w:p w14:paraId="7509F784" w14:textId="77777777" w:rsidR="00FB16BD" w:rsidRPr="00632A9E" w:rsidRDefault="00FB16BD" w:rsidP="00FB16BD">
            <w:pPr>
              <w:numPr>
                <w:ilvl w:val="0"/>
                <w:numId w:val="9"/>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1479" w:type="pct"/>
          </w:tcPr>
          <w:p w14:paraId="1A697B97" w14:textId="77777777" w:rsidR="00FB16BD" w:rsidRPr="00632A9E" w:rsidRDefault="00FB16BD" w:rsidP="008B3224">
            <w:pPr>
              <w:rPr>
                <w:rFonts w:ascii="Tahoma" w:eastAsia="Tahoma" w:hAnsi="Tahoma" w:cs="Tahoma"/>
                <w:sz w:val="20"/>
                <w:szCs w:val="20"/>
              </w:rPr>
            </w:pPr>
          </w:p>
        </w:tc>
        <w:tc>
          <w:tcPr>
            <w:tcW w:w="1620" w:type="pct"/>
          </w:tcPr>
          <w:p w14:paraId="5BB7146A" w14:textId="77777777" w:rsidR="00FB16BD" w:rsidRPr="00632A9E" w:rsidRDefault="00FB16BD" w:rsidP="008B3224">
            <w:pPr>
              <w:jc w:val="center"/>
              <w:rPr>
                <w:sz w:val="24"/>
                <w:szCs w:val="24"/>
              </w:rPr>
            </w:pPr>
          </w:p>
        </w:tc>
      </w:tr>
      <w:tr w:rsidR="00FB16BD" w:rsidRPr="00632A9E" w14:paraId="00160D5E" w14:textId="77777777" w:rsidTr="00D11487">
        <w:tc>
          <w:tcPr>
            <w:tcW w:w="1901" w:type="pct"/>
          </w:tcPr>
          <w:p w14:paraId="521D3AAF" w14:textId="77777777" w:rsidR="00FB16BD" w:rsidRPr="00632A9E" w:rsidRDefault="00FB16BD" w:rsidP="00FB16BD">
            <w:pPr>
              <w:numPr>
                <w:ilvl w:val="0"/>
                <w:numId w:val="9"/>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1479" w:type="pct"/>
          </w:tcPr>
          <w:p w14:paraId="4661227E" w14:textId="77777777" w:rsidR="00FB16BD" w:rsidRPr="00632A9E" w:rsidRDefault="00FB16BD" w:rsidP="008B3224">
            <w:pPr>
              <w:rPr>
                <w:rFonts w:ascii="Tahoma" w:eastAsia="Tahoma" w:hAnsi="Tahoma" w:cs="Tahoma"/>
                <w:sz w:val="20"/>
                <w:szCs w:val="20"/>
              </w:rPr>
            </w:pPr>
          </w:p>
        </w:tc>
        <w:tc>
          <w:tcPr>
            <w:tcW w:w="1620" w:type="pct"/>
          </w:tcPr>
          <w:p w14:paraId="17750A3A" w14:textId="77777777" w:rsidR="00FB16BD" w:rsidRPr="00632A9E" w:rsidRDefault="00FB16BD" w:rsidP="008B3224">
            <w:pPr>
              <w:jc w:val="center"/>
              <w:rPr>
                <w:sz w:val="24"/>
                <w:szCs w:val="24"/>
              </w:rPr>
            </w:pPr>
          </w:p>
        </w:tc>
      </w:tr>
      <w:tr w:rsidR="00FB16BD" w:rsidRPr="00632A9E" w14:paraId="23A9B21D" w14:textId="77777777" w:rsidTr="00D11487">
        <w:tc>
          <w:tcPr>
            <w:tcW w:w="1901" w:type="pct"/>
          </w:tcPr>
          <w:p w14:paraId="690B8EC3" w14:textId="77777777" w:rsidR="00FB16BD" w:rsidRPr="00632A9E" w:rsidRDefault="00FB16BD" w:rsidP="00FB16BD">
            <w:pPr>
              <w:numPr>
                <w:ilvl w:val="0"/>
                <w:numId w:val="9"/>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1479" w:type="pct"/>
          </w:tcPr>
          <w:p w14:paraId="7B70B0D8" w14:textId="77777777" w:rsidR="00FB16BD" w:rsidRPr="00632A9E" w:rsidRDefault="00FB16BD" w:rsidP="008B3224">
            <w:pPr>
              <w:rPr>
                <w:rFonts w:ascii="Tahoma" w:eastAsia="Tahoma" w:hAnsi="Tahoma" w:cs="Tahoma"/>
                <w:sz w:val="20"/>
                <w:szCs w:val="20"/>
              </w:rPr>
            </w:pPr>
          </w:p>
        </w:tc>
        <w:tc>
          <w:tcPr>
            <w:tcW w:w="1620" w:type="pct"/>
          </w:tcPr>
          <w:p w14:paraId="2D3D4C6D" w14:textId="77777777" w:rsidR="00FB16BD" w:rsidRPr="00632A9E" w:rsidRDefault="00FB16BD" w:rsidP="008B3224">
            <w:pPr>
              <w:jc w:val="center"/>
              <w:rPr>
                <w:sz w:val="24"/>
                <w:szCs w:val="24"/>
              </w:rPr>
            </w:pPr>
          </w:p>
        </w:tc>
      </w:tr>
      <w:tr w:rsidR="00FB16BD" w:rsidRPr="00632A9E" w14:paraId="74711A69" w14:textId="77777777" w:rsidTr="00D11487">
        <w:tc>
          <w:tcPr>
            <w:tcW w:w="1901" w:type="pct"/>
          </w:tcPr>
          <w:p w14:paraId="4022C512" w14:textId="77777777" w:rsidR="00FB16BD" w:rsidRPr="00632A9E" w:rsidRDefault="00FB16BD" w:rsidP="00FB16BD">
            <w:pPr>
              <w:numPr>
                <w:ilvl w:val="0"/>
                <w:numId w:val="9"/>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1479" w:type="pct"/>
          </w:tcPr>
          <w:p w14:paraId="10EF28C5" w14:textId="77777777" w:rsidR="00FB16BD" w:rsidRPr="00632A9E" w:rsidRDefault="00FB16BD" w:rsidP="008B3224">
            <w:pPr>
              <w:rPr>
                <w:rFonts w:ascii="Tahoma" w:eastAsia="Tahoma" w:hAnsi="Tahoma" w:cs="Tahoma"/>
                <w:sz w:val="20"/>
                <w:szCs w:val="20"/>
              </w:rPr>
            </w:pPr>
          </w:p>
        </w:tc>
        <w:tc>
          <w:tcPr>
            <w:tcW w:w="1620" w:type="pct"/>
          </w:tcPr>
          <w:p w14:paraId="41FBD041" w14:textId="77777777" w:rsidR="00FB16BD" w:rsidRPr="00632A9E" w:rsidRDefault="00FB16BD" w:rsidP="008B3224">
            <w:pPr>
              <w:jc w:val="center"/>
              <w:rPr>
                <w:sz w:val="24"/>
                <w:szCs w:val="24"/>
              </w:rPr>
            </w:pPr>
          </w:p>
        </w:tc>
      </w:tr>
      <w:tr w:rsidR="00FB16BD" w:rsidRPr="00632A9E" w14:paraId="3EC2CE32" w14:textId="77777777" w:rsidTr="00D11487">
        <w:tc>
          <w:tcPr>
            <w:tcW w:w="1901" w:type="pct"/>
          </w:tcPr>
          <w:p w14:paraId="320F3551" w14:textId="77777777" w:rsidR="00FB16BD" w:rsidRPr="00632A9E" w:rsidRDefault="00FB16BD" w:rsidP="00FB16BD">
            <w:pPr>
              <w:numPr>
                <w:ilvl w:val="0"/>
                <w:numId w:val="9"/>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1479" w:type="pct"/>
          </w:tcPr>
          <w:p w14:paraId="0C7D31FB" w14:textId="77777777" w:rsidR="00FB16BD" w:rsidRPr="00632A9E" w:rsidRDefault="00FB16BD" w:rsidP="008B3224">
            <w:pPr>
              <w:rPr>
                <w:rFonts w:ascii="Tahoma" w:eastAsia="Tahoma" w:hAnsi="Tahoma" w:cs="Tahoma"/>
                <w:sz w:val="20"/>
                <w:szCs w:val="20"/>
              </w:rPr>
            </w:pPr>
          </w:p>
        </w:tc>
        <w:tc>
          <w:tcPr>
            <w:tcW w:w="1620" w:type="pct"/>
          </w:tcPr>
          <w:p w14:paraId="39F31D96" w14:textId="77777777" w:rsidR="00FB16BD" w:rsidRPr="00632A9E" w:rsidRDefault="00FB16BD" w:rsidP="008B3224">
            <w:pPr>
              <w:jc w:val="center"/>
              <w:rPr>
                <w:sz w:val="24"/>
                <w:szCs w:val="24"/>
              </w:rPr>
            </w:pPr>
          </w:p>
        </w:tc>
      </w:tr>
      <w:tr w:rsidR="00FB16BD" w:rsidRPr="00632A9E" w14:paraId="56AE438E" w14:textId="77777777" w:rsidTr="00D11487">
        <w:tc>
          <w:tcPr>
            <w:tcW w:w="1901" w:type="pct"/>
          </w:tcPr>
          <w:p w14:paraId="526D31AC" w14:textId="77777777" w:rsidR="00FB16BD" w:rsidRPr="00632A9E" w:rsidRDefault="00FB16BD" w:rsidP="00FB16BD">
            <w:pPr>
              <w:numPr>
                <w:ilvl w:val="0"/>
                <w:numId w:val="9"/>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1479" w:type="pct"/>
          </w:tcPr>
          <w:p w14:paraId="421787B3" w14:textId="77777777" w:rsidR="00FB16BD" w:rsidRPr="00632A9E" w:rsidRDefault="00FB16BD" w:rsidP="008B3224">
            <w:pPr>
              <w:rPr>
                <w:rFonts w:ascii="Tahoma" w:eastAsia="Tahoma" w:hAnsi="Tahoma" w:cs="Tahoma"/>
                <w:sz w:val="20"/>
                <w:szCs w:val="20"/>
              </w:rPr>
            </w:pPr>
          </w:p>
        </w:tc>
        <w:tc>
          <w:tcPr>
            <w:tcW w:w="1620" w:type="pct"/>
          </w:tcPr>
          <w:p w14:paraId="1BBDAD4E" w14:textId="77777777" w:rsidR="00FB16BD" w:rsidRPr="00632A9E" w:rsidRDefault="00FB16BD" w:rsidP="008B3224">
            <w:pPr>
              <w:jc w:val="center"/>
              <w:rPr>
                <w:sz w:val="24"/>
                <w:szCs w:val="24"/>
              </w:rPr>
            </w:pPr>
          </w:p>
        </w:tc>
      </w:tr>
    </w:tbl>
    <w:p w14:paraId="3B791659" w14:textId="6CAB7009" w:rsidR="00FB16BD" w:rsidRPr="004069C1" w:rsidRDefault="00FB16BD" w:rsidP="004069C1">
      <w:pPr>
        <w:rPr>
          <w:rFonts w:ascii="Arial" w:eastAsia="Times New Roman" w:hAnsi="Arial"/>
          <w:b/>
          <w:snapToGrid w:val="0"/>
          <w:sz w:val="24"/>
          <w:szCs w:val="20"/>
          <w:lang w:eastAsia="it-IT"/>
        </w:rPr>
      </w:pPr>
      <w:r w:rsidRPr="00F248F5">
        <w:rPr>
          <w:strike/>
          <w:color w:val="FF0000"/>
        </w:rPr>
        <w:br w:type="page"/>
      </w:r>
      <w:r w:rsidRPr="004069C1">
        <w:rPr>
          <w:rFonts w:ascii="Arial" w:eastAsia="Times New Roman" w:hAnsi="Arial"/>
          <w:b/>
          <w:snapToGrid w:val="0"/>
          <w:sz w:val="24"/>
          <w:szCs w:val="20"/>
          <w:lang w:eastAsia="it-IT"/>
        </w:rPr>
        <w:lastRenderedPageBreak/>
        <w:t xml:space="preserve">12. PEI Provvisorio per l'a. s. successivo </w:t>
      </w:r>
    </w:p>
    <w:p w14:paraId="2F5B1DFD" w14:textId="77777777" w:rsidR="00FB16BD" w:rsidRDefault="00FB16BD" w:rsidP="00FB16BD">
      <w:pPr>
        <w:pStyle w:val="Titolo1"/>
        <w:ind w:left="68"/>
        <w:rPr>
          <w:sz w:val="16"/>
          <w:szCs w:val="16"/>
        </w:rPr>
      </w:pPr>
      <w:r w:rsidRPr="00500DAB">
        <w:rPr>
          <w:sz w:val="16"/>
          <w:szCs w:val="16"/>
        </w:rPr>
        <w:t>[da compilare a seguito del primo accertamento della condizione di disabilità in età evolutiva ai fini dell’inclusione scolastica]</w:t>
      </w:r>
    </w:p>
    <w:tbl>
      <w:tblPr>
        <w:tblStyle w:val="Grigliatabella"/>
        <w:tblW w:w="0" w:type="auto"/>
        <w:jc w:val="center"/>
        <w:tblLook w:val="04A0" w:firstRow="1" w:lastRow="0" w:firstColumn="1" w:lastColumn="0" w:noHBand="0" w:noVBand="1"/>
      </w:tblPr>
      <w:tblGrid>
        <w:gridCol w:w="1797"/>
        <w:gridCol w:w="2242"/>
        <w:gridCol w:w="1107"/>
        <w:gridCol w:w="1035"/>
        <w:gridCol w:w="1123"/>
        <w:gridCol w:w="1167"/>
        <w:gridCol w:w="1497"/>
      </w:tblGrid>
      <w:tr w:rsidR="00FB16BD" w:rsidRPr="0088391D" w14:paraId="784209C3" w14:textId="77777777" w:rsidTr="008B3224">
        <w:trPr>
          <w:trHeight w:val="891"/>
          <w:jc w:val="center"/>
        </w:trPr>
        <w:tc>
          <w:tcPr>
            <w:tcW w:w="2110" w:type="dxa"/>
            <w:vMerge w:val="restart"/>
          </w:tcPr>
          <w:p w14:paraId="559A3B97" w14:textId="77777777" w:rsidR="00FB16BD" w:rsidRPr="006501B2" w:rsidRDefault="00FB16BD" w:rsidP="008B3224">
            <w:pPr>
              <w:rPr>
                <w:rFonts w:ascii="Tahoma" w:hAnsi="Tahoma" w:cs="Tahoma"/>
                <w:sz w:val="20"/>
                <w:szCs w:val="20"/>
              </w:rPr>
            </w:pPr>
          </w:p>
          <w:p w14:paraId="18ECF10A" w14:textId="77777777" w:rsidR="00FB16BD" w:rsidRPr="006501B2" w:rsidRDefault="00FB16BD" w:rsidP="008B3224">
            <w:pPr>
              <w:rPr>
                <w:rFonts w:ascii="Tahoma" w:hAnsi="Tahoma" w:cs="Tahoma"/>
                <w:sz w:val="20"/>
                <w:szCs w:val="20"/>
              </w:rPr>
            </w:pPr>
          </w:p>
          <w:p w14:paraId="54E7D6A9" w14:textId="77777777" w:rsidR="00FB16BD" w:rsidRPr="006501B2" w:rsidRDefault="00FB16BD" w:rsidP="008B3224">
            <w:pPr>
              <w:rPr>
                <w:rFonts w:ascii="Tahoma" w:hAnsi="Tahoma" w:cs="Tahoma"/>
                <w:sz w:val="20"/>
                <w:szCs w:val="20"/>
              </w:rPr>
            </w:pPr>
          </w:p>
          <w:p w14:paraId="5D22FCEA" w14:textId="77777777" w:rsidR="00FB16BD" w:rsidRPr="00564572" w:rsidRDefault="00FB16BD" w:rsidP="008B3224">
            <w:pPr>
              <w:rPr>
                <w:rFonts w:ascii="Tahoma" w:hAnsi="Tahoma" w:cs="Tahoma"/>
                <w:sz w:val="20"/>
                <w:szCs w:val="20"/>
              </w:rPr>
            </w:pPr>
            <w:r w:rsidRPr="006501B2">
              <w:rPr>
                <w:rFonts w:ascii="Tahoma" w:hAnsi="Tahoma" w:cs="Tahoma"/>
                <w:sz w:val="20"/>
                <w:szCs w:val="20"/>
              </w:rPr>
              <w:t>Proposta del numero di ore di sostegno alla classe per l'anno successivo</w:t>
            </w:r>
            <w:r w:rsidRPr="006501B2">
              <w:rPr>
                <w:rFonts w:ascii="Tahoma" w:hAnsi="Tahoma" w:cs="Tahoma"/>
                <w:sz w:val="10"/>
                <w:szCs w:val="10"/>
              </w:rPr>
              <w:t>*</w:t>
            </w:r>
          </w:p>
          <w:p w14:paraId="224D8FF3" w14:textId="77777777" w:rsidR="00FB16BD" w:rsidRPr="005D4CA4" w:rsidRDefault="00FB16BD" w:rsidP="008B3224">
            <w:pPr>
              <w:rPr>
                <w:rFonts w:ascii="Tahoma" w:hAnsi="Tahoma" w:cs="Tahoma"/>
                <w:sz w:val="16"/>
                <w:szCs w:val="16"/>
                <w:lang w:val="en-US"/>
              </w:rPr>
            </w:pPr>
            <w:r w:rsidRPr="005D4CA4">
              <w:rPr>
                <w:rFonts w:ascii="Tahoma" w:hAnsi="Tahoma" w:cs="Tahoma"/>
                <w:sz w:val="10"/>
                <w:szCs w:val="10"/>
                <w:lang w:val="en-US"/>
              </w:rPr>
              <w:t>*</w:t>
            </w:r>
            <w:r w:rsidRPr="005D4CA4">
              <w:rPr>
                <w:rFonts w:ascii="Tahoma" w:hAnsi="Tahoma" w:cs="Tahoma"/>
                <w:sz w:val="16"/>
                <w:szCs w:val="16"/>
                <w:lang w:val="en-US"/>
              </w:rPr>
              <w:t xml:space="preserve"> (Art. 7, </w:t>
            </w:r>
            <w:proofErr w:type="spellStart"/>
            <w:r w:rsidRPr="005D4CA4">
              <w:rPr>
                <w:rFonts w:ascii="Tahoma" w:hAnsi="Tahoma" w:cs="Tahoma"/>
                <w:sz w:val="16"/>
                <w:szCs w:val="16"/>
                <w:lang w:val="en-US"/>
              </w:rPr>
              <w:t>lettera</w:t>
            </w:r>
            <w:proofErr w:type="spellEnd"/>
            <w:r w:rsidRPr="005D4CA4">
              <w:rPr>
                <w:rFonts w:ascii="Tahoma" w:hAnsi="Tahoma" w:cs="Tahoma"/>
                <w:sz w:val="16"/>
                <w:szCs w:val="16"/>
                <w:lang w:val="en-US"/>
              </w:rPr>
              <w:t xml:space="preserve"> d) </w:t>
            </w:r>
            <w:proofErr w:type="spellStart"/>
            <w:proofErr w:type="gramStart"/>
            <w:r w:rsidRPr="005D4CA4">
              <w:rPr>
                <w:rFonts w:ascii="Tahoma" w:hAnsi="Tahoma" w:cs="Tahoma"/>
                <w:sz w:val="16"/>
                <w:szCs w:val="16"/>
                <w:lang w:val="en-US"/>
              </w:rPr>
              <w:t>D.Lgs</w:t>
            </w:r>
            <w:proofErr w:type="spellEnd"/>
            <w:proofErr w:type="gramEnd"/>
            <w:r w:rsidRPr="005D4CA4">
              <w:rPr>
                <w:rFonts w:ascii="Tahoma" w:hAnsi="Tahoma" w:cs="Tahoma"/>
                <w:sz w:val="16"/>
                <w:szCs w:val="16"/>
                <w:lang w:val="en-US"/>
              </w:rPr>
              <w:t xml:space="preserve">  </w:t>
            </w:r>
            <w:r w:rsidRPr="005D4CA4">
              <w:rPr>
                <w:rFonts w:ascii="Tahoma" w:hAnsi="Tahoma" w:cs="Tahoma"/>
                <w:sz w:val="16"/>
                <w:szCs w:val="16"/>
                <w:lang w:val="en-US"/>
              </w:rPr>
              <w:tab/>
              <w:t>66/2017)</w:t>
            </w:r>
          </w:p>
        </w:tc>
        <w:tc>
          <w:tcPr>
            <w:tcW w:w="7921" w:type="dxa"/>
            <w:gridSpan w:val="6"/>
          </w:tcPr>
          <w:p w14:paraId="5E534D3A" w14:textId="77777777" w:rsidR="00354401" w:rsidRPr="00354401" w:rsidRDefault="00354401" w:rsidP="00354401">
            <w:pPr>
              <w:spacing w:before="120" w:after="120"/>
              <w:jc w:val="both"/>
              <w:rPr>
                <w:rFonts w:ascii="Tahoma" w:hAnsi="Tahoma" w:cs="Tahoma"/>
                <w:sz w:val="20"/>
                <w:szCs w:val="20"/>
              </w:rPr>
            </w:pPr>
            <w:r w:rsidRPr="00354401">
              <w:rPr>
                <w:rFonts w:ascii="Tahoma" w:hAnsi="Tahoma" w:cs="Tahoma"/>
                <w:sz w:val="20"/>
                <w:szCs w:val="20"/>
              </w:rPr>
              <w:t>Partendo dal Verbale di accertamento e dal Profilo di Funzionamento, si individuano le principali dimensioni interessate [Sezione 4] e le condizioni di contesto [Sezione 6], con la previsione degli interventi educativi da attuare ed il relativo fabbisogno di risorse professionali per il sostegno e l’assistenza ………………………………………………………………………………………………………………………………</w:t>
            </w:r>
          </w:p>
          <w:p w14:paraId="2C70A3A0" w14:textId="3CC6A1E2" w:rsidR="00FB16BD" w:rsidRPr="006501B2" w:rsidRDefault="00354401" w:rsidP="00354401">
            <w:pPr>
              <w:spacing w:after="120"/>
              <w:rPr>
                <w:rFonts w:ascii="Tahoma" w:hAnsi="Tahoma" w:cs="Tahoma"/>
                <w:sz w:val="20"/>
                <w:szCs w:val="20"/>
              </w:rPr>
            </w:pPr>
            <w:r w:rsidRPr="00354401">
              <w:rPr>
                <w:rFonts w:ascii="Tahoma" w:hAnsi="Tahoma" w:cs="Tahoma"/>
                <w:sz w:val="20"/>
                <w:szCs w:val="20"/>
              </w:rPr>
              <w:t>…………………………………………………………………………………………………………………………</w:t>
            </w:r>
          </w:p>
        </w:tc>
      </w:tr>
      <w:tr w:rsidR="00FB16BD" w:rsidRPr="0088391D" w14:paraId="443A0625" w14:textId="77777777" w:rsidTr="008B3224">
        <w:trPr>
          <w:trHeight w:val="891"/>
          <w:jc w:val="center"/>
        </w:trPr>
        <w:tc>
          <w:tcPr>
            <w:tcW w:w="2110" w:type="dxa"/>
            <w:vMerge/>
          </w:tcPr>
          <w:p w14:paraId="187D7979" w14:textId="77777777" w:rsidR="00FB16BD" w:rsidRPr="006501B2" w:rsidRDefault="00FB16BD" w:rsidP="008B3224">
            <w:pPr>
              <w:rPr>
                <w:rFonts w:ascii="Tahoma" w:hAnsi="Tahoma" w:cs="Tahoma"/>
                <w:sz w:val="20"/>
                <w:szCs w:val="20"/>
              </w:rPr>
            </w:pPr>
          </w:p>
        </w:tc>
        <w:tc>
          <w:tcPr>
            <w:tcW w:w="2126" w:type="dxa"/>
            <w:vAlign w:val="center"/>
          </w:tcPr>
          <w:p w14:paraId="20A9E5B5" w14:textId="77777777" w:rsidR="00FB16BD" w:rsidRPr="006501B2" w:rsidRDefault="00FB16BD" w:rsidP="008B3224">
            <w:pPr>
              <w:spacing w:after="120"/>
              <w:rPr>
                <w:rFonts w:ascii="Tahoma" w:hAnsi="Tahoma" w:cs="Tahoma"/>
                <w:sz w:val="20"/>
                <w:szCs w:val="20"/>
                <w:highlight w:val="yellow"/>
              </w:rPr>
            </w:pPr>
            <w:r w:rsidRPr="006501B2">
              <w:rPr>
                <w:sz w:val="16"/>
                <w:szCs w:val="16"/>
              </w:rPr>
              <w:t>Entità delle difficoltà nello svolgimento delle attività comprese in ciascun dominio/dimensione tenendo conto dei fattori ambientali implicati</w:t>
            </w:r>
          </w:p>
        </w:tc>
        <w:tc>
          <w:tcPr>
            <w:tcW w:w="993" w:type="dxa"/>
            <w:vAlign w:val="center"/>
          </w:tcPr>
          <w:p w14:paraId="30DE26EC" w14:textId="77777777" w:rsidR="00FB16BD" w:rsidRPr="006501B2" w:rsidRDefault="00FB16BD" w:rsidP="008B3224">
            <w:pPr>
              <w:spacing w:after="120"/>
              <w:jc w:val="center"/>
              <w:rPr>
                <w:rFonts w:ascii="Tahoma" w:hAnsi="Tahoma" w:cs="Tahoma"/>
                <w:sz w:val="18"/>
                <w:szCs w:val="18"/>
              </w:rPr>
            </w:pPr>
            <w:r w:rsidRPr="006501B2">
              <w:rPr>
                <w:rFonts w:ascii="Tahoma" w:hAnsi="Tahoma" w:cs="Tahoma"/>
                <w:sz w:val="18"/>
                <w:szCs w:val="18"/>
              </w:rPr>
              <w:t>Assente</w:t>
            </w:r>
          </w:p>
          <w:p w14:paraId="5588013A" w14:textId="77777777" w:rsidR="00FB16BD" w:rsidRPr="006501B2" w:rsidRDefault="00FB16BD" w:rsidP="008B3224">
            <w:pPr>
              <w:spacing w:after="120"/>
              <w:jc w:val="center"/>
              <w:rPr>
                <w:rFonts w:ascii="Tahoma" w:hAnsi="Tahoma" w:cs="Tahoma"/>
                <w:sz w:val="20"/>
                <w:szCs w:val="20"/>
              </w:rPr>
            </w:pPr>
            <w:r w:rsidRPr="006501B2">
              <w:rPr>
                <w:rFonts w:ascii="Webdings" w:eastAsia="Webdings" w:hAnsi="Webdings" w:cs="Webdings"/>
                <w:sz w:val="20"/>
                <w:szCs w:val="20"/>
              </w:rPr>
              <w:t></w:t>
            </w:r>
          </w:p>
        </w:tc>
        <w:tc>
          <w:tcPr>
            <w:tcW w:w="992" w:type="dxa"/>
            <w:vAlign w:val="center"/>
          </w:tcPr>
          <w:p w14:paraId="5DA3F193" w14:textId="77777777" w:rsidR="00FB16BD" w:rsidRPr="006501B2" w:rsidRDefault="00FB16BD" w:rsidP="008B3224">
            <w:pPr>
              <w:spacing w:after="120"/>
              <w:jc w:val="center"/>
              <w:rPr>
                <w:rFonts w:ascii="Webdings" w:eastAsia="Webdings" w:hAnsi="Webdings" w:cs="Webdings"/>
                <w:sz w:val="18"/>
                <w:szCs w:val="18"/>
              </w:rPr>
            </w:pPr>
            <w:r w:rsidRPr="006501B2">
              <w:rPr>
                <w:rFonts w:ascii="Tahoma" w:hAnsi="Tahoma" w:cs="Tahoma"/>
                <w:sz w:val="18"/>
                <w:szCs w:val="18"/>
              </w:rPr>
              <w:t>Lieve</w:t>
            </w:r>
            <w:r w:rsidRPr="006501B2">
              <w:rPr>
                <w:rFonts w:ascii="Webdings" w:eastAsia="Webdings" w:hAnsi="Webdings" w:cs="Webdings"/>
                <w:sz w:val="18"/>
                <w:szCs w:val="18"/>
              </w:rPr>
              <w:t></w:t>
            </w:r>
          </w:p>
          <w:p w14:paraId="757776A1" w14:textId="77777777" w:rsidR="00FB16BD" w:rsidRPr="006501B2" w:rsidRDefault="00FB16BD" w:rsidP="008B3224">
            <w:pPr>
              <w:spacing w:after="120"/>
              <w:jc w:val="center"/>
              <w:rPr>
                <w:rFonts w:ascii="Tahoma" w:hAnsi="Tahoma" w:cs="Tahoma"/>
                <w:sz w:val="20"/>
                <w:szCs w:val="20"/>
              </w:rPr>
            </w:pPr>
            <w:r w:rsidRPr="006501B2">
              <w:rPr>
                <w:rFonts w:ascii="Webdings" w:eastAsia="Webdings" w:hAnsi="Webdings" w:cs="Webdings"/>
                <w:sz w:val="20"/>
                <w:szCs w:val="20"/>
              </w:rPr>
              <w:t></w:t>
            </w:r>
          </w:p>
        </w:tc>
        <w:tc>
          <w:tcPr>
            <w:tcW w:w="1134" w:type="dxa"/>
            <w:vAlign w:val="center"/>
          </w:tcPr>
          <w:p w14:paraId="030F03B7" w14:textId="77777777" w:rsidR="00FB16BD" w:rsidRPr="006501B2" w:rsidRDefault="00FB16BD" w:rsidP="008B3224">
            <w:pPr>
              <w:spacing w:after="120"/>
              <w:jc w:val="center"/>
              <w:rPr>
                <w:rFonts w:ascii="Tahoma" w:hAnsi="Tahoma" w:cs="Tahoma"/>
                <w:sz w:val="18"/>
                <w:szCs w:val="18"/>
              </w:rPr>
            </w:pPr>
            <w:r w:rsidRPr="006501B2">
              <w:rPr>
                <w:rFonts w:ascii="Tahoma" w:hAnsi="Tahoma" w:cs="Tahoma"/>
                <w:sz w:val="18"/>
                <w:szCs w:val="18"/>
              </w:rPr>
              <w:t>Media</w:t>
            </w:r>
          </w:p>
          <w:p w14:paraId="720E3574" w14:textId="77777777" w:rsidR="00FB16BD" w:rsidRPr="006501B2" w:rsidRDefault="00FB16BD" w:rsidP="008B3224">
            <w:pPr>
              <w:spacing w:after="120"/>
              <w:jc w:val="center"/>
              <w:rPr>
                <w:rFonts w:ascii="Tahoma" w:hAnsi="Tahoma" w:cs="Tahoma"/>
                <w:sz w:val="20"/>
                <w:szCs w:val="20"/>
              </w:rPr>
            </w:pPr>
            <w:r w:rsidRPr="006501B2">
              <w:rPr>
                <w:rFonts w:ascii="Webdings" w:eastAsia="Webdings" w:hAnsi="Webdings" w:cs="Webdings"/>
                <w:sz w:val="20"/>
                <w:szCs w:val="20"/>
              </w:rPr>
              <w:t></w:t>
            </w:r>
          </w:p>
        </w:tc>
        <w:tc>
          <w:tcPr>
            <w:tcW w:w="1134" w:type="dxa"/>
            <w:vAlign w:val="center"/>
          </w:tcPr>
          <w:p w14:paraId="2625A944" w14:textId="77777777" w:rsidR="00FB16BD" w:rsidRPr="006501B2" w:rsidRDefault="00FB16BD" w:rsidP="008B3224">
            <w:pPr>
              <w:spacing w:after="120"/>
              <w:jc w:val="center"/>
              <w:rPr>
                <w:rFonts w:ascii="Tahoma" w:hAnsi="Tahoma" w:cs="Tahoma"/>
                <w:sz w:val="18"/>
                <w:szCs w:val="18"/>
              </w:rPr>
            </w:pPr>
            <w:r w:rsidRPr="006501B2">
              <w:rPr>
                <w:rFonts w:ascii="Tahoma" w:hAnsi="Tahoma" w:cs="Tahoma"/>
                <w:sz w:val="18"/>
                <w:szCs w:val="18"/>
              </w:rPr>
              <w:t>Elevata</w:t>
            </w:r>
          </w:p>
          <w:p w14:paraId="0DDB6581" w14:textId="77777777" w:rsidR="00FB16BD" w:rsidRPr="006501B2" w:rsidRDefault="00FB16BD" w:rsidP="008B3224">
            <w:pPr>
              <w:spacing w:after="120"/>
              <w:jc w:val="center"/>
              <w:rPr>
                <w:rFonts w:ascii="Tahoma" w:hAnsi="Tahoma" w:cs="Tahoma"/>
                <w:sz w:val="20"/>
                <w:szCs w:val="20"/>
              </w:rPr>
            </w:pPr>
            <w:r w:rsidRPr="006501B2">
              <w:rPr>
                <w:rFonts w:ascii="Webdings" w:eastAsia="Webdings" w:hAnsi="Webdings" w:cs="Webdings"/>
                <w:sz w:val="20"/>
                <w:szCs w:val="20"/>
              </w:rPr>
              <w:t></w:t>
            </w:r>
          </w:p>
        </w:tc>
        <w:tc>
          <w:tcPr>
            <w:tcW w:w="1542" w:type="dxa"/>
            <w:vAlign w:val="center"/>
          </w:tcPr>
          <w:p w14:paraId="34D1CA80" w14:textId="77777777" w:rsidR="00FB16BD" w:rsidRPr="006501B2" w:rsidRDefault="00FB16BD" w:rsidP="008B3224">
            <w:pPr>
              <w:spacing w:after="120"/>
              <w:jc w:val="center"/>
              <w:rPr>
                <w:rFonts w:ascii="Tahoma" w:hAnsi="Tahoma" w:cs="Tahoma"/>
                <w:sz w:val="18"/>
                <w:szCs w:val="18"/>
              </w:rPr>
            </w:pPr>
            <w:r w:rsidRPr="006501B2">
              <w:rPr>
                <w:rFonts w:ascii="Tahoma" w:hAnsi="Tahoma" w:cs="Tahoma"/>
                <w:sz w:val="18"/>
                <w:szCs w:val="18"/>
              </w:rPr>
              <w:t>Molto elevata</w:t>
            </w:r>
          </w:p>
          <w:p w14:paraId="6F5252A9" w14:textId="77777777" w:rsidR="00FB16BD" w:rsidRPr="006501B2" w:rsidRDefault="00FB16BD" w:rsidP="008B3224">
            <w:pPr>
              <w:spacing w:after="120"/>
              <w:jc w:val="center"/>
              <w:rPr>
                <w:rFonts w:ascii="Tahoma" w:hAnsi="Tahoma" w:cs="Tahoma"/>
                <w:sz w:val="20"/>
                <w:szCs w:val="20"/>
              </w:rPr>
            </w:pPr>
            <w:r w:rsidRPr="006501B2">
              <w:rPr>
                <w:rFonts w:ascii="Webdings" w:eastAsia="Webdings" w:hAnsi="Webdings" w:cs="Webdings"/>
                <w:sz w:val="20"/>
                <w:szCs w:val="20"/>
              </w:rPr>
              <w:t></w:t>
            </w:r>
          </w:p>
        </w:tc>
      </w:tr>
      <w:tr w:rsidR="00FB16BD" w:rsidRPr="006A4AFA" w14:paraId="35D6D4DC" w14:textId="77777777" w:rsidTr="008B3224">
        <w:trPr>
          <w:trHeight w:val="1458"/>
          <w:jc w:val="center"/>
        </w:trPr>
        <w:tc>
          <w:tcPr>
            <w:tcW w:w="2110" w:type="dxa"/>
            <w:vMerge/>
          </w:tcPr>
          <w:p w14:paraId="010A90E3" w14:textId="77777777" w:rsidR="00FB16BD" w:rsidRPr="006A4AFA" w:rsidRDefault="00FB16BD" w:rsidP="008B3224">
            <w:pPr>
              <w:rPr>
                <w:rFonts w:ascii="Tahoma" w:hAnsi="Tahoma" w:cs="Tahoma"/>
                <w:sz w:val="20"/>
                <w:szCs w:val="20"/>
              </w:rPr>
            </w:pPr>
          </w:p>
        </w:tc>
        <w:tc>
          <w:tcPr>
            <w:tcW w:w="7921" w:type="dxa"/>
            <w:gridSpan w:val="6"/>
          </w:tcPr>
          <w:p w14:paraId="0D6506F8" w14:textId="77777777" w:rsidR="00FB16BD" w:rsidRPr="006A4AFA" w:rsidRDefault="00FB16BD" w:rsidP="008B3224">
            <w:pPr>
              <w:spacing w:before="360" w:after="120"/>
              <w:rPr>
                <w:rFonts w:ascii="Tahoma" w:hAnsi="Tahoma" w:cs="Tahoma"/>
                <w:sz w:val="20"/>
                <w:szCs w:val="20"/>
              </w:rPr>
            </w:pPr>
            <w:r w:rsidRPr="006A4AFA">
              <w:rPr>
                <w:rFonts w:ascii="Tahoma" w:hAnsi="Tahoma" w:cs="Tahoma"/>
                <w:sz w:val="20"/>
                <w:szCs w:val="20"/>
              </w:rPr>
              <w:t>Ore di sostegno richieste per l'a. s. successivo ___________</w:t>
            </w:r>
          </w:p>
          <w:p w14:paraId="77C91BE7" w14:textId="77777777" w:rsidR="00FB16BD" w:rsidRPr="006A4AFA" w:rsidRDefault="00FB16BD" w:rsidP="008B3224">
            <w:pPr>
              <w:spacing w:after="120"/>
              <w:rPr>
                <w:rFonts w:ascii="Tahoma" w:hAnsi="Tahoma" w:cs="Tahoma"/>
                <w:sz w:val="20"/>
                <w:szCs w:val="20"/>
              </w:rPr>
            </w:pPr>
            <w:r w:rsidRPr="006A4AFA">
              <w:rPr>
                <w:rFonts w:ascii="Tahoma" w:hAnsi="Tahoma" w:cs="Tahoma"/>
                <w:sz w:val="20"/>
                <w:szCs w:val="20"/>
              </w:rPr>
              <w:t xml:space="preserve">con la seguente </w:t>
            </w:r>
            <w:proofErr w:type="gramStart"/>
            <w:r w:rsidRPr="006A4AFA">
              <w:rPr>
                <w:rFonts w:ascii="Tahoma" w:hAnsi="Tahoma" w:cs="Tahoma"/>
                <w:sz w:val="20"/>
                <w:szCs w:val="20"/>
              </w:rPr>
              <w:t>motivazione:…</w:t>
            </w:r>
            <w:proofErr w:type="gramEnd"/>
            <w:r w:rsidRPr="006A4AFA">
              <w:rPr>
                <w:rFonts w:ascii="Tahoma" w:hAnsi="Tahoma" w:cs="Tahoma"/>
                <w:sz w:val="20"/>
                <w:szCs w:val="20"/>
              </w:rPr>
              <w:t>…………………………………………………………………….</w:t>
            </w:r>
          </w:p>
          <w:p w14:paraId="79406104" w14:textId="77777777" w:rsidR="00FB16BD" w:rsidRPr="003464B5" w:rsidRDefault="00FB16BD" w:rsidP="008B3224">
            <w:pPr>
              <w:spacing w:after="120"/>
              <w:rPr>
                <w:rFonts w:ascii="Tahoma" w:hAnsi="Tahoma" w:cs="Tahoma"/>
                <w:sz w:val="20"/>
                <w:szCs w:val="20"/>
              </w:rPr>
            </w:pPr>
            <w:r w:rsidRPr="006A4AFA">
              <w:rPr>
                <w:rFonts w:ascii="Tahoma" w:hAnsi="Tahoma" w:cs="Tahoma"/>
                <w:sz w:val="20"/>
                <w:szCs w:val="20"/>
              </w:rPr>
              <w:t>…………………………………………………………………………………………………………………</w:t>
            </w:r>
          </w:p>
        </w:tc>
      </w:tr>
    </w:tbl>
    <w:p w14:paraId="0DB0BFE3" w14:textId="77777777" w:rsidR="00FB16BD" w:rsidRDefault="00FB16BD" w:rsidP="00FB16BD">
      <w:pPr>
        <w:pStyle w:val="Titolo1"/>
      </w:pPr>
    </w:p>
    <w:p w14:paraId="50BE1146" w14:textId="77777777" w:rsidR="00FB16BD" w:rsidRPr="006A4AFA" w:rsidRDefault="00FB16BD" w:rsidP="00FB16BD">
      <w:pPr>
        <w:pStyle w:val="Titolo1"/>
      </w:pPr>
      <w:r w:rsidRPr="006A4AFA">
        <w:t>Interventi necessari per garantire il diritto allo studio e la frequenza</w:t>
      </w:r>
    </w:p>
    <w:p w14:paraId="26A991E8" w14:textId="77777777" w:rsidR="00FB16BD" w:rsidRPr="006A4AFA" w:rsidRDefault="00FB16BD" w:rsidP="00FB16BD">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1031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32"/>
        <w:gridCol w:w="5387"/>
      </w:tblGrid>
      <w:tr w:rsidR="00FB16BD" w:rsidRPr="006A4AFA" w14:paraId="3670B6ED" w14:textId="77777777" w:rsidTr="008B3224">
        <w:trPr>
          <w:trHeight w:val="2481"/>
        </w:trPr>
        <w:tc>
          <w:tcPr>
            <w:tcW w:w="4932" w:type="dxa"/>
          </w:tcPr>
          <w:p w14:paraId="524F4533" w14:textId="77777777" w:rsidR="00FB16BD" w:rsidRPr="00C863C3" w:rsidRDefault="00FB16BD" w:rsidP="008B3224">
            <w:pPr>
              <w:spacing w:after="120" w:line="240" w:lineRule="auto"/>
              <w:rPr>
                <w:rFonts w:ascii="Tahoma" w:eastAsia="Tahoma" w:hAnsi="Tahoma" w:cs="Tahoma"/>
                <w:sz w:val="18"/>
                <w:szCs w:val="18"/>
              </w:rPr>
            </w:pPr>
            <w:r w:rsidRPr="00C863C3">
              <w:rPr>
                <w:rFonts w:ascii="Tahoma" w:eastAsia="Tahoma" w:hAnsi="Tahoma" w:cs="Tahoma"/>
                <w:sz w:val="18"/>
                <w:szCs w:val="18"/>
              </w:rPr>
              <w:t>Assistenza di base (</w:t>
            </w:r>
            <w:r w:rsidRPr="00C863C3">
              <w:rPr>
                <w:rFonts w:ascii="Tahoma" w:eastAsia="Tahoma" w:hAnsi="Tahoma" w:cs="Tahoma"/>
                <w:b/>
                <w:sz w:val="18"/>
                <w:szCs w:val="18"/>
              </w:rPr>
              <w:t>per azioni di mera assistenza materiale, non riconducibili ad interventi educativi</w:t>
            </w:r>
            <w:r w:rsidRPr="00C863C3">
              <w:rPr>
                <w:rFonts w:ascii="Tahoma" w:eastAsia="Tahoma" w:hAnsi="Tahoma" w:cs="Tahoma"/>
                <w:sz w:val="18"/>
                <w:szCs w:val="18"/>
              </w:rPr>
              <w:t xml:space="preserve">)  </w:t>
            </w:r>
          </w:p>
          <w:p w14:paraId="461EA026" w14:textId="77777777" w:rsidR="00FB16BD" w:rsidRPr="00C863C3" w:rsidRDefault="00FB16BD" w:rsidP="008B3224">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igienica             </w:t>
            </w:r>
            <w:r w:rsidRPr="00C863C3">
              <w:rPr>
                <w:rFonts w:ascii="Tahoma" w:eastAsia="Arial Unicode MS" w:hAnsi="Tahoma" w:cs="Tahoma"/>
                <w:sz w:val="18"/>
                <w:szCs w:val="18"/>
              </w:rPr>
              <w:t>◻</w:t>
            </w:r>
          </w:p>
          <w:p w14:paraId="1FF2BDDB" w14:textId="77777777" w:rsidR="00FB16BD" w:rsidRPr="00C863C3" w:rsidRDefault="00FB16BD" w:rsidP="008B3224">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spostamenti       </w:t>
            </w:r>
            <w:r w:rsidRPr="00C863C3">
              <w:rPr>
                <w:rFonts w:ascii="Tahoma" w:eastAsia="Arial Unicode MS" w:hAnsi="Tahoma" w:cs="Tahoma"/>
                <w:sz w:val="18"/>
                <w:szCs w:val="18"/>
              </w:rPr>
              <w:t>◻</w:t>
            </w:r>
          </w:p>
          <w:p w14:paraId="3E6A2B30" w14:textId="77777777" w:rsidR="00FB16BD" w:rsidRPr="00C863C3" w:rsidRDefault="00FB16BD" w:rsidP="008B3224">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mensa               </w:t>
            </w:r>
            <w:r w:rsidRPr="00C863C3">
              <w:rPr>
                <w:rFonts w:ascii="Tahoma" w:eastAsia="Arial Unicode MS" w:hAnsi="Tahoma" w:cs="Tahoma"/>
                <w:sz w:val="18"/>
                <w:szCs w:val="18"/>
              </w:rPr>
              <w:t>◻</w:t>
            </w:r>
          </w:p>
          <w:p w14:paraId="0A07A5DC" w14:textId="77777777" w:rsidR="00FB16BD" w:rsidRPr="00C863C3" w:rsidRDefault="00FB16BD" w:rsidP="008B3224">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sidRPr="00C863C3">
              <w:rPr>
                <w:rFonts w:ascii="Tahoma" w:eastAsia="Arial Unicode MS" w:hAnsi="Tahoma" w:cs="Tahoma"/>
                <w:sz w:val="18"/>
                <w:szCs w:val="18"/>
              </w:rPr>
              <w:t>◻</w:t>
            </w:r>
            <w:r w:rsidRPr="00C863C3">
              <w:rPr>
                <w:rFonts w:ascii="Tahoma" w:eastAsia="Tahoma" w:hAnsi="Tahoma" w:cs="Tahoma"/>
                <w:i/>
                <w:sz w:val="18"/>
                <w:szCs w:val="18"/>
              </w:rPr>
              <w:t xml:space="preserve"> (specificare……………………………</w:t>
            </w:r>
            <w:proofErr w:type="gramStart"/>
            <w:r w:rsidRPr="00C863C3">
              <w:rPr>
                <w:rFonts w:ascii="Tahoma" w:eastAsia="Tahoma" w:hAnsi="Tahoma" w:cs="Tahoma"/>
                <w:i/>
                <w:sz w:val="18"/>
                <w:szCs w:val="18"/>
              </w:rPr>
              <w:t>…….</w:t>
            </w:r>
            <w:proofErr w:type="gramEnd"/>
            <w:r w:rsidRPr="00C863C3">
              <w:rPr>
                <w:rFonts w:ascii="Tahoma" w:eastAsia="Tahoma" w:hAnsi="Tahoma" w:cs="Tahoma"/>
                <w:i/>
                <w:sz w:val="18"/>
                <w:szCs w:val="18"/>
              </w:rPr>
              <w:t>)</w:t>
            </w:r>
          </w:p>
          <w:p w14:paraId="62729F18" w14:textId="77777777" w:rsidR="00FB16BD" w:rsidRPr="00C863C3" w:rsidRDefault="00FB16BD" w:rsidP="008B3224">
            <w:pPr>
              <w:spacing w:after="120" w:line="240" w:lineRule="auto"/>
              <w:rPr>
                <w:rFonts w:ascii="Tahoma" w:eastAsia="Tahoma" w:hAnsi="Tahoma" w:cs="Tahoma"/>
                <w:b/>
                <w:sz w:val="18"/>
                <w:szCs w:val="18"/>
              </w:rPr>
            </w:pPr>
            <w:r w:rsidRPr="00C863C3">
              <w:rPr>
                <w:rFonts w:ascii="Tahoma" w:eastAsia="Tahoma" w:hAnsi="Tahoma" w:cs="Tahoma"/>
                <w:sz w:val="18"/>
                <w:szCs w:val="18"/>
              </w:rPr>
              <w:t>Dati relativi all’assistenza di base (collaboratori scolastici,  organizzazione oraria ritenuta necessaria)</w:t>
            </w:r>
          </w:p>
        </w:tc>
        <w:tc>
          <w:tcPr>
            <w:tcW w:w="5387" w:type="dxa"/>
          </w:tcPr>
          <w:p w14:paraId="624E4212" w14:textId="77777777" w:rsidR="00FB16BD" w:rsidRPr="00C863C3" w:rsidRDefault="00FB16BD" w:rsidP="008B3224">
            <w:pPr>
              <w:spacing w:after="120" w:line="240" w:lineRule="auto"/>
              <w:rPr>
                <w:rFonts w:ascii="Tahoma" w:eastAsia="Tahoma" w:hAnsi="Tahoma" w:cs="Tahoma"/>
                <w:sz w:val="18"/>
                <w:szCs w:val="18"/>
              </w:rPr>
            </w:pPr>
            <w:r w:rsidRPr="00C863C3">
              <w:rPr>
                <w:rFonts w:ascii="Tahoma" w:eastAsia="Tahoma" w:hAnsi="Tahoma" w:cs="Tahoma"/>
                <w:sz w:val="18"/>
                <w:szCs w:val="18"/>
              </w:rPr>
              <w:t>Assistenza specialistica all’autonomia e/o alla comunicazione (</w:t>
            </w:r>
            <w:r w:rsidRPr="00C863C3">
              <w:rPr>
                <w:rFonts w:ascii="Tahoma" w:eastAsia="Tahoma" w:hAnsi="Tahoma" w:cs="Tahoma"/>
                <w:b/>
                <w:sz w:val="18"/>
                <w:szCs w:val="18"/>
              </w:rPr>
              <w:t>per azioni riconducibili ad interventi educativi</w:t>
            </w:r>
            <w:r w:rsidRPr="00C863C3">
              <w:rPr>
                <w:rFonts w:ascii="Tahoma" w:eastAsia="Tahoma" w:hAnsi="Tahoma" w:cs="Tahoma"/>
                <w:sz w:val="18"/>
                <w:szCs w:val="18"/>
              </w:rPr>
              <w:t>):</w:t>
            </w:r>
          </w:p>
          <w:p w14:paraId="6F498B05" w14:textId="77777777" w:rsidR="00FB16BD" w:rsidRPr="00C863C3" w:rsidRDefault="00FB16BD" w:rsidP="008B3224">
            <w:pPr>
              <w:spacing w:after="100" w:line="240" w:lineRule="auto"/>
              <w:rPr>
                <w:rFonts w:ascii="Tahoma" w:eastAsia="Arial Unicode MS" w:hAnsi="Tahoma" w:cs="Tahoma"/>
                <w:sz w:val="18"/>
                <w:szCs w:val="18"/>
                <w:u w:val="single"/>
              </w:rPr>
            </w:pPr>
            <w:r w:rsidRPr="00C863C3">
              <w:rPr>
                <w:rFonts w:ascii="Tahoma" w:eastAsia="Arial Unicode MS" w:hAnsi="Tahoma" w:cs="Tahoma"/>
                <w:sz w:val="18"/>
                <w:szCs w:val="18"/>
                <w:u w:val="single"/>
              </w:rPr>
              <w:t>Comunicazione:</w:t>
            </w:r>
          </w:p>
          <w:p w14:paraId="736740E4" w14:textId="77777777" w:rsidR="00FB16BD" w:rsidRPr="00F65DF1" w:rsidRDefault="00FB16BD" w:rsidP="008B3224">
            <w:pPr>
              <w:spacing w:after="100" w:line="240" w:lineRule="auto"/>
              <w:rPr>
                <w:rFonts w:ascii="Tahoma" w:eastAsia="Arial Unicode MS" w:hAnsi="Tahoma" w:cs="Tahoma"/>
                <w:sz w:val="18"/>
                <w:szCs w:val="18"/>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privi della vista</w:t>
            </w:r>
            <w:r w:rsidRPr="00F65DF1">
              <w:rPr>
                <w:rFonts w:ascii="Tahoma" w:eastAsia="Arial Unicode MS" w:hAnsi="Tahoma" w:cs="Tahoma"/>
                <w:sz w:val="18"/>
                <w:szCs w:val="18"/>
              </w:rPr>
              <w:t xml:space="preserve"> </w:t>
            </w:r>
            <w:r>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5B315141" w14:textId="77777777" w:rsidR="00FB16BD" w:rsidRPr="00F65DF1" w:rsidRDefault="00FB16BD" w:rsidP="008B3224">
            <w:pPr>
              <w:spacing w:after="100" w:line="240" w:lineRule="auto"/>
              <w:rPr>
                <w:rFonts w:ascii="Tahoma" w:eastAsia="Arial Unicode MS" w:hAnsi="Tahoma" w:cs="Tahoma"/>
                <w:sz w:val="18"/>
                <w:szCs w:val="18"/>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privi dell’udito</w:t>
            </w:r>
            <w:r w:rsidRPr="00F65DF1">
              <w:rPr>
                <w:rFonts w:ascii="Tahoma" w:eastAsia="Arial Unicode MS" w:hAnsi="Tahoma" w:cs="Tahoma"/>
                <w:sz w:val="18"/>
                <w:szCs w:val="18"/>
              </w:rPr>
              <w:t xml:space="preserve"> </w:t>
            </w:r>
            <w:r>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0E071025" w14:textId="77777777" w:rsidR="00FB16BD" w:rsidRDefault="00FB16BD" w:rsidP="008B3224">
            <w:pPr>
              <w:spacing w:after="80" w:line="240" w:lineRule="auto"/>
              <w:rPr>
                <w:rFonts w:ascii="Tahoma" w:eastAsia="Tahoma" w:hAnsi="Tahoma" w:cs="Tahoma"/>
                <w:sz w:val="18"/>
                <w:szCs w:val="18"/>
                <w:u w:val="single"/>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con disabilità intellettive e disturbi del neurosviluppo</w:t>
            </w:r>
            <w:r w:rsidRPr="00F65DF1">
              <w:rPr>
                <w:rFonts w:ascii="Tahoma" w:eastAsia="Arial Unicode MS" w:hAnsi="Tahoma" w:cs="Tahoma"/>
                <w:sz w:val="18"/>
                <w:szCs w:val="18"/>
              </w:rPr>
              <w:t xml:space="preserve"> </w:t>
            </w:r>
            <w:r>
              <w:rPr>
                <w:rFonts w:ascii="Tahoma" w:eastAsia="Arial Unicode MS" w:hAnsi="Tahoma" w:cs="Tahoma"/>
                <w:sz w:val="18"/>
                <w:szCs w:val="18"/>
              </w:rPr>
              <w:t xml:space="preserve">                                       </w:t>
            </w:r>
            <w:r w:rsidRPr="00F65DF1">
              <w:rPr>
                <w:rFonts w:ascii="Tahoma" w:eastAsia="Arial Unicode MS" w:hAnsi="Tahoma" w:cs="Tahoma"/>
                <w:sz w:val="18"/>
                <w:szCs w:val="18"/>
              </w:rPr>
              <w:t>◻</w:t>
            </w:r>
            <w:r w:rsidRPr="00F65DF1">
              <w:rPr>
                <w:rFonts w:ascii="Tahoma" w:eastAsia="Arial Unicode MS" w:hAnsi="Tahoma" w:cs="Tahoma"/>
                <w:sz w:val="18"/>
                <w:szCs w:val="18"/>
              </w:rPr>
              <w:br/>
            </w:r>
          </w:p>
          <w:p w14:paraId="400313A3" w14:textId="77777777" w:rsidR="00FB16BD" w:rsidRPr="00EE059E" w:rsidRDefault="00FB16BD" w:rsidP="008B3224">
            <w:pPr>
              <w:spacing w:after="100" w:line="240" w:lineRule="auto"/>
              <w:rPr>
                <w:rFonts w:ascii="Tahoma" w:eastAsia="Tahoma" w:hAnsi="Tahoma" w:cs="Tahoma"/>
                <w:sz w:val="18"/>
                <w:szCs w:val="18"/>
                <w:u w:val="single"/>
              </w:rPr>
            </w:pPr>
            <w:r w:rsidRPr="00EE059E">
              <w:rPr>
                <w:rFonts w:ascii="Tahoma" w:eastAsia="Tahoma" w:hAnsi="Tahoma" w:cs="Tahoma"/>
                <w:sz w:val="18"/>
                <w:szCs w:val="18"/>
                <w:u w:val="single"/>
              </w:rPr>
              <w:t>Educazione e sviluppo dell'autonomia, nella:</w:t>
            </w:r>
          </w:p>
          <w:p w14:paraId="511536E5" w14:textId="77777777" w:rsidR="00FB16BD" w:rsidRPr="00C863C3" w:rsidRDefault="00FB16BD" w:rsidP="008B3224">
            <w:pPr>
              <w:spacing w:after="100" w:line="240" w:lineRule="auto"/>
              <w:rPr>
                <w:rFonts w:ascii="Tahoma" w:eastAsia="Tahoma" w:hAnsi="Tahoma" w:cs="Tahoma"/>
                <w:i/>
                <w:sz w:val="18"/>
                <w:szCs w:val="18"/>
              </w:rPr>
            </w:pPr>
            <w:r w:rsidRPr="00C863C3">
              <w:rPr>
                <w:rFonts w:ascii="Tahoma" w:eastAsia="Tahoma" w:hAnsi="Tahoma" w:cs="Tahoma"/>
                <w:i/>
                <w:sz w:val="18"/>
                <w:szCs w:val="18"/>
              </w:rPr>
              <w:t xml:space="preserve">cura di sé  </w:t>
            </w:r>
            <w:r>
              <w:rPr>
                <w:rFonts w:ascii="Tahoma" w:eastAsia="Tahoma" w:hAnsi="Tahoma" w:cs="Tahoma"/>
                <w:i/>
                <w:sz w:val="18"/>
                <w:szCs w:val="18"/>
              </w:rPr>
              <w:t xml:space="preserve"> </w:t>
            </w:r>
            <w:r w:rsidRPr="00C863C3">
              <w:rPr>
                <w:rFonts w:ascii="Tahoma" w:eastAsia="Arial Unicode MS" w:hAnsi="Tahoma" w:cs="Tahoma"/>
                <w:sz w:val="18"/>
                <w:szCs w:val="18"/>
              </w:rPr>
              <w:t>◻</w:t>
            </w:r>
          </w:p>
          <w:p w14:paraId="35E7D180" w14:textId="77777777" w:rsidR="00FB16BD" w:rsidRPr="00C863C3" w:rsidRDefault="00FB16BD" w:rsidP="008B3224">
            <w:pPr>
              <w:spacing w:after="100" w:line="240" w:lineRule="auto"/>
              <w:rPr>
                <w:rFonts w:ascii="Tahoma" w:eastAsia="Tahoma" w:hAnsi="Tahoma" w:cs="Tahoma"/>
                <w:i/>
                <w:sz w:val="18"/>
                <w:szCs w:val="18"/>
              </w:rPr>
            </w:pPr>
            <w:r w:rsidRPr="00C863C3">
              <w:rPr>
                <w:rFonts w:ascii="Tahoma" w:eastAsia="Tahoma" w:hAnsi="Tahoma" w:cs="Tahoma"/>
                <w:i/>
                <w:sz w:val="18"/>
                <w:szCs w:val="18"/>
              </w:rPr>
              <w:t xml:space="preserve">mensa </w:t>
            </w:r>
            <w:r>
              <w:rPr>
                <w:rFonts w:ascii="Tahoma" w:eastAsia="Tahoma" w:hAnsi="Tahoma" w:cs="Tahoma"/>
                <w:i/>
                <w:sz w:val="18"/>
                <w:szCs w:val="18"/>
              </w:rPr>
              <w:t xml:space="preserve">      </w:t>
            </w:r>
            <w:r w:rsidRPr="00C863C3">
              <w:rPr>
                <w:rFonts w:ascii="Tahoma" w:eastAsia="Arial Unicode MS" w:hAnsi="Tahoma" w:cs="Tahoma"/>
                <w:sz w:val="18"/>
                <w:szCs w:val="18"/>
              </w:rPr>
              <w:t>◻</w:t>
            </w:r>
          </w:p>
          <w:p w14:paraId="195CDAF8" w14:textId="77777777" w:rsidR="00FB16BD" w:rsidRPr="00C863C3" w:rsidRDefault="00FB16BD" w:rsidP="008B3224">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Pr>
                <w:rFonts w:ascii="Tahoma" w:eastAsia="Tahoma" w:hAnsi="Tahoma" w:cs="Tahoma"/>
                <w:i/>
                <w:sz w:val="18"/>
                <w:szCs w:val="18"/>
              </w:rPr>
              <w:t xml:space="preserve">  </w:t>
            </w:r>
            <w:r w:rsidRPr="00C863C3">
              <w:rPr>
                <w:rFonts w:ascii="Tahoma" w:eastAsia="Arial Unicode MS" w:hAnsi="Tahoma" w:cs="Tahoma"/>
                <w:sz w:val="18"/>
                <w:szCs w:val="18"/>
              </w:rPr>
              <w:t>◻</w:t>
            </w:r>
            <w:r w:rsidRPr="00C863C3">
              <w:rPr>
                <w:rFonts w:ascii="Tahoma" w:eastAsia="Tahoma" w:hAnsi="Tahoma" w:cs="Tahoma"/>
                <w:i/>
                <w:sz w:val="18"/>
                <w:szCs w:val="18"/>
              </w:rPr>
              <w:t xml:space="preserve"> </w:t>
            </w:r>
            <w:proofErr w:type="gramStart"/>
            <w:r w:rsidRPr="00C863C3">
              <w:rPr>
                <w:rFonts w:ascii="Tahoma" w:eastAsia="Tahoma" w:hAnsi="Tahoma" w:cs="Tahoma"/>
                <w:i/>
                <w:sz w:val="18"/>
                <w:szCs w:val="18"/>
              </w:rPr>
              <w:t xml:space="preserve">   (</w:t>
            </w:r>
            <w:proofErr w:type="gramEnd"/>
            <w:r w:rsidRPr="00C863C3">
              <w:rPr>
                <w:rFonts w:ascii="Tahoma" w:eastAsia="Tahoma" w:hAnsi="Tahoma" w:cs="Tahoma"/>
                <w:i/>
                <w:sz w:val="18"/>
                <w:szCs w:val="18"/>
              </w:rPr>
              <w:t>specificare …………………………………………</w:t>
            </w:r>
            <w:proofErr w:type="gramStart"/>
            <w:r w:rsidRPr="00C863C3">
              <w:rPr>
                <w:rFonts w:ascii="Tahoma" w:eastAsia="Tahoma" w:hAnsi="Tahoma" w:cs="Tahoma"/>
                <w:i/>
                <w:sz w:val="18"/>
                <w:szCs w:val="18"/>
              </w:rPr>
              <w:t>…….</w:t>
            </w:r>
            <w:proofErr w:type="gramEnd"/>
            <w:r w:rsidRPr="00C863C3">
              <w:rPr>
                <w:rFonts w:ascii="Tahoma" w:eastAsia="Tahoma" w:hAnsi="Tahoma" w:cs="Tahoma"/>
                <w:i/>
                <w:sz w:val="18"/>
                <w:szCs w:val="18"/>
              </w:rPr>
              <w:t>)</w:t>
            </w:r>
          </w:p>
          <w:p w14:paraId="1A4909CD" w14:textId="77777777" w:rsidR="00FB16BD" w:rsidRPr="00C863C3" w:rsidRDefault="00FB16BD" w:rsidP="008B3224">
            <w:pPr>
              <w:rPr>
                <w:rFonts w:ascii="Tahoma" w:hAnsi="Tahoma" w:cs="Tahoma"/>
                <w:sz w:val="18"/>
                <w:szCs w:val="18"/>
              </w:rPr>
            </w:pPr>
            <w:r w:rsidRPr="00C863C3">
              <w:rPr>
                <w:rFonts w:ascii="Tahoma" w:eastAsia="Tahoma" w:hAnsi="Tahoma" w:cs="Tahoma"/>
                <w:sz w:val="18"/>
                <w:szCs w:val="18"/>
              </w:rPr>
              <w:t>Dati relativi agli interventi educativi all’autonomia e alla comunicazione (educatori, organizzazione oraria ritenuta necessaria)</w:t>
            </w:r>
            <w:r>
              <w:rPr>
                <w:rFonts w:ascii="Tahoma" w:eastAsia="Tahoma" w:hAnsi="Tahoma" w:cs="Tahoma"/>
                <w:sz w:val="18"/>
                <w:szCs w:val="18"/>
              </w:rPr>
              <w:t>……………………………………………………………….</w:t>
            </w:r>
          </w:p>
          <w:p w14:paraId="7F09CFAA" w14:textId="77777777" w:rsidR="00FB16BD" w:rsidRPr="00C863C3" w:rsidRDefault="00FB16BD" w:rsidP="008B3224">
            <w:pPr>
              <w:spacing w:after="120" w:line="240" w:lineRule="auto"/>
              <w:rPr>
                <w:rFonts w:ascii="Tahoma" w:eastAsia="Tahoma" w:hAnsi="Tahoma" w:cs="Tahoma"/>
                <w:spacing w:val="-6"/>
                <w:sz w:val="18"/>
                <w:szCs w:val="18"/>
              </w:rPr>
            </w:pPr>
          </w:p>
        </w:tc>
      </w:tr>
    </w:tbl>
    <w:p w14:paraId="7AAB24F0" w14:textId="77777777" w:rsidR="00F50FCF" w:rsidRDefault="00F50FCF" w:rsidP="00354401">
      <w:pPr>
        <w:autoSpaceDE w:val="0"/>
        <w:autoSpaceDN w:val="0"/>
        <w:adjustRightInd w:val="0"/>
        <w:spacing w:after="0" w:line="240" w:lineRule="auto"/>
        <w:rPr>
          <w:rFonts w:ascii="Tahoma" w:hAnsi="Tahoma" w:cs="Tahoma"/>
          <w:b/>
          <w:bCs/>
          <w:color w:val="000000"/>
          <w:sz w:val="20"/>
          <w:szCs w:val="20"/>
          <w:lang w:eastAsia="it-IT"/>
        </w:rPr>
      </w:pPr>
    </w:p>
    <w:tbl>
      <w:tblPr>
        <w:tblStyle w:val="Grigliatabella"/>
        <w:tblW w:w="0" w:type="auto"/>
        <w:tblLook w:val="04A0" w:firstRow="1" w:lastRow="0" w:firstColumn="1" w:lastColumn="0" w:noHBand="0" w:noVBand="1"/>
      </w:tblPr>
      <w:tblGrid>
        <w:gridCol w:w="9968"/>
      </w:tblGrid>
      <w:tr w:rsidR="00F50FCF" w:rsidRPr="00F50FCF" w14:paraId="02DDA991" w14:textId="77777777" w:rsidTr="00982735">
        <w:trPr>
          <w:trHeight w:val="1961"/>
        </w:trPr>
        <w:tc>
          <w:tcPr>
            <w:tcW w:w="0" w:type="auto"/>
          </w:tcPr>
          <w:p w14:paraId="55A3940D" w14:textId="77777777" w:rsidR="00F50FCF" w:rsidRPr="00F50FCF" w:rsidRDefault="00F50FCF" w:rsidP="00682E66">
            <w:pPr>
              <w:autoSpaceDE w:val="0"/>
              <w:autoSpaceDN w:val="0"/>
              <w:adjustRightInd w:val="0"/>
              <w:spacing w:after="0" w:line="240" w:lineRule="auto"/>
              <w:rPr>
                <w:rFonts w:ascii="Tahoma" w:hAnsi="Tahoma" w:cs="Tahoma"/>
                <w:sz w:val="20"/>
                <w:szCs w:val="20"/>
                <w:lang w:eastAsia="it-IT"/>
              </w:rPr>
            </w:pPr>
            <w:r w:rsidRPr="00F50FCF">
              <w:rPr>
                <w:rFonts w:ascii="Tahoma" w:hAnsi="Tahoma" w:cs="Tahoma"/>
                <w:b/>
                <w:bCs/>
                <w:sz w:val="20"/>
                <w:szCs w:val="20"/>
                <w:lang w:eastAsia="it-IT"/>
              </w:rPr>
              <w:t>Esigenze di tipo sanitario</w:t>
            </w:r>
            <w:r w:rsidRPr="00F50FCF">
              <w:rPr>
                <w:rFonts w:ascii="Tahoma" w:hAnsi="Tahoma" w:cs="Tahoma"/>
                <w:sz w:val="20"/>
                <w:szCs w:val="20"/>
                <w:lang w:eastAsia="it-IT"/>
              </w:rPr>
              <w:t xml:space="preserve">: comprendono le eventuali somministrazioni di farmaci o altri interventi a supporto di funzioni vitali da assicurare, secondo i bisogni, durante l’orario scolastico. </w:t>
            </w:r>
          </w:p>
          <w:p w14:paraId="7F7393B5" w14:textId="77777777" w:rsidR="00F50FCF" w:rsidRPr="00F50FCF" w:rsidRDefault="00F50FCF" w:rsidP="00682E66">
            <w:pPr>
              <w:autoSpaceDE w:val="0"/>
              <w:autoSpaceDN w:val="0"/>
              <w:adjustRightInd w:val="0"/>
              <w:spacing w:after="0" w:line="240" w:lineRule="auto"/>
              <w:rPr>
                <w:rFonts w:ascii="Tahoma" w:hAnsi="Tahoma" w:cs="Tahoma"/>
                <w:sz w:val="20"/>
                <w:szCs w:val="20"/>
                <w:lang w:eastAsia="it-IT"/>
              </w:rPr>
            </w:pPr>
            <w:r w:rsidRPr="00F50FCF">
              <w:rPr>
                <w:rFonts w:ascii="Tahoma" w:hAnsi="Tahoma" w:cs="Tahoma"/>
                <w:sz w:val="20"/>
                <w:szCs w:val="20"/>
                <w:lang w:eastAsia="it-IT"/>
              </w:rPr>
              <w:t xml:space="preserve">Somministrazioni di farmaci: </w:t>
            </w:r>
          </w:p>
          <w:p w14:paraId="0FF6708E" w14:textId="77777777" w:rsidR="00F50FCF" w:rsidRPr="00F50FCF" w:rsidRDefault="00F50FCF" w:rsidP="00682E66">
            <w:pPr>
              <w:autoSpaceDE w:val="0"/>
              <w:autoSpaceDN w:val="0"/>
              <w:adjustRightInd w:val="0"/>
              <w:spacing w:after="0" w:line="240" w:lineRule="auto"/>
              <w:rPr>
                <w:rFonts w:ascii="Tahoma" w:hAnsi="Tahoma" w:cs="Tahoma"/>
                <w:sz w:val="20"/>
                <w:szCs w:val="20"/>
                <w:lang w:eastAsia="it-IT"/>
              </w:rPr>
            </w:pPr>
            <w:r w:rsidRPr="00F50FCF">
              <w:rPr>
                <w:rFonts w:ascii="Tahoma" w:hAnsi="Tahoma" w:cs="Tahoma"/>
                <w:sz w:val="20"/>
                <w:szCs w:val="20"/>
                <w:lang w:eastAsia="it-IT"/>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p>
          <w:p w14:paraId="15189CF5" w14:textId="77777777" w:rsidR="00F50FCF" w:rsidRDefault="00F50FCF" w:rsidP="00682E66">
            <w:pPr>
              <w:autoSpaceDE w:val="0"/>
              <w:autoSpaceDN w:val="0"/>
              <w:adjustRightInd w:val="0"/>
              <w:spacing w:after="0" w:line="240" w:lineRule="auto"/>
              <w:rPr>
                <w:rFonts w:ascii="Tahoma" w:hAnsi="Tahoma" w:cs="Tahoma"/>
                <w:sz w:val="20"/>
                <w:szCs w:val="20"/>
                <w:lang w:eastAsia="it-IT"/>
              </w:rPr>
            </w:pPr>
            <w:r w:rsidRPr="00F50FCF">
              <w:rPr>
                <w:rFonts w:ascii="Tahoma" w:hAnsi="Tahoma" w:cs="Tahoma"/>
                <w:sz w:val="20"/>
                <w:szCs w:val="20"/>
                <w:lang w:eastAsia="it-IT"/>
              </w:rPr>
              <w:t>[ ] comportano cognizioni specialistiche e discrezionalità tecnica da parte dell’adulto somministratore, tali da richiedere il coinvolgimento di figure professionali esterne.</w:t>
            </w:r>
            <w:r w:rsidR="002A0609" w:rsidRPr="00F50FCF">
              <w:rPr>
                <w:rFonts w:ascii="Tahoma" w:hAnsi="Tahoma" w:cs="Tahoma"/>
                <w:sz w:val="20"/>
                <w:szCs w:val="20"/>
                <w:lang w:eastAsia="it-IT"/>
              </w:rPr>
              <w:t xml:space="preserve"> Altre esigenze ed interventi non riferibili </w:t>
            </w:r>
            <w:r w:rsidR="002A0609" w:rsidRPr="00F50FCF">
              <w:rPr>
                <w:rFonts w:ascii="Tahoma" w:hAnsi="Tahoma" w:cs="Tahoma"/>
                <w:sz w:val="20"/>
                <w:szCs w:val="20"/>
                <w:lang w:eastAsia="it-IT"/>
              </w:rPr>
              <w:lastRenderedPageBreak/>
              <w:t>esclusivamente alla specifica disabilità sono definiti nelle modalità ritenute più idonee, conservando la relativa documentazione nel fascicolo personale del bambino o della</w:t>
            </w:r>
            <w:r w:rsidR="002A0609">
              <w:rPr>
                <w:rFonts w:ascii="Tahoma" w:hAnsi="Tahoma" w:cs="Tahoma"/>
                <w:sz w:val="20"/>
                <w:szCs w:val="20"/>
                <w:lang w:eastAsia="it-IT"/>
              </w:rPr>
              <w:t xml:space="preserve"> </w:t>
            </w:r>
            <w:r w:rsidR="002A0609">
              <w:rPr>
                <w:sz w:val="20"/>
                <w:szCs w:val="20"/>
              </w:rPr>
              <w:t>bambina</w:t>
            </w:r>
          </w:p>
          <w:p w14:paraId="4AF0619D" w14:textId="6F0AFDF7" w:rsidR="002A0609" w:rsidRPr="002A0609" w:rsidRDefault="002A0609" w:rsidP="002A0609">
            <w:pPr>
              <w:rPr>
                <w:rFonts w:ascii="Tahoma" w:hAnsi="Tahoma" w:cs="Tahoma"/>
                <w:sz w:val="20"/>
                <w:szCs w:val="20"/>
                <w:lang w:eastAsia="it-IT"/>
              </w:rPr>
            </w:pPr>
          </w:p>
        </w:tc>
      </w:tr>
    </w:tbl>
    <w:p w14:paraId="717C274D" w14:textId="77777777" w:rsidR="00F50FCF" w:rsidRDefault="00F50FCF" w:rsidP="00F50FCF">
      <w:pPr>
        <w:spacing w:after="0" w:line="240" w:lineRule="auto"/>
        <w:ind w:left="360" w:right="425"/>
        <w:jc w:val="both"/>
        <w:rPr>
          <w:rFonts w:ascii="Tahoma" w:hAnsi="Tahoma" w:cs="Tahoma"/>
          <w:color w:val="000000"/>
          <w:sz w:val="20"/>
          <w:szCs w:val="20"/>
          <w:lang w:eastAsia="it-IT"/>
        </w:rPr>
      </w:pPr>
    </w:p>
    <w:p w14:paraId="71D6A714" w14:textId="77777777" w:rsidR="00F50FCF" w:rsidRDefault="00F50FCF" w:rsidP="00F50FCF">
      <w:pPr>
        <w:spacing w:after="0" w:line="240" w:lineRule="auto"/>
        <w:ind w:left="360" w:right="425"/>
        <w:jc w:val="both"/>
        <w:rPr>
          <w:rFonts w:ascii="Tahoma" w:hAnsi="Tahoma" w:cs="Tahoma"/>
          <w:color w:val="000000"/>
          <w:sz w:val="20"/>
          <w:szCs w:val="20"/>
          <w:lang w:eastAsia="it-IT"/>
        </w:rPr>
      </w:pPr>
    </w:p>
    <w:p w14:paraId="405814E6" w14:textId="77777777" w:rsidR="00F50FCF" w:rsidRPr="006A4AFA" w:rsidRDefault="00F50FCF" w:rsidP="00F50FCF">
      <w:pPr>
        <w:spacing w:after="0" w:line="240" w:lineRule="auto"/>
        <w:ind w:left="360" w:right="425"/>
        <w:jc w:val="both"/>
        <w:rPr>
          <w:i/>
          <w:sz w:val="20"/>
          <w:szCs w:val="20"/>
        </w:rPr>
      </w:pPr>
    </w:p>
    <w:tbl>
      <w:tblPr>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52"/>
        <w:gridCol w:w="7371"/>
      </w:tblGrid>
      <w:tr w:rsidR="00FB16BD" w:rsidRPr="006A4AFA" w14:paraId="5EF1A0D0" w14:textId="77777777" w:rsidTr="00FB16BD">
        <w:tc>
          <w:tcPr>
            <w:tcW w:w="2552" w:type="dxa"/>
          </w:tcPr>
          <w:p w14:paraId="0338619D" w14:textId="77777777" w:rsidR="00FB16BD" w:rsidRPr="006A4AFA" w:rsidRDefault="00FB16BD" w:rsidP="008B3224">
            <w:pPr>
              <w:spacing w:before="120" w:after="120"/>
              <w:rPr>
                <w:rFonts w:ascii="Tahoma" w:eastAsia="Tahoma" w:hAnsi="Tahoma" w:cs="Tahoma"/>
                <w:sz w:val="18"/>
                <w:szCs w:val="18"/>
              </w:rPr>
            </w:pPr>
            <w:r w:rsidRPr="006A4AFA">
              <w:rPr>
                <w:rFonts w:ascii="Tahoma" w:eastAsia="Tahoma" w:hAnsi="Tahoma" w:cs="Tahoma"/>
                <w:sz w:val="18"/>
                <w:szCs w:val="18"/>
              </w:rPr>
              <w:t>Arredi speciali, Ausili didattici, informatici, ecc.)</w:t>
            </w:r>
          </w:p>
        </w:tc>
        <w:tc>
          <w:tcPr>
            <w:tcW w:w="7371" w:type="dxa"/>
            <w:vAlign w:val="center"/>
          </w:tcPr>
          <w:p w14:paraId="25057F4E" w14:textId="77777777" w:rsidR="00FB16BD" w:rsidRPr="006A4AFA" w:rsidRDefault="00FB16BD" w:rsidP="008B3224">
            <w:pPr>
              <w:spacing w:before="80" w:after="80"/>
              <w:rPr>
                <w:rFonts w:ascii="Tahoma" w:eastAsia="Tahoma" w:hAnsi="Tahoma" w:cs="Tahoma"/>
                <w:sz w:val="18"/>
                <w:szCs w:val="18"/>
              </w:rPr>
            </w:pPr>
            <w:r w:rsidRPr="006A4AFA">
              <w:rPr>
                <w:rFonts w:ascii="Tahoma" w:eastAsia="Tahoma" w:hAnsi="Tahoma" w:cs="Tahoma"/>
                <w:sz w:val="18"/>
                <w:szCs w:val="18"/>
              </w:rPr>
              <w:t>Specificare la tipologia e le modalità di utilizzo</w:t>
            </w:r>
            <w:proofErr w:type="gramStart"/>
            <w:r w:rsidRPr="006A4AFA">
              <w:rPr>
                <w:rFonts w:ascii="Tahoma" w:eastAsia="Tahoma" w:hAnsi="Tahoma" w:cs="Tahoma"/>
                <w:sz w:val="18"/>
                <w:szCs w:val="18"/>
              </w:rPr>
              <w:t xml:space="preserve"> </w:t>
            </w:r>
            <w:r>
              <w:rPr>
                <w:rFonts w:ascii="Tahoma" w:eastAsia="Tahoma" w:hAnsi="Tahoma" w:cs="Tahoma"/>
                <w:sz w:val="18"/>
                <w:szCs w:val="18"/>
              </w:rPr>
              <w:t>..</w:t>
            </w:r>
            <w:proofErr w:type="gramEnd"/>
            <w:r>
              <w:rPr>
                <w:rFonts w:ascii="Tahoma" w:eastAsia="Tahoma" w:hAnsi="Tahoma" w:cs="Tahoma"/>
                <w:sz w:val="18"/>
                <w:szCs w:val="18"/>
              </w:rPr>
              <w:t>………………………………………………………………</w:t>
            </w:r>
          </w:p>
        </w:tc>
      </w:tr>
    </w:tbl>
    <w:tbl>
      <w:tblPr>
        <w:tblStyle w:val="Grigliatabella"/>
        <w:tblW w:w="0" w:type="auto"/>
        <w:jc w:val="center"/>
        <w:tblLook w:val="04A0" w:firstRow="1" w:lastRow="0" w:firstColumn="1" w:lastColumn="0" w:noHBand="0" w:noVBand="1"/>
      </w:tblPr>
      <w:tblGrid>
        <w:gridCol w:w="2043"/>
        <w:gridCol w:w="7925"/>
      </w:tblGrid>
      <w:tr w:rsidR="00FB16BD" w:rsidRPr="00C863C3" w14:paraId="1D64BB6B" w14:textId="77777777" w:rsidTr="008B3224">
        <w:trPr>
          <w:cantSplit/>
          <w:jc w:val="center"/>
        </w:trPr>
        <w:tc>
          <w:tcPr>
            <w:tcW w:w="2120" w:type="dxa"/>
          </w:tcPr>
          <w:p w14:paraId="76B3355C" w14:textId="77777777" w:rsidR="00FB16BD" w:rsidRPr="00C863C3" w:rsidRDefault="00FB16BD" w:rsidP="008B3224">
            <w:pPr>
              <w:spacing w:before="120" w:after="0"/>
              <w:rPr>
                <w:rFonts w:ascii="Tahoma" w:hAnsi="Tahoma" w:cs="Tahoma"/>
                <w:sz w:val="18"/>
                <w:szCs w:val="18"/>
              </w:rPr>
            </w:pPr>
            <w:r w:rsidRPr="00C863C3">
              <w:rPr>
                <w:rFonts w:ascii="Tahoma" w:hAnsi="Tahoma" w:cs="Tahoma"/>
                <w:sz w:val="18"/>
                <w:szCs w:val="18"/>
              </w:rPr>
              <w:t>Proposta delle risorse da destinare agli interventi di assistenza igienica e di base</w:t>
            </w:r>
          </w:p>
          <w:p w14:paraId="5412F68B" w14:textId="77777777" w:rsidR="00FB16BD" w:rsidRPr="00C863C3" w:rsidRDefault="00FB16BD" w:rsidP="008B3224">
            <w:pPr>
              <w:spacing w:before="120" w:after="0"/>
              <w:rPr>
                <w:rFonts w:ascii="Tahoma" w:hAnsi="Tahoma" w:cs="Tahoma"/>
                <w:sz w:val="18"/>
                <w:szCs w:val="18"/>
              </w:rPr>
            </w:pPr>
            <w:r w:rsidRPr="00C863C3">
              <w:rPr>
                <w:rFonts w:ascii="Tahoma" w:hAnsi="Tahoma" w:cs="Tahoma"/>
                <w:sz w:val="18"/>
                <w:szCs w:val="18"/>
              </w:rPr>
              <w:t>e delle risorse professionali da destinare</w:t>
            </w:r>
          </w:p>
          <w:p w14:paraId="76891087" w14:textId="77777777" w:rsidR="00FB16BD" w:rsidRPr="00C863C3" w:rsidRDefault="00FB16BD" w:rsidP="008B3224">
            <w:pPr>
              <w:rPr>
                <w:rFonts w:ascii="Tahoma" w:hAnsi="Tahoma" w:cs="Tahoma"/>
                <w:sz w:val="20"/>
                <w:szCs w:val="20"/>
              </w:rPr>
            </w:pPr>
            <w:r w:rsidRPr="00C863C3">
              <w:rPr>
                <w:rFonts w:ascii="Tahoma" w:hAnsi="Tahoma" w:cs="Tahoma"/>
                <w:sz w:val="18"/>
                <w:szCs w:val="18"/>
              </w:rPr>
              <w:t>all'assistenza, all'autonomia e alla comunicazione, per l'anno successivo</w:t>
            </w:r>
            <w:r w:rsidRPr="00C863C3">
              <w:rPr>
                <w:rFonts w:ascii="Tahoma" w:hAnsi="Tahoma" w:cs="Tahoma"/>
                <w:sz w:val="10"/>
                <w:szCs w:val="10"/>
              </w:rPr>
              <w:t>*</w:t>
            </w:r>
          </w:p>
          <w:p w14:paraId="034C09AD" w14:textId="77777777" w:rsidR="00FB16BD" w:rsidRPr="00C863C3" w:rsidRDefault="00FB16BD" w:rsidP="008B3224">
            <w:pPr>
              <w:rPr>
                <w:rFonts w:ascii="Tahoma" w:hAnsi="Tahoma" w:cs="Tahoma"/>
                <w:sz w:val="10"/>
                <w:szCs w:val="10"/>
              </w:rPr>
            </w:pPr>
          </w:p>
          <w:p w14:paraId="171BE46D" w14:textId="77777777" w:rsidR="00FB16BD" w:rsidRPr="005D4CA4" w:rsidRDefault="00FB16BD" w:rsidP="008B3224">
            <w:pPr>
              <w:rPr>
                <w:rFonts w:ascii="Tahoma" w:hAnsi="Tahoma" w:cs="Tahoma"/>
                <w:sz w:val="20"/>
                <w:szCs w:val="20"/>
                <w:lang w:val="en-US"/>
              </w:rPr>
            </w:pPr>
            <w:r w:rsidRPr="005D4CA4">
              <w:rPr>
                <w:rFonts w:ascii="Tahoma" w:hAnsi="Tahoma" w:cs="Tahoma"/>
                <w:sz w:val="10"/>
                <w:szCs w:val="10"/>
                <w:lang w:val="en-US"/>
              </w:rPr>
              <w:t>*</w:t>
            </w:r>
            <w:r w:rsidRPr="005D4CA4">
              <w:rPr>
                <w:rFonts w:ascii="Tahoma" w:hAnsi="Tahoma" w:cs="Tahoma"/>
                <w:sz w:val="16"/>
                <w:szCs w:val="16"/>
                <w:lang w:val="en-US"/>
              </w:rPr>
              <w:t xml:space="preserve"> (Art. 7, </w:t>
            </w:r>
            <w:proofErr w:type="spellStart"/>
            <w:r w:rsidRPr="005D4CA4">
              <w:rPr>
                <w:rFonts w:ascii="Tahoma" w:hAnsi="Tahoma" w:cs="Tahoma"/>
                <w:sz w:val="16"/>
                <w:szCs w:val="16"/>
                <w:lang w:val="en-US"/>
              </w:rPr>
              <w:t>lettera</w:t>
            </w:r>
            <w:proofErr w:type="spellEnd"/>
            <w:r w:rsidRPr="005D4CA4">
              <w:rPr>
                <w:rFonts w:ascii="Tahoma" w:hAnsi="Tahoma" w:cs="Tahoma"/>
                <w:sz w:val="16"/>
                <w:szCs w:val="16"/>
                <w:lang w:val="en-US"/>
              </w:rPr>
              <w:t xml:space="preserve"> d) </w:t>
            </w:r>
            <w:proofErr w:type="spellStart"/>
            <w:proofErr w:type="gramStart"/>
            <w:r w:rsidRPr="005D4CA4">
              <w:rPr>
                <w:rFonts w:ascii="Tahoma" w:hAnsi="Tahoma" w:cs="Tahoma"/>
                <w:sz w:val="16"/>
                <w:szCs w:val="16"/>
                <w:lang w:val="en-US"/>
              </w:rPr>
              <w:t>D.Lgs</w:t>
            </w:r>
            <w:proofErr w:type="spellEnd"/>
            <w:proofErr w:type="gramEnd"/>
            <w:r w:rsidRPr="005D4CA4">
              <w:rPr>
                <w:rFonts w:ascii="Tahoma" w:hAnsi="Tahoma" w:cs="Tahoma"/>
                <w:sz w:val="16"/>
                <w:szCs w:val="16"/>
                <w:lang w:val="en-US"/>
              </w:rPr>
              <w:t xml:space="preserve"> </w:t>
            </w:r>
            <w:r w:rsidRPr="005D4CA4">
              <w:rPr>
                <w:rFonts w:ascii="Tahoma" w:hAnsi="Tahoma" w:cs="Tahoma"/>
                <w:sz w:val="16"/>
                <w:szCs w:val="16"/>
                <w:lang w:val="en-US"/>
              </w:rPr>
              <w:tab/>
              <w:t>66/</w:t>
            </w:r>
            <w:proofErr w:type="gramStart"/>
            <w:r w:rsidRPr="005D4CA4">
              <w:rPr>
                <w:rFonts w:ascii="Tahoma" w:hAnsi="Tahoma" w:cs="Tahoma"/>
                <w:sz w:val="16"/>
                <w:szCs w:val="16"/>
                <w:lang w:val="en-US"/>
              </w:rPr>
              <w:t>2017 )</w:t>
            </w:r>
            <w:proofErr w:type="gramEnd"/>
          </w:p>
        </w:tc>
        <w:tc>
          <w:tcPr>
            <w:tcW w:w="7976" w:type="dxa"/>
          </w:tcPr>
          <w:p w14:paraId="6C1CE184" w14:textId="77777777" w:rsidR="00F50FCF" w:rsidRDefault="00F50FCF" w:rsidP="008B3224">
            <w:pPr>
              <w:spacing w:after="80"/>
              <w:rPr>
                <w:rFonts w:ascii="Tahoma" w:hAnsi="Tahoma" w:cs="Tahoma"/>
                <w:sz w:val="18"/>
                <w:szCs w:val="18"/>
              </w:rPr>
            </w:pPr>
            <w:r w:rsidRPr="00F50FCF">
              <w:rPr>
                <w:rFonts w:ascii="Tahoma" w:hAnsi="Tahoma" w:cs="Tahoma"/>
                <w:sz w:val="18"/>
                <w:szCs w:val="18"/>
              </w:rPr>
              <w:t>Tenuto conto del Verbale di accertamento e del Profilo di Funzionamento si individuano le principali dimensioni interessate [Sezione 4] e le condizioni di contesto [Sezione 6], con la previsione del fabbisogno di risorse da destinare agli interventi di assistenza igienica e di base e delle risorse professionali da destinare all'assistenza, all'autonomia e alla comunicazione, per l'anno successivo:</w:t>
            </w:r>
            <w:r>
              <w:rPr>
                <w:rFonts w:ascii="Tahoma" w:hAnsi="Tahoma" w:cs="Tahoma"/>
                <w:sz w:val="18"/>
                <w:szCs w:val="18"/>
              </w:rPr>
              <w:t xml:space="preserve"> </w:t>
            </w:r>
          </w:p>
          <w:p w14:paraId="62AF7851" w14:textId="77777777" w:rsidR="00F50FCF" w:rsidRDefault="00F50FCF" w:rsidP="008B3224">
            <w:pPr>
              <w:spacing w:after="80"/>
              <w:rPr>
                <w:rFonts w:ascii="Tahoma" w:hAnsi="Tahoma" w:cs="Tahoma"/>
                <w:spacing w:val="-6"/>
                <w:sz w:val="18"/>
                <w:szCs w:val="18"/>
              </w:rPr>
            </w:pPr>
          </w:p>
          <w:p w14:paraId="1FAA025C" w14:textId="2B046550" w:rsidR="00FB16BD" w:rsidRPr="00F65DF1" w:rsidRDefault="00FB16BD" w:rsidP="008B3224">
            <w:pPr>
              <w:spacing w:after="80"/>
              <w:rPr>
                <w:rFonts w:ascii="Tahoma" w:hAnsi="Tahoma" w:cs="Tahoma"/>
                <w:sz w:val="18"/>
                <w:szCs w:val="18"/>
              </w:rPr>
            </w:pPr>
            <w:r w:rsidRPr="00C863C3">
              <w:rPr>
                <w:rFonts w:ascii="Tahoma" w:hAnsi="Tahoma" w:cs="Tahoma"/>
                <w:spacing w:val="-6"/>
                <w:sz w:val="18"/>
                <w:szCs w:val="18"/>
              </w:rPr>
              <w:t>a</w:t>
            </w:r>
            <w:r w:rsidRPr="00F65DF1">
              <w:rPr>
                <w:rFonts w:ascii="Tahoma" w:hAnsi="Tahoma" w:cs="Tahoma"/>
                <w:spacing w:val="-6"/>
                <w:sz w:val="18"/>
                <w:szCs w:val="18"/>
              </w:rPr>
              <w:t>) F</w:t>
            </w:r>
            <w:r w:rsidRPr="00F65DF1">
              <w:rPr>
                <w:rFonts w:ascii="Tahoma" w:hAnsi="Tahoma" w:cs="Tahoma"/>
                <w:sz w:val="18"/>
                <w:szCs w:val="18"/>
              </w:rPr>
              <w:t>abbisogno di risorse da destinare agli interventi di assistenza igienica e di base, nel modo seguente___________________________________________________________________</w:t>
            </w:r>
          </w:p>
          <w:p w14:paraId="58294415" w14:textId="77777777" w:rsidR="00FB16BD" w:rsidRPr="00F65DF1" w:rsidRDefault="00FB16BD" w:rsidP="008B3224">
            <w:pPr>
              <w:spacing w:after="80"/>
              <w:rPr>
                <w:rFonts w:ascii="Tahoma" w:hAnsi="Tahoma" w:cs="Tahoma"/>
                <w:sz w:val="18"/>
                <w:szCs w:val="18"/>
              </w:rPr>
            </w:pPr>
            <w:r w:rsidRPr="00F65DF1">
              <w:rPr>
                <w:rFonts w:ascii="Tahoma" w:hAnsi="Tahoma" w:cs="Tahoma"/>
                <w:sz w:val="18"/>
                <w:szCs w:val="18"/>
              </w:rPr>
              <w:t>__________________________________________________________________________</w:t>
            </w:r>
          </w:p>
          <w:p w14:paraId="4225D077" w14:textId="77777777" w:rsidR="00FB16BD" w:rsidRPr="00C863C3" w:rsidRDefault="00FB16BD" w:rsidP="008B3224">
            <w:pPr>
              <w:spacing w:after="80"/>
              <w:jc w:val="both"/>
              <w:rPr>
                <w:rFonts w:ascii="Tahoma" w:hAnsi="Tahoma" w:cs="Tahoma"/>
                <w:sz w:val="18"/>
                <w:szCs w:val="18"/>
              </w:rPr>
            </w:pPr>
            <w:r w:rsidRPr="00F65DF1">
              <w:rPr>
                <w:rFonts w:ascii="Tahoma" w:hAnsi="Tahoma" w:cs="Tahoma"/>
                <w:sz w:val="18"/>
                <w:szCs w:val="18"/>
              </w:rPr>
              <w:t>b) Fabbisogno di risorse professionali da destinare all'assistenza, all'autonomia e alla comunicazione</w:t>
            </w:r>
            <w:r>
              <w:rPr>
                <w:rFonts w:ascii="Tahoma" w:hAnsi="Tahoma" w:cs="Tahoma"/>
                <w:sz w:val="18"/>
                <w:szCs w:val="18"/>
              </w:rPr>
              <w:t xml:space="preserve"> -</w:t>
            </w:r>
            <w:r w:rsidRPr="00C863C3">
              <w:rPr>
                <w:rFonts w:ascii="Tahoma" w:hAnsi="Tahoma" w:cs="Tahoma"/>
                <w:sz w:val="18"/>
                <w:szCs w:val="18"/>
              </w:rPr>
              <w:t xml:space="preserve"> nell’ambito di quanto previsto dal Decreto </w:t>
            </w:r>
            <w:r w:rsidRPr="005B5464">
              <w:rPr>
                <w:rFonts w:ascii="Tahoma" w:hAnsi="Tahoma" w:cs="Tahoma"/>
                <w:sz w:val="18"/>
                <w:szCs w:val="18"/>
              </w:rPr>
              <w:t>Interministeriale</w:t>
            </w:r>
            <w:r w:rsidRPr="00C863C3">
              <w:rPr>
                <w:rFonts w:ascii="Tahoma" w:hAnsi="Tahoma" w:cs="Tahoma"/>
                <w:sz w:val="18"/>
                <w:szCs w:val="18"/>
              </w:rPr>
              <w:t xml:space="preserve">  </w:t>
            </w:r>
            <w:r>
              <w:rPr>
                <w:rFonts w:ascii="Tahoma" w:hAnsi="Tahoma" w:cs="Tahoma"/>
                <w:sz w:val="18"/>
                <w:szCs w:val="18"/>
              </w:rPr>
              <w:t>182</w:t>
            </w:r>
            <w:r w:rsidRPr="00C863C3">
              <w:rPr>
                <w:rFonts w:ascii="Tahoma" w:hAnsi="Tahoma" w:cs="Tahoma"/>
                <w:sz w:val="18"/>
                <w:szCs w:val="18"/>
              </w:rPr>
              <w:t>/2020 e dall’Accordo di cui all’art. 3, comma 5</w:t>
            </w:r>
            <w:r w:rsidRPr="00C863C3">
              <w:rPr>
                <w:rFonts w:ascii="Tahoma" w:hAnsi="Tahoma" w:cs="Tahoma"/>
                <w:i/>
                <w:sz w:val="18"/>
                <w:szCs w:val="18"/>
              </w:rPr>
              <w:t>bis</w:t>
            </w:r>
            <w:r>
              <w:rPr>
                <w:rFonts w:ascii="Tahoma" w:hAnsi="Tahoma" w:cs="Tahoma"/>
                <w:sz w:val="18"/>
                <w:szCs w:val="18"/>
              </w:rPr>
              <w:t xml:space="preserve"> del </w:t>
            </w:r>
            <w:proofErr w:type="spellStart"/>
            <w:r>
              <w:rPr>
                <w:rFonts w:ascii="Tahoma" w:hAnsi="Tahoma" w:cs="Tahoma"/>
                <w:sz w:val="18"/>
                <w:szCs w:val="18"/>
              </w:rPr>
              <w:t>D.Lgs</w:t>
            </w:r>
            <w:proofErr w:type="spellEnd"/>
            <w:r>
              <w:rPr>
                <w:rFonts w:ascii="Tahoma" w:hAnsi="Tahoma" w:cs="Tahoma"/>
                <w:sz w:val="18"/>
                <w:szCs w:val="18"/>
              </w:rPr>
              <w:t xml:space="preserve"> 66/2017 - </w:t>
            </w:r>
            <w:r w:rsidRPr="00C863C3">
              <w:rPr>
                <w:rFonts w:ascii="Tahoma" w:hAnsi="Tahoma" w:cs="Tahoma"/>
                <w:sz w:val="18"/>
                <w:szCs w:val="18"/>
              </w:rPr>
              <w:t xml:space="preserve">per l'a. s. successivo: </w:t>
            </w:r>
          </w:p>
          <w:p w14:paraId="3FBB4238" w14:textId="77777777" w:rsidR="00FB16BD" w:rsidRPr="00C863C3" w:rsidRDefault="00FB16BD" w:rsidP="008B3224">
            <w:pPr>
              <w:spacing w:after="80"/>
              <w:rPr>
                <w:rFonts w:ascii="Tahoma" w:hAnsi="Tahoma" w:cs="Tahoma"/>
                <w:sz w:val="18"/>
                <w:szCs w:val="18"/>
              </w:rPr>
            </w:pPr>
            <w:r w:rsidRPr="00C863C3">
              <w:rPr>
                <w:rFonts w:ascii="Tahoma" w:hAnsi="Tahoma" w:cs="Tahoma"/>
                <w:sz w:val="18"/>
                <w:szCs w:val="18"/>
              </w:rPr>
              <w:t>tipologia di assistenza / figura professionale _________________________</w:t>
            </w:r>
          </w:p>
          <w:p w14:paraId="0DE821C8" w14:textId="77777777" w:rsidR="00FB16BD" w:rsidRPr="00C863C3" w:rsidRDefault="00FB16BD" w:rsidP="008B3224">
            <w:pPr>
              <w:spacing w:after="80"/>
              <w:rPr>
                <w:rFonts w:ascii="Tahoma" w:hAnsi="Tahoma" w:cs="Tahoma"/>
                <w:sz w:val="18"/>
                <w:szCs w:val="18"/>
              </w:rPr>
            </w:pPr>
            <w:r w:rsidRPr="00C863C3">
              <w:rPr>
                <w:rFonts w:ascii="Tahoma" w:hAnsi="Tahoma" w:cs="Tahoma"/>
                <w:sz w:val="18"/>
                <w:szCs w:val="18"/>
              </w:rPr>
              <w:t xml:space="preserve">per N. ore_________________(1). </w:t>
            </w:r>
          </w:p>
        </w:tc>
      </w:tr>
      <w:tr w:rsidR="00FB16BD" w:rsidRPr="00C863C3" w14:paraId="31098ABE" w14:textId="77777777" w:rsidTr="008B3224">
        <w:trPr>
          <w:jc w:val="center"/>
        </w:trPr>
        <w:tc>
          <w:tcPr>
            <w:tcW w:w="2120" w:type="dxa"/>
          </w:tcPr>
          <w:p w14:paraId="3C76AF78" w14:textId="77777777" w:rsidR="00FB16BD" w:rsidRPr="00C863C3" w:rsidRDefault="00FB16BD" w:rsidP="008B3224">
            <w:pPr>
              <w:spacing w:before="120"/>
              <w:rPr>
                <w:rFonts w:ascii="Tahoma" w:hAnsi="Tahoma" w:cs="Tahoma"/>
                <w:color w:val="FF0000"/>
                <w:sz w:val="18"/>
                <w:szCs w:val="18"/>
              </w:rPr>
            </w:pPr>
            <w:r w:rsidRPr="00C863C3">
              <w:rPr>
                <w:rFonts w:ascii="Tahoma" w:hAnsi="Tahoma" w:cs="Tahoma"/>
                <w:sz w:val="18"/>
                <w:szCs w:val="18"/>
              </w:rPr>
              <w:t xml:space="preserve">Eventuali esigenze correlate al trasporto </w:t>
            </w:r>
            <w:r>
              <w:rPr>
                <w:rFonts w:ascii="Tahoma" w:hAnsi="Tahoma" w:cs="Tahoma"/>
                <w:sz w:val="18"/>
                <w:szCs w:val="18"/>
              </w:rPr>
              <w:t xml:space="preserve">del bambino o della bambina </w:t>
            </w:r>
            <w:r w:rsidRPr="00C863C3">
              <w:rPr>
                <w:rFonts w:ascii="Tahoma" w:hAnsi="Tahoma" w:cs="Tahoma"/>
                <w:sz w:val="18"/>
                <w:szCs w:val="18"/>
              </w:rPr>
              <w:t xml:space="preserve"> da e verso la scuola</w:t>
            </w:r>
          </w:p>
        </w:tc>
        <w:tc>
          <w:tcPr>
            <w:tcW w:w="7976" w:type="dxa"/>
          </w:tcPr>
          <w:p w14:paraId="30365FE4" w14:textId="77777777" w:rsidR="00FB16BD" w:rsidRPr="00C863C3" w:rsidRDefault="00FB16BD" w:rsidP="008B3224">
            <w:pPr>
              <w:spacing w:after="120"/>
              <w:rPr>
                <w:rFonts w:ascii="Tahoma" w:hAnsi="Tahoma" w:cs="Tahoma"/>
                <w:sz w:val="18"/>
                <w:szCs w:val="18"/>
              </w:rPr>
            </w:pPr>
          </w:p>
        </w:tc>
      </w:tr>
    </w:tbl>
    <w:p w14:paraId="561C577D" w14:textId="77777777" w:rsidR="00FB16BD" w:rsidRDefault="00FB16BD" w:rsidP="00FB16BD">
      <w:pPr>
        <w:spacing w:before="120" w:after="0"/>
        <w:rPr>
          <w:rFonts w:ascii="Tahoma" w:hAnsi="Tahoma" w:cs="Tahoma"/>
          <w:sz w:val="20"/>
          <w:szCs w:val="20"/>
        </w:rPr>
      </w:pPr>
      <w:r w:rsidRPr="0042344D">
        <w:rPr>
          <w:rFonts w:ascii="Tahoma" w:hAnsi="Tahoma" w:cs="Tahoma"/>
          <w:sz w:val="14"/>
          <w:szCs w:val="14"/>
        </w:rPr>
        <w:t>(1)</w:t>
      </w:r>
      <w:r w:rsidRPr="0042344D">
        <w:rPr>
          <w:rFonts w:ascii="Tahoma" w:eastAsia="Tahoma" w:hAnsi="Tahoma" w:cs="Tahoma"/>
          <w:sz w:val="14"/>
          <w:szCs w:val="14"/>
        </w:rPr>
        <w:t xml:space="preserve"> L’indicazione delle ore  è finalizzata unicamente  a permettere al Dirigente Scolastico di formulare la richiesta complessiva d’Istituto delle misure di sostegno ulteriori rispetto a quelle didattiche, da proporre e condividere con l’Ente Territoriale</w:t>
      </w:r>
    </w:p>
    <w:p w14:paraId="185546A8" w14:textId="0E4CEAB1" w:rsidR="00FB16BD" w:rsidRDefault="00FB16BD" w:rsidP="00FB16BD">
      <w:pPr>
        <w:ind w:left="284"/>
        <w:rPr>
          <w:rFonts w:ascii="Tahoma" w:hAnsi="Tahoma" w:cs="Tahoma"/>
          <w:i/>
          <w:iCs/>
          <w:sz w:val="20"/>
          <w:szCs w:val="20"/>
        </w:rPr>
      </w:pPr>
    </w:p>
    <w:p w14:paraId="37D441D9" w14:textId="77777777" w:rsidR="00FB16BD" w:rsidRPr="00C863C3" w:rsidRDefault="00FB16BD" w:rsidP="00FB16BD">
      <w:pPr>
        <w:ind w:left="284"/>
        <w:rPr>
          <w:rFonts w:ascii="Tahoma" w:hAnsi="Tahoma" w:cs="Tahoma"/>
          <w:i/>
          <w:iCs/>
          <w:sz w:val="20"/>
          <w:szCs w:val="20"/>
        </w:rPr>
      </w:pPr>
    </w:p>
    <w:p w14:paraId="1A845242" w14:textId="77777777" w:rsidR="00FB16BD" w:rsidRPr="00C863C3" w:rsidRDefault="00FB16BD" w:rsidP="00FB16BD">
      <w:pPr>
        <w:spacing w:before="120" w:after="0"/>
        <w:ind w:right="425"/>
        <w:jc w:val="both"/>
        <w:rPr>
          <w:rFonts w:ascii="Tahoma" w:hAnsi="Tahoma" w:cs="Tahoma"/>
          <w:sz w:val="20"/>
          <w:szCs w:val="20"/>
        </w:rPr>
      </w:pPr>
      <w:r w:rsidRPr="00C863C3">
        <w:rPr>
          <w:rFonts w:ascii="Tahoma" w:hAnsi="Tahoma" w:cs="Tahoma"/>
          <w:sz w:val="20"/>
          <w:szCs w:val="20"/>
        </w:rPr>
        <w:t>Il PEI provvisorio con la proposta del numero di ore di sostegno e delle risorse da destinare agli interventi di assistenza igienica e di base, nonché delle tipologie di assistenza/figure professionali e relativo fabbisogno da destinare all'assistenza, all'autonomia e</w:t>
      </w:r>
      <w:r>
        <w:rPr>
          <w:rFonts w:ascii="Tahoma" w:hAnsi="Tahoma" w:cs="Tahoma"/>
          <w:sz w:val="20"/>
          <w:szCs w:val="20"/>
        </w:rPr>
        <w:t>/o</w:t>
      </w:r>
      <w:r w:rsidRPr="00C863C3">
        <w:rPr>
          <w:rFonts w:ascii="Tahoma" w:hAnsi="Tahoma" w:cs="Tahoma"/>
          <w:sz w:val="20"/>
          <w:szCs w:val="20"/>
        </w:rPr>
        <w:t xml:space="preserve"> alla comunicazione, per l'anno scolastico successivo, è stato approvato dal GLO </w:t>
      </w:r>
    </w:p>
    <w:p w14:paraId="7C6AD979" w14:textId="43712A60" w:rsidR="00FB16BD" w:rsidRDefault="00FB16BD" w:rsidP="00FB16BD">
      <w:pPr>
        <w:spacing w:before="120" w:after="0"/>
        <w:rPr>
          <w:rFonts w:ascii="Tahoma" w:hAnsi="Tahoma" w:cs="Tahoma"/>
          <w:sz w:val="20"/>
          <w:szCs w:val="20"/>
        </w:rPr>
      </w:pPr>
      <w:r w:rsidRPr="00C863C3">
        <w:rPr>
          <w:rFonts w:ascii="Tahoma" w:hAnsi="Tahoma" w:cs="Tahoma"/>
          <w:sz w:val="20"/>
          <w:szCs w:val="20"/>
        </w:rPr>
        <w:t xml:space="preserve">in data ______________ </w:t>
      </w:r>
      <w:r>
        <w:rPr>
          <w:rFonts w:ascii="Tahoma" w:hAnsi="Tahoma" w:cs="Tahoma"/>
          <w:sz w:val="20"/>
          <w:szCs w:val="20"/>
        </w:rPr>
        <w:t>c</w:t>
      </w:r>
      <w:r w:rsidRPr="00C863C3">
        <w:rPr>
          <w:rFonts w:ascii="Tahoma" w:hAnsi="Tahoma" w:cs="Tahoma"/>
          <w:sz w:val="20"/>
          <w:szCs w:val="20"/>
        </w:rPr>
        <w:t>ome risulta da verbale n. ___ allegato</w:t>
      </w:r>
    </w:p>
    <w:p w14:paraId="2A25FE47" w14:textId="77777777" w:rsidR="00FB16BD" w:rsidRDefault="00FB16BD" w:rsidP="00FB16BD">
      <w:pPr>
        <w:spacing w:before="120" w:after="0"/>
        <w:rPr>
          <w:rFonts w:ascii="Tahoma" w:hAnsi="Tahoma" w:cs="Tahoma"/>
          <w:sz w:val="20"/>
          <w:szCs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656"/>
        <w:gridCol w:w="2761"/>
        <w:gridCol w:w="3551"/>
      </w:tblGrid>
      <w:tr w:rsidR="00FB16BD" w:rsidRPr="00632A9E" w14:paraId="1DAD22A2" w14:textId="77777777" w:rsidTr="002A0609">
        <w:tc>
          <w:tcPr>
            <w:tcW w:w="1834" w:type="pct"/>
          </w:tcPr>
          <w:p w14:paraId="0E98C56F" w14:textId="77777777" w:rsidR="00FB16BD" w:rsidRPr="00632A9E" w:rsidRDefault="00FB16BD" w:rsidP="008B3224">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1385" w:type="pct"/>
          </w:tcPr>
          <w:p w14:paraId="15DAEC6C" w14:textId="77777777" w:rsidR="00FB16BD" w:rsidRPr="00632A9E" w:rsidRDefault="00FB16BD" w:rsidP="008B3224">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1781" w:type="pct"/>
          </w:tcPr>
          <w:p w14:paraId="0AACAE73" w14:textId="77777777" w:rsidR="00FB16BD" w:rsidRPr="00897053" w:rsidRDefault="00FB16BD" w:rsidP="008B3224">
            <w:pPr>
              <w:jc w:val="center"/>
              <w:rPr>
                <w:rFonts w:ascii="Tahoma" w:eastAsia="Tahoma" w:hAnsi="Tahoma" w:cs="Tahoma"/>
                <w:sz w:val="18"/>
                <w:szCs w:val="18"/>
              </w:rPr>
            </w:pPr>
            <w:r>
              <w:rPr>
                <w:rFonts w:ascii="Tahoma" w:eastAsia="Tahoma" w:hAnsi="Tahoma" w:cs="Tahoma"/>
                <w:sz w:val="18"/>
                <w:szCs w:val="18"/>
              </w:rPr>
              <w:t>FIRMA</w:t>
            </w:r>
          </w:p>
        </w:tc>
      </w:tr>
      <w:tr w:rsidR="00FB16BD" w:rsidRPr="00632A9E" w14:paraId="7D4F6DEC" w14:textId="77777777" w:rsidTr="002A0609">
        <w:tc>
          <w:tcPr>
            <w:tcW w:w="1834" w:type="pct"/>
          </w:tcPr>
          <w:p w14:paraId="161664D0" w14:textId="77777777" w:rsidR="00FB16BD" w:rsidRPr="00632A9E" w:rsidRDefault="00FB16BD" w:rsidP="00FB16BD">
            <w:pPr>
              <w:numPr>
                <w:ilvl w:val="0"/>
                <w:numId w:val="10"/>
              </w:numPr>
              <w:pBdr>
                <w:top w:val="nil"/>
                <w:left w:val="nil"/>
                <w:bottom w:val="nil"/>
                <w:right w:val="nil"/>
                <w:between w:val="nil"/>
              </w:pBdr>
              <w:spacing w:after="160" w:line="259" w:lineRule="auto"/>
              <w:ind w:left="317" w:hanging="241"/>
              <w:rPr>
                <w:rFonts w:ascii="Tahoma" w:eastAsia="Tahoma" w:hAnsi="Tahoma" w:cs="Tahoma"/>
                <w:color w:val="000000"/>
                <w:sz w:val="20"/>
                <w:szCs w:val="20"/>
              </w:rPr>
            </w:pPr>
          </w:p>
        </w:tc>
        <w:tc>
          <w:tcPr>
            <w:tcW w:w="1385" w:type="pct"/>
          </w:tcPr>
          <w:p w14:paraId="74264FBC" w14:textId="77777777" w:rsidR="00FB16BD" w:rsidRPr="00632A9E" w:rsidRDefault="00FB16BD" w:rsidP="008B3224">
            <w:pPr>
              <w:rPr>
                <w:rFonts w:ascii="Tahoma" w:eastAsia="Tahoma" w:hAnsi="Tahoma" w:cs="Tahoma"/>
                <w:sz w:val="20"/>
                <w:szCs w:val="20"/>
              </w:rPr>
            </w:pPr>
          </w:p>
        </w:tc>
        <w:tc>
          <w:tcPr>
            <w:tcW w:w="1781" w:type="pct"/>
          </w:tcPr>
          <w:p w14:paraId="7CCDC6C5" w14:textId="77777777" w:rsidR="00FB16BD" w:rsidRPr="00632A9E" w:rsidRDefault="00FB16BD" w:rsidP="008B3224">
            <w:pPr>
              <w:jc w:val="center"/>
              <w:rPr>
                <w:rFonts w:ascii="Tahoma" w:eastAsia="Tahoma" w:hAnsi="Tahoma" w:cs="Tahoma"/>
                <w:sz w:val="20"/>
                <w:szCs w:val="20"/>
              </w:rPr>
            </w:pPr>
          </w:p>
        </w:tc>
      </w:tr>
      <w:tr w:rsidR="00FB16BD" w:rsidRPr="00632A9E" w14:paraId="257A10B7" w14:textId="77777777" w:rsidTr="002A0609">
        <w:tc>
          <w:tcPr>
            <w:tcW w:w="1834" w:type="pct"/>
          </w:tcPr>
          <w:p w14:paraId="6B38E866" w14:textId="77777777" w:rsidR="00FB16BD" w:rsidRPr="00632A9E" w:rsidRDefault="00FB16BD" w:rsidP="00FB16BD">
            <w:pPr>
              <w:numPr>
                <w:ilvl w:val="0"/>
                <w:numId w:val="10"/>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1385" w:type="pct"/>
          </w:tcPr>
          <w:p w14:paraId="01388007" w14:textId="77777777" w:rsidR="00FB16BD" w:rsidRPr="00632A9E" w:rsidRDefault="00FB16BD" w:rsidP="008B3224">
            <w:pPr>
              <w:rPr>
                <w:rFonts w:ascii="Tahoma" w:eastAsia="Tahoma" w:hAnsi="Tahoma" w:cs="Tahoma"/>
                <w:sz w:val="20"/>
                <w:szCs w:val="20"/>
              </w:rPr>
            </w:pPr>
          </w:p>
        </w:tc>
        <w:tc>
          <w:tcPr>
            <w:tcW w:w="1781" w:type="pct"/>
          </w:tcPr>
          <w:p w14:paraId="6F944077" w14:textId="77777777" w:rsidR="00FB16BD" w:rsidRPr="00632A9E" w:rsidRDefault="00FB16BD" w:rsidP="008B3224">
            <w:pPr>
              <w:jc w:val="center"/>
              <w:rPr>
                <w:rFonts w:ascii="Tahoma" w:eastAsia="Tahoma" w:hAnsi="Tahoma" w:cs="Tahoma"/>
                <w:sz w:val="20"/>
                <w:szCs w:val="20"/>
              </w:rPr>
            </w:pPr>
          </w:p>
        </w:tc>
      </w:tr>
      <w:tr w:rsidR="00FB16BD" w:rsidRPr="00632A9E" w14:paraId="7F52B65F" w14:textId="77777777" w:rsidTr="002A0609">
        <w:tc>
          <w:tcPr>
            <w:tcW w:w="1834" w:type="pct"/>
          </w:tcPr>
          <w:p w14:paraId="56E008AE" w14:textId="77777777" w:rsidR="00FB16BD" w:rsidRPr="00632A9E" w:rsidRDefault="00FB16BD" w:rsidP="00FB16BD">
            <w:pPr>
              <w:numPr>
                <w:ilvl w:val="0"/>
                <w:numId w:val="10"/>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1385" w:type="pct"/>
          </w:tcPr>
          <w:p w14:paraId="6BB9F0FF" w14:textId="77777777" w:rsidR="00FB16BD" w:rsidRPr="00632A9E" w:rsidRDefault="00FB16BD" w:rsidP="008B3224">
            <w:pPr>
              <w:rPr>
                <w:rFonts w:ascii="Tahoma" w:eastAsia="Tahoma" w:hAnsi="Tahoma" w:cs="Tahoma"/>
                <w:sz w:val="20"/>
                <w:szCs w:val="20"/>
              </w:rPr>
            </w:pPr>
          </w:p>
        </w:tc>
        <w:tc>
          <w:tcPr>
            <w:tcW w:w="1781" w:type="pct"/>
          </w:tcPr>
          <w:p w14:paraId="575F5528" w14:textId="77777777" w:rsidR="00FB16BD" w:rsidRPr="00632A9E" w:rsidRDefault="00FB16BD" w:rsidP="008B3224">
            <w:pPr>
              <w:jc w:val="center"/>
              <w:rPr>
                <w:rFonts w:ascii="Tahoma" w:eastAsia="Tahoma" w:hAnsi="Tahoma" w:cs="Tahoma"/>
                <w:sz w:val="20"/>
                <w:szCs w:val="20"/>
              </w:rPr>
            </w:pPr>
          </w:p>
        </w:tc>
      </w:tr>
      <w:tr w:rsidR="00FB16BD" w:rsidRPr="00632A9E" w14:paraId="723E0B46" w14:textId="77777777" w:rsidTr="002A0609">
        <w:tc>
          <w:tcPr>
            <w:tcW w:w="1834" w:type="pct"/>
          </w:tcPr>
          <w:p w14:paraId="232B485C" w14:textId="77777777" w:rsidR="00FB16BD" w:rsidRPr="00632A9E" w:rsidRDefault="00FB16BD" w:rsidP="00FB16BD">
            <w:pPr>
              <w:numPr>
                <w:ilvl w:val="0"/>
                <w:numId w:val="10"/>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1385" w:type="pct"/>
          </w:tcPr>
          <w:p w14:paraId="4E83AFFD" w14:textId="77777777" w:rsidR="00FB16BD" w:rsidRPr="00632A9E" w:rsidRDefault="00FB16BD" w:rsidP="008B3224">
            <w:pPr>
              <w:rPr>
                <w:rFonts w:ascii="Tahoma" w:eastAsia="Tahoma" w:hAnsi="Tahoma" w:cs="Tahoma"/>
                <w:sz w:val="20"/>
                <w:szCs w:val="20"/>
              </w:rPr>
            </w:pPr>
          </w:p>
        </w:tc>
        <w:tc>
          <w:tcPr>
            <w:tcW w:w="1781" w:type="pct"/>
          </w:tcPr>
          <w:p w14:paraId="2D034A16" w14:textId="77777777" w:rsidR="00FB16BD" w:rsidRPr="00632A9E" w:rsidRDefault="00FB16BD" w:rsidP="008B3224">
            <w:pPr>
              <w:jc w:val="center"/>
              <w:rPr>
                <w:rFonts w:ascii="Tahoma" w:eastAsia="Tahoma" w:hAnsi="Tahoma" w:cs="Tahoma"/>
                <w:sz w:val="20"/>
                <w:szCs w:val="20"/>
              </w:rPr>
            </w:pPr>
          </w:p>
        </w:tc>
      </w:tr>
      <w:tr w:rsidR="00FB16BD" w:rsidRPr="00632A9E" w14:paraId="68261990" w14:textId="77777777" w:rsidTr="002A0609">
        <w:tc>
          <w:tcPr>
            <w:tcW w:w="1834" w:type="pct"/>
          </w:tcPr>
          <w:p w14:paraId="5143821A" w14:textId="77777777" w:rsidR="00FB16BD" w:rsidRPr="00632A9E" w:rsidRDefault="00FB16BD" w:rsidP="00FB16BD">
            <w:pPr>
              <w:numPr>
                <w:ilvl w:val="0"/>
                <w:numId w:val="10"/>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1385" w:type="pct"/>
          </w:tcPr>
          <w:p w14:paraId="25E2FB16" w14:textId="77777777" w:rsidR="00FB16BD" w:rsidRPr="00632A9E" w:rsidRDefault="00FB16BD" w:rsidP="008B3224">
            <w:pPr>
              <w:rPr>
                <w:rFonts w:ascii="Tahoma" w:eastAsia="Tahoma" w:hAnsi="Tahoma" w:cs="Tahoma"/>
                <w:sz w:val="20"/>
                <w:szCs w:val="20"/>
              </w:rPr>
            </w:pPr>
          </w:p>
        </w:tc>
        <w:tc>
          <w:tcPr>
            <w:tcW w:w="1781" w:type="pct"/>
          </w:tcPr>
          <w:p w14:paraId="0FC73417" w14:textId="77777777" w:rsidR="00FB16BD" w:rsidRPr="00632A9E" w:rsidRDefault="00FB16BD" w:rsidP="008B3224">
            <w:pPr>
              <w:jc w:val="center"/>
              <w:rPr>
                <w:rFonts w:ascii="Tahoma" w:eastAsia="Tahoma" w:hAnsi="Tahoma" w:cs="Tahoma"/>
                <w:sz w:val="20"/>
                <w:szCs w:val="20"/>
              </w:rPr>
            </w:pPr>
          </w:p>
        </w:tc>
      </w:tr>
      <w:tr w:rsidR="00FB16BD" w:rsidRPr="00632A9E" w14:paraId="0267B416" w14:textId="77777777" w:rsidTr="002A0609">
        <w:tc>
          <w:tcPr>
            <w:tcW w:w="1834" w:type="pct"/>
          </w:tcPr>
          <w:p w14:paraId="18AFA6E5" w14:textId="77777777" w:rsidR="00FB16BD" w:rsidRPr="00632A9E" w:rsidRDefault="00FB16BD" w:rsidP="00FB16BD">
            <w:pPr>
              <w:numPr>
                <w:ilvl w:val="0"/>
                <w:numId w:val="10"/>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1385" w:type="pct"/>
          </w:tcPr>
          <w:p w14:paraId="25A26327" w14:textId="77777777" w:rsidR="00FB16BD" w:rsidRPr="00632A9E" w:rsidRDefault="00FB16BD" w:rsidP="008B3224">
            <w:pPr>
              <w:rPr>
                <w:rFonts w:ascii="Tahoma" w:eastAsia="Tahoma" w:hAnsi="Tahoma" w:cs="Tahoma"/>
                <w:sz w:val="20"/>
                <w:szCs w:val="20"/>
              </w:rPr>
            </w:pPr>
          </w:p>
        </w:tc>
        <w:tc>
          <w:tcPr>
            <w:tcW w:w="1781" w:type="pct"/>
          </w:tcPr>
          <w:p w14:paraId="61C29F57" w14:textId="77777777" w:rsidR="00FB16BD" w:rsidRPr="00632A9E" w:rsidRDefault="00FB16BD" w:rsidP="008B3224">
            <w:pPr>
              <w:jc w:val="center"/>
              <w:rPr>
                <w:rFonts w:ascii="Tahoma" w:eastAsia="Tahoma" w:hAnsi="Tahoma" w:cs="Tahoma"/>
                <w:sz w:val="20"/>
                <w:szCs w:val="20"/>
              </w:rPr>
            </w:pPr>
          </w:p>
        </w:tc>
      </w:tr>
      <w:tr w:rsidR="00FB16BD" w:rsidRPr="00632A9E" w14:paraId="3BF6A539" w14:textId="77777777" w:rsidTr="002A0609">
        <w:tc>
          <w:tcPr>
            <w:tcW w:w="1834" w:type="pct"/>
          </w:tcPr>
          <w:p w14:paraId="5F745D8C" w14:textId="77777777" w:rsidR="00FB16BD" w:rsidRPr="00632A9E" w:rsidRDefault="00FB16BD" w:rsidP="00FB16BD">
            <w:pPr>
              <w:numPr>
                <w:ilvl w:val="0"/>
                <w:numId w:val="10"/>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1385" w:type="pct"/>
          </w:tcPr>
          <w:p w14:paraId="0E35AE7D" w14:textId="77777777" w:rsidR="00FB16BD" w:rsidRPr="00632A9E" w:rsidRDefault="00FB16BD" w:rsidP="008B3224">
            <w:pPr>
              <w:rPr>
                <w:rFonts w:ascii="Tahoma" w:eastAsia="Tahoma" w:hAnsi="Tahoma" w:cs="Tahoma"/>
                <w:sz w:val="20"/>
                <w:szCs w:val="20"/>
              </w:rPr>
            </w:pPr>
          </w:p>
        </w:tc>
        <w:tc>
          <w:tcPr>
            <w:tcW w:w="1781" w:type="pct"/>
          </w:tcPr>
          <w:p w14:paraId="3C73A7BC" w14:textId="77777777" w:rsidR="00FB16BD" w:rsidRPr="00632A9E" w:rsidRDefault="00FB16BD" w:rsidP="008B3224">
            <w:pPr>
              <w:jc w:val="center"/>
              <w:rPr>
                <w:rFonts w:ascii="Tahoma" w:eastAsia="Tahoma" w:hAnsi="Tahoma" w:cs="Tahoma"/>
                <w:sz w:val="20"/>
                <w:szCs w:val="20"/>
              </w:rPr>
            </w:pPr>
          </w:p>
        </w:tc>
      </w:tr>
    </w:tbl>
    <w:p w14:paraId="002D51F4" w14:textId="77777777" w:rsidR="00FB16BD" w:rsidRDefault="00FB16BD" w:rsidP="00FB16BD">
      <w:pPr>
        <w:spacing w:before="120" w:after="0"/>
        <w:rPr>
          <w:rFonts w:ascii="Tahoma" w:hAnsi="Tahoma" w:cs="Tahoma"/>
          <w:sz w:val="20"/>
          <w:szCs w:val="20"/>
        </w:rPr>
      </w:pPr>
    </w:p>
    <w:p w14:paraId="104E3E06" w14:textId="4762FD4E" w:rsidR="00716780" w:rsidRPr="00716780" w:rsidRDefault="00716780" w:rsidP="00716780">
      <w:pPr>
        <w:tabs>
          <w:tab w:val="left" w:pos="3777"/>
        </w:tabs>
        <w:rPr>
          <w:lang w:eastAsia="it-IT"/>
        </w:rPr>
      </w:pPr>
    </w:p>
    <w:sectPr w:rsidR="00716780" w:rsidRPr="00716780" w:rsidSect="003B68CE">
      <w:headerReference w:type="default" r:id="rId8"/>
      <w:footerReference w:type="default" r:id="rId9"/>
      <w:headerReference w:type="first" r:id="rId10"/>
      <w:footerReference w:type="first" r:id="rId11"/>
      <w:type w:val="continuous"/>
      <w:pgSz w:w="11906" w:h="16838"/>
      <w:pgMar w:top="1440" w:right="964" w:bottom="1440" w:left="96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56A899" w14:textId="77777777" w:rsidR="00EA3E1A" w:rsidRDefault="00EA3E1A" w:rsidP="005A02D2">
      <w:pPr>
        <w:spacing w:after="0" w:line="240" w:lineRule="auto"/>
      </w:pPr>
      <w:r>
        <w:separator/>
      </w:r>
    </w:p>
  </w:endnote>
  <w:endnote w:type="continuationSeparator" w:id="0">
    <w:p w14:paraId="1D1B2015" w14:textId="77777777" w:rsidR="00EA3E1A" w:rsidRDefault="00EA3E1A" w:rsidP="005A02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EFF" w:usb1="F9DFFFFF" w:usb2="0000007F" w:usb3="00000000" w:csb0="003F01FF" w:csb1="00000000"/>
  </w:font>
  <w:font w:name="Cambria Math">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27017" w14:textId="4DECAA3B" w:rsidR="00B76D2D" w:rsidRPr="00C02430" w:rsidRDefault="00F50FCF" w:rsidP="00716780">
    <w:pPr>
      <w:spacing w:after="0" w:line="240" w:lineRule="auto"/>
      <w:rPr>
        <w:rFonts w:ascii="Times New Roman" w:hAnsi="Times New Roman"/>
        <w:sz w:val="8"/>
        <w:szCs w:val="8"/>
      </w:rPr>
    </w:pPr>
    <w:r>
      <w:rPr>
        <w:noProof/>
      </w:rPr>
      <w:drawing>
        <wp:anchor distT="0" distB="0" distL="0" distR="0" simplePos="0" relativeHeight="251663360" behindDoc="1" locked="0" layoutInCell="1" allowOverlap="1" wp14:anchorId="166A2F0F" wp14:editId="7F6A5EE3">
          <wp:simplePos x="0" y="0"/>
          <wp:positionH relativeFrom="margin">
            <wp:posOffset>-342900</wp:posOffset>
          </wp:positionH>
          <wp:positionV relativeFrom="margin">
            <wp:posOffset>9070975</wp:posOffset>
          </wp:positionV>
          <wp:extent cx="388620" cy="388620"/>
          <wp:effectExtent l="0" t="0" r="0" b="0"/>
          <wp:wrapNone/>
          <wp:docPr id="304164212" name="Immagine 304164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28.png"/>
                  <pic:cNvPicPr/>
                </pic:nvPicPr>
                <pic:blipFill>
                  <a:blip r:embed="rId1" cstate="print"/>
                  <a:stretch>
                    <a:fillRect/>
                  </a:stretch>
                </pic:blipFill>
                <pic:spPr>
                  <a:xfrm>
                    <a:off x="0" y="0"/>
                    <a:ext cx="388620" cy="388620"/>
                  </a:xfrm>
                  <a:prstGeom prst="rect">
                    <a:avLst/>
                  </a:prstGeom>
                </pic:spPr>
              </pic:pic>
            </a:graphicData>
          </a:graphic>
          <wp14:sizeRelH relativeFrom="margin">
            <wp14:pctWidth>0</wp14:pctWidth>
          </wp14:sizeRelH>
          <wp14:sizeRelV relativeFrom="margin">
            <wp14:pctHeight>0</wp14:pctHeight>
          </wp14:sizeRelV>
        </wp:anchor>
      </w:drawing>
    </w:r>
  </w:p>
  <w:p w14:paraId="7C3E2450" w14:textId="4743366A" w:rsidR="00B76D2D" w:rsidRPr="00E41AA3" w:rsidRDefault="00B76D2D" w:rsidP="00D11487">
    <w:pPr>
      <w:pStyle w:val="Pidipagina"/>
      <w:jc w:val="right"/>
      <w:rPr>
        <w:b/>
        <w:sz w:val="18"/>
        <w:szCs w:val="18"/>
      </w:rPr>
    </w:pPr>
    <w:r w:rsidRPr="00E41AA3">
      <w:rPr>
        <w:sz w:val="18"/>
        <w:szCs w:val="18"/>
      </w:rPr>
      <w:t xml:space="preserve">Pagina </w:t>
    </w:r>
    <w:r w:rsidRPr="00E41AA3">
      <w:rPr>
        <w:b/>
        <w:sz w:val="18"/>
        <w:szCs w:val="18"/>
      </w:rPr>
      <w:fldChar w:fldCharType="begin"/>
    </w:r>
    <w:r w:rsidRPr="00E41AA3">
      <w:rPr>
        <w:b/>
        <w:sz w:val="18"/>
        <w:szCs w:val="18"/>
      </w:rPr>
      <w:instrText>PAGE</w:instrText>
    </w:r>
    <w:r w:rsidRPr="00E41AA3">
      <w:rPr>
        <w:b/>
        <w:sz w:val="18"/>
        <w:szCs w:val="18"/>
      </w:rPr>
      <w:fldChar w:fldCharType="separate"/>
    </w:r>
    <w:r w:rsidR="0087462C">
      <w:rPr>
        <w:b/>
        <w:noProof/>
        <w:sz w:val="18"/>
        <w:szCs w:val="18"/>
      </w:rPr>
      <w:t>9</w:t>
    </w:r>
    <w:r w:rsidRPr="00E41AA3">
      <w:rPr>
        <w:b/>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32EB2" w14:textId="2CF83B37" w:rsidR="00E31537" w:rsidRDefault="00F50FCF">
    <w:pPr>
      <w:pStyle w:val="Pidipagina"/>
    </w:pPr>
    <w:r>
      <w:rPr>
        <w:noProof/>
      </w:rPr>
      <w:drawing>
        <wp:anchor distT="0" distB="0" distL="0" distR="0" simplePos="0" relativeHeight="251667456" behindDoc="1" locked="0" layoutInCell="1" allowOverlap="1" wp14:anchorId="4A046780" wp14:editId="26E6973E">
          <wp:simplePos x="0" y="0"/>
          <wp:positionH relativeFrom="margin">
            <wp:posOffset>-236220</wp:posOffset>
          </wp:positionH>
          <wp:positionV relativeFrom="margin">
            <wp:posOffset>7297420</wp:posOffset>
          </wp:positionV>
          <wp:extent cx="388620" cy="388620"/>
          <wp:effectExtent l="0" t="0" r="0" b="0"/>
          <wp:wrapNone/>
          <wp:docPr id="1770165642" name="Immagine 1770165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28.png"/>
                  <pic:cNvPicPr/>
                </pic:nvPicPr>
                <pic:blipFill>
                  <a:blip r:embed="rId1" cstate="print"/>
                  <a:stretch>
                    <a:fillRect/>
                  </a:stretch>
                </pic:blipFill>
                <pic:spPr>
                  <a:xfrm>
                    <a:off x="0" y="0"/>
                    <a:ext cx="388620" cy="388620"/>
                  </a:xfrm>
                  <a:prstGeom prst="rect">
                    <a:avLst/>
                  </a:prstGeom>
                </pic:spPr>
              </pic:pic>
            </a:graphicData>
          </a:graphic>
          <wp14:sizeRelH relativeFrom="margin">
            <wp14:pctWidth>0</wp14:pctWidth>
          </wp14:sizeRelH>
          <wp14:sizeRelV relativeFrom="margin">
            <wp14:pctHeight>0</wp14:pctHeight>
          </wp14:sizeRelV>
        </wp:anchor>
      </w:drawing>
    </w:r>
    <w:r w:rsidR="00E31537">
      <w:rPr>
        <w:noProof/>
      </w:rPr>
      <w:drawing>
        <wp:anchor distT="0" distB="0" distL="0" distR="0" simplePos="0" relativeHeight="251661312" behindDoc="1" locked="0" layoutInCell="1" allowOverlap="1" wp14:anchorId="73A23A4B" wp14:editId="7D8EE759">
          <wp:simplePos x="0" y="0"/>
          <wp:positionH relativeFrom="margin">
            <wp:posOffset>-276860</wp:posOffset>
          </wp:positionH>
          <wp:positionV relativeFrom="margin">
            <wp:posOffset>8690610</wp:posOffset>
          </wp:positionV>
          <wp:extent cx="396240" cy="396240"/>
          <wp:effectExtent l="0" t="0" r="3810" b="3810"/>
          <wp:wrapNone/>
          <wp:docPr id="73"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28.png"/>
                  <pic:cNvPicPr/>
                </pic:nvPicPr>
                <pic:blipFill>
                  <a:blip r:embed="rId1" cstate="print"/>
                  <a:stretch>
                    <a:fillRect/>
                  </a:stretch>
                </pic:blipFill>
                <pic:spPr>
                  <a:xfrm>
                    <a:off x="0" y="0"/>
                    <a:ext cx="396240" cy="39624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CA5CF5" w14:textId="77777777" w:rsidR="00EA3E1A" w:rsidRDefault="00EA3E1A" w:rsidP="005A02D2">
      <w:pPr>
        <w:spacing w:after="0" w:line="240" w:lineRule="auto"/>
      </w:pPr>
      <w:r>
        <w:separator/>
      </w:r>
    </w:p>
  </w:footnote>
  <w:footnote w:type="continuationSeparator" w:id="0">
    <w:p w14:paraId="6711D3FE" w14:textId="77777777" w:rsidR="00EA3E1A" w:rsidRDefault="00EA3E1A" w:rsidP="005A02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E36B6" w14:textId="7B067ED8" w:rsidR="00492845" w:rsidRDefault="00492845">
    <w:pPr>
      <w:pStyle w:val="Intestazione"/>
    </w:pPr>
  </w:p>
  <w:p w14:paraId="7DD7E827" w14:textId="77777777" w:rsidR="00B76D2D" w:rsidRPr="00EA48E1" w:rsidRDefault="00B76D2D" w:rsidP="005B7123">
    <w:pPr>
      <w:tabs>
        <w:tab w:val="left" w:pos="7035"/>
      </w:tabs>
      <w:spacing w:after="0" w:line="240" w:lineRule="auto"/>
      <w:rPr>
        <w:rFonts w:ascii="Arial" w:hAnsi="Arial" w:cs="Arial"/>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CE349" w14:textId="77777777" w:rsidR="003B68CE" w:rsidRPr="003F3EA0" w:rsidRDefault="003B68CE" w:rsidP="003B68CE">
    <w:pPr>
      <w:tabs>
        <w:tab w:val="center" w:pos="4819"/>
        <w:tab w:val="right" w:pos="9638"/>
      </w:tabs>
      <w:spacing w:after="0" w:line="240" w:lineRule="auto"/>
      <w:rPr>
        <w:rFonts w:ascii="Times New Roman" w:hAnsi="Times New Roman"/>
        <w:b/>
        <w:noProof/>
        <w:sz w:val="24"/>
        <w:szCs w:val="24"/>
        <w:lang w:eastAsia="it-IT"/>
      </w:rPr>
    </w:pPr>
    <w:r w:rsidRPr="003F3EA0">
      <w:rPr>
        <w:rFonts w:ascii="Times New Roman" w:hAnsi="Times New Roman"/>
        <w:b/>
        <w:noProof/>
        <w:sz w:val="44"/>
        <w:szCs w:val="44"/>
        <w:lang w:eastAsia="it-IT"/>
      </w:rPr>
      <w:drawing>
        <wp:inline distT="0" distB="0" distL="0" distR="0" wp14:anchorId="42E5D1D5" wp14:editId="05AFB67E">
          <wp:extent cx="1022400" cy="720000"/>
          <wp:effectExtent l="0" t="0" r="6350" b="4445"/>
          <wp:docPr id="7" name="Immagine 7" descr="Descrizione: Logo_De_Cruyllas_Bassa_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Descrizione: Logo_De_Cruyllas_Bassa_Ri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2400" cy="720000"/>
                  </a:xfrm>
                  <a:prstGeom prst="rect">
                    <a:avLst/>
                  </a:prstGeom>
                  <a:noFill/>
                  <a:ln>
                    <a:noFill/>
                  </a:ln>
                </pic:spPr>
              </pic:pic>
            </a:graphicData>
          </a:graphic>
        </wp:inline>
      </w:drawing>
    </w:r>
    <w:r w:rsidRPr="003F3EA0">
      <w:rPr>
        <w:rFonts w:ascii="Times New Roman" w:hAnsi="Times New Roman"/>
        <w:noProof/>
        <w:sz w:val="24"/>
        <w:szCs w:val="24"/>
        <w:lang w:eastAsia="it-IT"/>
      </w:rPr>
      <w:t xml:space="preserve">   </w:t>
    </w:r>
    <w:r>
      <w:rPr>
        <w:rFonts w:ascii="Times New Roman" w:hAnsi="Times New Roman"/>
        <w:noProof/>
        <w:sz w:val="24"/>
        <w:szCs w:val="24"/>
        <w:lang w:eastAsia="it-IT"/>
      </w:rPr>
      <w:t xml:space="preserve">         </w:t>
    </w:r>
    <w:r w:rsidRPr="003F3EA0">
      <w:rPr>
        <w:rFonts w:ascii="Times New Roman" w:hAnsi="Times New Roman"/>
        <w:noProof/>
        <w:sz w:val="24"/>
        <w:szCs w:val="24"/>
        <w:lang w:eastAsia="it-IT"/>
      </w:rPr>
      <w:t xml:space="preserve">   </w:t>
    </w:r>
    <w:r w:rsidRPr="003F3EA0">
      <w:rPr>
        <w:rFonts w:ascii="Times New Roman" w:hAnsi="Times New Roman"/>
        <w:noProof/>
        <w:sz w:val="24"/>
        <w:szCs w:val="24"/>
        <w:lang w:eastAsia="it-IT"/>
      </w:rPr>
      <w:drawing>
        <wp:inline distT="0" distB="0" distL="0" distR="0" wp14:anchorId="40F8B8A5" wp14:editId="20D0669D">
          <wp:extent cx="583200" cy="720000"/>
          <wp:effectExtent l="0" t="0" r="7620" b="4445"/>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gione.jpg"/>
                  <pic:cNvPicPr/>
                </pic:nvPicPr>
                <pic:blipFill>
                  <a:blip r:embed="rId2">
                    <a:extLst>
                      <a:ext uri="{28A0092B-C50C-407E-A947-70E740481C1C}">
                        <a14:useLocalDpi xmlns:a14="http://schemas.microsoft.com/office/drawing/2010/main" val="0"/>
                      </a:ext>
                    </a:extLst>
                  </a:blip>
                  <a:stretch>
                    <a:fillRect/>
                  </a:stretch>
                </pic:blipFill>
                <pic:spPr>
                  <a:xfrm>
                    <a:off x="0" y="0"/>
                    <a:ext cx="583200" cy="720000"/>
                  </a:xfrm>
                  <a:prstGeom prst="rect">
                    <a:avLst/>
                  </a:prstGeom>
                </pic:spPr>
              </pic:pic>
            </a:graphicData>
          </a:graphic>
        </wp:inline>
      </w:drawing>
    </w:r>
    <w:r w:rsidRPr="003F3EA0">
      <w:rPr>
        <w:rFonts w:ascii="Times New Roman" w:hAnsi="Times New Roman"/>
        <w:noProof/>
        <w:sz w:val="24"/>
        <w:szCs w:val="24"/>
        <w:lang w:eastAsia="it-IT"/>
      </w:rPr>
      <w:t xml:space="preserve">    </w:t>
    </w:r>
    <w:r>
      <w:rPr>
        <w:rFonts w:ascii="Times New Roman" w:hAnsi="Times New Roman"/>
        <w:noProof/>
        <w:sz w:val="24"/>
        <w:szCs w:val="24"/>
        <w:lang w:eastAsia="it-IT"/>
      </w:rPr>
      <w:t xml:space="preserve">  </w:t>
    </w:r>
    <w:r w:rsidRPr="003F3EA0">
      <w:rPr>
        <w:rFonts w:ascii="Times New Roman" w:hAnsi="Times New Roman"/>
        <w:noProof/>
        <w:sz w:val="24"/>
        <w:szCs w:val="24"/>
        <w:lang w:eastAsia="it-IT"/>
      </w:rPr>
      <w:t xml:space="preserve">  </w:t>
    </w:r>
    <w:r>
      <w:rPr>
        <w:noProof/>
      </w:rPr>
      <w:drawing>
        <wp:inline distT="0" distB="0" distL="0" distR="0" wp14:anchorId="75FD5240" wp14:editId="12494A74">
          <wp:extent cx="3769520" cy="749269"/>
          <wp:effectExtent l="0" t="0" r="2540" b="0"/>
          <wp:docPr id="89383334"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790521" cy="753443"/>
                  </a:xfrm>
                  <a:prstGeom prst="rect">
                    <a:avLst/>
                  </a:prstGeom>
                  <a:noFill/>
                  <a:ln>
                    <a:noFill/>
                  </a:ln>
                </pic:spPr>
              </pic:pic>
            </a:graphicData>
          </a:graphic>
        </wp:inline>
      </w:drawing>
    </w:r>
  </w:p>
  <w:p w14:paraId="3FD85D88" w14:textId="77777777" w:rsidR="003B68CE" w:rsidRPr="003F3EA0" w:rsidRDefault="003B68CE" w:rsidP="003B68CE">
    <w:pPr>
      <w:tabs>
        <w:tab w:val="center" w:pos="4819"/>
        <w:tab w:val="right" w:pos="9638"/>
      </w:tabs>
      <w:spacing w:after="0" w:line="240" w:lineRule="auto"/>
      <w:jc w:val="center"/>
      <w:rPr>
        <w:rFonts w:ascii="Times New Roman" w:hAnsi="Times New Roman"/>
        <w:sz w:val="8"/>
        <w:szCs w:val="8"/>
        <w:lang w:val="x-none" w:eastAsia="x-none"/>
      </w:rPr>
    </w:pPr>
  </w:p>
  <w:p w14:paraId="6A890777" w14:textId="77777777" w:rsidR="003B68CE" w:rsidRDefault="003B68CE" w:rsidP="003B68CE">
    <w:pPr>
      <w:tabs>
        <w:tab w:val="center" w:pos="4819"/>
        <w:tab w:val="right" w:pos="9638"/>
      </w:tabs>
      <w:spacing w:after="0"/>
      <w:jc w:val="center"/>
      <w:rPr>
        <w:rFonts w:ascii="Verdana" w:hAnsi="Verdana"/>
        <w:b/>
        <w:sz w:val="26"/>
        <w:szCs w:val="26"/>
        <w:lang w:eastAsia="x-none"/>
      </w:rPr>
    </w:pPr>
    <w:r w:rsidRPr="003F3EA0">
      <w:rPr>
        <w:rFonts w:ascii="Verdana" w:hAnsi="Verdana"/>
        <w:sz w:val="28"/>
        <w:szCs w:val="28"/>
        <w:lang w:val="x-none" w:eastAsia="x-none"/>
      </w:rPr>
      <w:t>ISTITUTO COMPRENSIVO STATALE</w:t>
    </w:r>
    <w:r w:rsidRPr="003F3EA0">
      <w:rPr>
        <w:rFonts w:ascii="Verdana" w:hAnsi="Verdana"/>
        <w:b/>
        <w:sz w:val="28"/>
        <w:szCs w:val="28"/>
        <w:lang w:val="x-none" w:eastAsia="x-none"/>
      </w:rPr>
      <w:t xml:space="preserve"> </w:t>
    </w:r>
    <w:r w:rsidRPr="003F3EA0">
      <w:rPr>
        <w:rFonts w:ascii="Verdana" w:hAnsi="Verdana"/>
        <w:b/>
        <w:sz w:val="26"/>
        <w:szCs w:val="26"/>
        <w:lang w:val="x-none" w:eastAsia="x-none"/>
      </w:rPr>
      <w:t>“</w:t>
    </w:r>
    <w:r w:rsidRPr="00A426E7">
      <w:rPr>
        <w:rFonts w:ascii="Verdana" w:hAnsi="Verdana"/>
        <w:b/>
        <w:spacing w:val="10"/>
        <w:sz w:val="27"/>
        <w:szCs w:val="27"/>
        <w:lang w:val="x-none" w:eastAsia="x-none"/>
      </w:rPr>
      <w:t xml:space="preserve">Ottavio Gravina De </w:t>
    </w:r>
    <w:proofErr w:type="spellStart"/>
    <w:r w:rsidRPr="00A426E7">
      <w:rPr>
        <w:rFonts w:ascii="Verdana" w:hAnsi="Verdana"/>
        <w:b/>
        <w:spacing w:val="10"/>
        <w:sz w:val="27"/>
        <w:szCs w:val="27"/>
        <w:lang w:val="x-none" w:eastAsia="x-none"/>
      </w:rPr>
      <w:t>Cruyllas</w:t>
    </w:r>
    <w:proofErr w:type="spellEnd"/>
    <w:r w:rsidRPr="003F3EA0">
      <w:rPr>
        <w:rFonts w:ascii="Verdana" w:hAnsi="Verdana"/>
        <w:b/>
        <w:sz w:val="26"/>
        <w:szCs w:val="26"/>
        <w:lang w:val="x-none" w:eastAsia="x-none"/>
      </w:rPr>
      <w:t>”</w:t>
    </w:r>
  </w:p>
  <w:p w14:paraId="25F05100" w14:textId="77777777" w:rsidR="003B68CE" w:rsidRPr="00A426E7" w:rsidRDefault="003B68CE" w:rsidP="003B68CE">
    <w:pPr>
      <w:tabs>
        <w:tab w:val="center" w:pos="4819"/>
        <w:tab w:val="right" w:pos="9638"/>
      </w:tabs>
      <w:spacing w:after="0"/>
      <w:jc w:val="center"/>
      <w:rPr>
        <w:rFonts w:ascii="Verdana" w:hAnsi="Verdana"/>
        <w:b/>
        <w:sz w:val="26"/>
        <w:szCs w:val="26"/>
        <w:lang w:eastAsia="x-none"/>
      </w:rPr>
    </w:pPr>
    <w:r w:rsidRPr="00862943">
      <w:rPr>
        <w:rFonts w:ascii="Verdana" w:hAnsi="Verdana"/>
        <w:b/>
        <w:lang w:eastAsia="x-none"/>
      </w:rPr>
      <w:t>Scuola dell’Infanzia, Primaria e Secondaria di I grado</w:t>
    </w:r>
    <w:r>
      <w:rPr>
        <w:rFonts w:ascii="Verdana" w:hAnsi="Verdana"/>
        <w:b/>
        <w:lang w:eastAsia="x-none"/>
      </w:rPr>
      <w:t xml:space="preserve"> ad indirizzo musicale</w:t>
    </w:r>
  </w:p>
  <w:p w14:paraId="0F602EA4" w14:textId="77777777" w:rsidR="003B68CE" w:rsidRPr="00CA5E44" w:rsidRDefault="003B68CE" w:rsidP="003B68CE">
    <w:pPr>
      <w:tabs>
        <w:tab w:val="center" w:pos="4819"/>
        <w:tab w:val="right" w:pos="9638"/>
      </w:tabs>
      <w:spacing w:after="0" w:line="240" w:lineRule="auto"/>
      <w:jc w:val="center"/>
      <w:rPr>
        <w:rFonts w:ascii="Verdana" w:hAnsi="Verdana"/>
        <w:b/>
        <w:sz w:val="8"/>
        <w:szCs w:val="8"/>
        <w:lang w:eastAsia="x-none"/>
      </w:rPr>
    </w:pPr>
  </w:p>
  <w:p w14:paraId="77EA018C" w14:textId="77777777" w:rsidR="003B68CE" w:rsidRPr="00D440D7" w:rsidRDefault="003B68CE" w:rsidP="003B68CE">
    <w:pPr>
      <w:spacing w:after="0" w:line="240" w:lineRule="auto"/>
      <w:jc w:val="center"/>
      <w:rPr>
        <w:rFonts w:ascii="Times New Roman" w:hAnsi="Times New Roman"/>
        <w:spacing w:val="2"/>
        <w:sz w:val="24"/>
        <w:szCs w:val="24"/>
      </w:rPr>
    </w:pPr>
    <w:r w:rsidRPr="00D440D7">
      <w:rPr>
        <w:rFonts w:ascii="Times New Roman" w:hAnsi="Times New Roman"/>
        <w:spacing w:val="2"/>
        <w:sz w:val="24"/>
        <w:szCs w:val="24"/>
      </w:rPr>
      <w:t xml:space="preserve">Viale Libertà, 20 – 95040 - </w:t>
    </w:r>
    <w:r w:rsidRPr="006A68C4">
      <w:rPr>
        <w:rFonts w:ascii="Times New Roman" w:hAnsi="Times New Roman"/>
        <w:spacing w:val="2"/>
        <w:sz w:val="24"/>
        <w:szCs w:val="24"/>
      </w:rPr>
      <w:t>RAMACCA (CT) – Tel. 095/5863271-095/0977604-621-700-612</w:t>
    </w:r>
  </w:p>
  <w:p w14:paraId="674A4BFF" w14:textId="77777777" w:rsidR="003B68CE" w:rsidRPr="0094166C" w:rsidRDefault="003B68CE" w:rsidP="003B68CE">
    <w:pPr>
      <w:spacing w:after="0" w:line="240" w:lineRule="auto"/>
      <w:jc w:val="center"/>
      <w:rPr>
        <w:rFonts w:ascii="Times New Roman" w:hAnsi="Times New Roman"/>
        <w:sz w:val="20"/>
        <w:szCs w:val="20"/>
      </w:rPr>
    </w:pPr>
    <w:r w:rsidRPr="0094166C">
      <w:rPr>
        <w:rFonts w:ascii="Times New Roman" w:hAnsi="Times New Roman"/>
        <w:sz w:val="20"/>
        <w:szCs w:val="20"/>
      </w:rPr>
      <w:t xml:space="preserve">Ambito Territoriale: SIC008 </w:t>
    </w:r>
    <w:r>
      <w:rPr>
        <w:rFonts w:ascii="Times New Roman" w:hAnsi="Times New Roman"/>
        <w:sz w:val="20"/>
        <w:szCs w:val="20"/>
      </w:rPr>
      <w:t>–</w:t>
    </w:r>
    <w:r w:rsidRPr="0094166C">
      <w:rPr>
        <w:rFonts w:ascii="Times New Roman" w:hAnsi="Times New Roman"/>
        <w:sz w:val="20"/>
        <w:szCs w:val="20"/>
      </w:rPr>
      <w:t xml:space="preserve"> Cod</w:t>
    </w:r>
    <w:r>
      <w:rPr>
        <w:rFonts w:ascii="Times New Roman" w:hAnsi="Times New Roman"/>
        <w:sz w:val="20"/>
        <w:szCs w:val="20"/>
      </w:rPr>
      <w:t>.</w:t>
    </w:r>
    <w:r w:rsidRPr="0094166C">
      <w:rPr>
        <w:rFonts w:ascii="Times New Roman" w:hAnsi="Times New Roman"/>
        <w:sz w:val="20"/>
        <w:szCs w:val="20"/>
      </w:rPr>
      <w:t xml:space="preserve"> Mecc</w:t>
    </w:r>
    <w:r>
      <w:rPr>
        <w:rFonts w:ascii="Times New Roman" w:hAnsi="Times New Roman"/>
        <w:sz w:val="20"/>
        <w:szCs w:val="20"/>
      </w:rPr>
      <w:t>.</w:t>
    </w:r>
    <w:r w:rsidRPr="0094166C">
      <w:rPr>
        <w:rFonts w:ascii="Times New Roman" w:hAnsi="Times New Roman"/>
        <w:sz w:val="20"/>
        <w:szCs w:val="20"/>
      </w:rPr>
      <w:t xml:space="preserve">: CTIC89100L </w:t>
    </w:r>
    <w:r>
      <w:rPr>
        <w:rFonts w:ascii="Times New Roman" w:hAnsi="Times New Roman"/>
        <w:sz w:val="20"/>
        <w:szCs w:val="20"/>
      </w:rPr>
      <w:t>–</w:t>
    </w:r>
    <w:r w:rsidRPr="0094166C">
      <w:rPr>
        <w:rFonts w:ascii="Times New Roman" w:hAnsi="Times New Roman"/>
        <w:sz w:val="20"/>
        <w:szCs w:val="20"/>
      </w:rPr>
      <w:t xml:space="preserve"> Cod</w:t>
    </w:r>
    <w:r>
      <w:rPr>
        <w:rFonts w:ascii="Times New Roman" w:hAnsi="Times New Roman"/>
        <w:sz w:val="20"/>
        <w:szCs w:val="20"/>
      </w:rPr>
      <w:t>.</w:t>
    </w:r>
    <w:r w:rsidRPr="0094166C">
      <w:rPr>
        <w:rFonts w:ascii="Times New Roman" w:hAnsi="Times New Roman"/>
        <w:sz w:val="20"/>
        <w:szCs w:val="20"/>
      </w:rPr>
      <w:t xml:space="preserve"> Fisc</w:t>
    </w:r>
    <w:r>
      <w:rPr>
        <w:rFonts w:ascii="Times New Roman" w:hAnsi="Times New Roman"/>
        <w:sz w:val="20"/>
        <w:szCs w:val="20"/>
      </w:rPr>
      <w:t>.</w:t>
    </w:r>
    <w:r w:rsidRPr="0094166C">
      <w:rPr>
        <w:rFonts w:ascii="Times New Roman" w:hAnsi="Times New Roman"/>
        <w:sz w:val="20"/>
        <w:szCs w:val="20"/>
      </w:rPr>
      <w:t>: 82002420873</w:t>
    </w:r>
    <w:r>
      <w:rPr>
        <w:rFonts w:ascii="Times New Roman" w:hAnsi="Times New Roman"/>
        <w:sz w:val="20"/>
        <w:szCs w:val="20"/>
      </w:rPr>
      <w:t xml:space="preserve"> – Cod. Univoco Ufficio: UF2RYQ</w:t>
    </w:r>
  </w:p>
  <w:p w14:paraId="28526475" w14:textId="77777777" w:rsidR="003B68CE" w:rsidRPr="00CA5E44" w:rsidRDefault="003B68CE" w:rsidP="003B68CE">
    <w:pPr>
      <w:spacing w:after="0" w:line="240" w:lineRule="auto"/>
      <w:jc w:val="center"/>
      <w:rPr>
        <w:rFonts w:ascii="Times New Roman" w:hAnsi="Times New Roman"/>
        <w:sz w:val="20"/>
        <w:szCs w:val="20"/>
      </w:rPr>
    </w:pPr>
    <w:r w:rsidRPr="0094166C">
      <w:rPr>
        <w:rFonts w:ascii="Times New Roman" w:hAnsi="Times New Roman"/>
        <w:sz w:val="20"/>
        <w:szCs w:val="20"/>
      </w:rPr>
      <w:t xml:space="preserve">E-mail: </w:t>
    </w:r>
    <w:r w:rsidRPr="00CA5E44">
      <w:rPr>
        <w:rFonts w:ascii="Times New Roman" w:hAnsi="Times New Roman"/>
        <w:color w:val="0000CC"/>
        <w:sz w:val="20"/>
        <w:szCs w:val="20"/>
      </w:rPr>
      <w:t>CTIC89100L@ISTRUZIONE.IT</w:t>
    </w:r>
    <w:r w:rsidRPr="00CA5E44">
      <w:rPr>
        <w:rFonts w:ascii="Times New Roman" w:hAnsi="Times New Roman"/>
        <w:sz w:val="20"/>
        <w:szCs w:val="20"/>
      </w:rPr>
      <w:t xml:space="preserve"> – PEC: </w:t>
    </w:r>
    <w:r w:rsidRPr="00CA5E44">
      <w:rPr>
        <w:rFonts w:ascii="Times New Roman" w:hAnsi="Times New Roman"/>
        <w:color w:val="0000FF"/>
        <w:sz w:val="20"/>
        <w:szCs w:val="20"/>
      </w:rPr>
      <w:t>CTIC89100L@PEC.ISTRUZIONE.IT</w:t>
    </w:r>
  </w:p>
  <w:p w14:paraId="7BE4A8C7" w14:textId="77777777" w:rsidR="003B68CE" w:rsidRPr="00CA5E44" w:rsidRDefault="003B68CE" w:rsidP="003B68CE">
    <w:pPr>
      <w:spacing w:after="0" w:line="240" w:lineRule="auto"/>
      <w:jc w:val="center"/>
      <w:rPr>
        <w:rFonts w:ascii="Times New Roman" w:hAnsi="Times New Roman"/>
        <w:color w:val="0000FF"/>
        <w:sz w:val="20"/>
        <w:szCs w:val="20"/>
      </w:rPr>
    </w:pPr>
    <w:r w:rsidRPr="00CA5E44">
      <w:rPr>
        <w:rFonts w:ascii="Times New Roman" w:hAnsi="Times New Roman"/>
        <w:sz w:val="20"/>
        <w:szCs w:val="20"/>
      </w:rPr>
      <w:t xml:space="preserve">Sito Web: </w:t>
    </w:r>
    <w:r>
      <w:rPr>
        <w:rFonts w:ascii="Times New Roman" w:hAnsi="Times New Roman"/>
        <w:color w:val="0000FF"/>
        <w:sz w:val="20"/>
        <w:szCs w:val="20"/>
      </w:rPr>
      <w:t>WWW.ICSDECRUYLLASRAMACCA.EDU.</w:t>
    </w:r>
    <w:r w:rsidRPr="00CA5E44">
      <w:rPr>
        <w:rFonts w:ascii="Times New Roman" w:hAnsi="Times New Roman"/>
        <w:color w:val="0000FF"/>
        <w:sz w:val="20"/>
        <w:szCs w:val="20"/>
      </w:rPr>
      <w:t>IT</w:t>
    </w:r>
  </w:p>
  <w:p w14:paraId="0E2BD70D" w14:textId="77777777" w:rsidR="003B68CE" w:rsidRPr="00492845" w:rsidRDefault="003B68CE" w:rsidP="003B68CE">
    <w:pPr>
      <w:pStyle w:val="Intestazione"/>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4"/>
    <w:lvl w:ilvl="0">
      <w:start w:val="1"/>
      <w:numFmt w:val="bullet"/>
      <w:lvlText w:val=""/>
      <w:lvlJc w:val="left"/>
      <w:pPr>
        <w:tabs>
          <w:tab w:val="num" w:pos="360"/>
        </w:tabs>
        <w:ind w:left="360" w:hanging="360"/>
      </w:pPr>
      <w:rPr>
        <w:rFonts w:ascii="Symbol" w:hAnsi="Symbol"/>
      </w:rPr>
    </w:lvl>
  </w:abstractNum>
  <w:abstractNum w:abstractNumId="1" w15:restartNumberingAfterBreak="0">
    <w:nsid w:val="00000002"/>
    <w:multiLevelType w:val="singleLevel"/>
    <w:tmpl w:val="00000002"/>
    <w:name w:val="WW8Num8"/>
    <w:lvl w:ilvl="0">
      <w:start w:val="1"/>
      <w:numFmt w:val="bullet"/>
      <w:lvlText w:val=""/>
      <w:lvlJc w:val="left"/>
      <w:pPr>
        <w:tabs>
          <w:tab w:val="num" w:pos="360"/>
        </w:tabs>
        <w:ind w:left="360" w:hanging="360"/>
      </w:pPr>
      <w:rPr>
        <w:rFonts w:ascii="Symbol" w:hAnsi="Symbol"/>
      </w:rPr>
    </w:lvl>
  </w:abstractNum>
  <w:abstractNum w:abstractNumId="2" w15:restartNumberingAfterBreak="0">
    <w:nsid w:val="00000003"/>
    <w:multiLevelType w:val="singleLevel"/>
    <w:tmpl w:val="00000003"/>
    <w:name w:val="WW8Num15"/>
    <w:lvl w:ilvl="0">
      <w:start w:val="1"/>
      <w:numFmt w:val="bullet"/>
      <w:lvlText w:val=""/>
      <w:lvlJc w:val="left"/>
      <w:pPr>
        <w:tabs>
          <w:tab w:val="num" w:pos="360"/>
        </w:tabs>
        <w:ind w:left="360" w:hanging="360"/>
      </w:pPr>
      <w:rPr>
        <w:rFonts w:ascii="Symbol" w:hAnsi="Symbol"/>
      </w:rPr>
    </w:lvl>
  </w:abstractNum>
  <w:abstractNum w:abstractNumId="3" w15:restartNumberingAfterBreak="0">
    <w:nsid w:val="076435CE"/>
    <w:multiLevelType w:val="hybridMultilevel"/>
    <w:tmpl w:val="6B1C8CA0"/>
    <w:lvl w:ilvl="0" w:tplc="6E54109A">
      <w:start w:val="16"/>
      <w:numFmt w:val="bullet"/>
      <w:lvlText w:val="-"/>
      <w:lvlJc w:val="left"/>
      <w:pPr>
        <w:ind w:left="4308" w:hanging="360"/>
      </w:pPr>
      <w:rPr>
        <w:rFonts w:ascii="Times New Roman" w:eastAsia="Calibri" w:hAnsi="Times New Roman" w:cs="Times New Roman" w:hint="default"/>
      </w:rPr>
    </w:lvl>
    <w:lvl w:ilvl="1" w:tplc="04100003" w:tentative="1">
      <w:start w:val="1"/>
      <w:numFmt w:val="bullet"/>
      <w:lvlText w:val="o"/>
      <w:lvlJc w:val="left"/>
      <w:pPr>
        <w:ind w:left="5028" w:hanging="360"/>
      </w:pPr>
      <w:rPr>
        <w:rFonts w:ascii="Courier New" w:hAnsi="Courier New" w:cs="Courier New" w:hint="default"/>
      </w:rPr>
    </w:lvl>
    <w:lvl w:ilvl="2" w:tplc="04100005" w:tentative="1">
      <w:start w:val="1"/>
      <w:numFmt w:val="bullet"/>
      <w:lvlText w:val=""/>
      <w:lvlJc w:val="left"/>
      <w:pPr>
        <w:ind w:left="5748" w:hanging="360"/>
      </w:pPr>
      <w:rPr>
        <w:rFonts w:ascii="Wingdings" w:hAnsi="Wingdings" w:hint="default"/>
      </w:rPr>
    </w:lvl>
    <w:lvl w:ilvl="3" w:tplc="04100001" w:tentative="1">
      <w:start w:val="1"/>
      <w:numFmt w:val="bullet"/>
      <w:lvlText w:val=""/>
      <w:lvlJc w:val="left"/>
      <w:pPr>
        <w:ind w:left="6468" w:hanging="360"/>
      </w:pPr>
      <w:rPr>
        <w:rFonts w:ascii="Symbol" w:hAnsi="Symbol" w:hint="default"/>
      </w:rPr>
    </w:lvl>
    <w:lvl w:ilvl="4" w:tplc="04100003" w:tentative="1">
      <w:start w:val="1"/>
      <w:numFmt w:val="bullet"/>
      <w:lvlText w:val="o"/>
      <w:lvlJc w:val="left"/>
      <w:pPr>
        <w:ind w:left="7188" w:hanging="360"/>
      </w:pPr>
      <w:rPr>
        <w:rFonts w:ascii="Courier New" w:hAnsi="Courier New" w:cs="Courier New" w:hint="default"/>
      </w:rPr>
    </w:lvl>
    <w:lvl w:ilvl="5" w:tplc="04100005" w:tentative="1">
      <w:start w:val="1"/>
      <w:numFmt w:val="bullet"/>
      <w:lvlText w:val=""/>
      <w:lvlJc w:val="left"/>
      <w:pPr>
        <w:ind w:left="7908" w:hanging="360"/>
      </w:pPr>
      <w:rPr>
        <w:rFonts w:ascii="Wingdings" w:hAnsi="Wingdings" w:hint="default"/>
      </w:rPr>
    </w:lvl>
    <w:lvl w:ilvl="6" w:tplc="04100001" w:tentative="1">
      <w:start w:val="1"/>
      <w:numFmt w:val="bullet"/>
      <w:lvlText w:val=""/>
      <w:lvlJc w:val="left"/>
      <w:pPr>
        <w:ind w:left="8628" w:hanging="360"/>
      </w:pPr>
      <w:rPr>
        <w:rFonts w:ascii="Symbol" w:hAnsi="Symbol" w:hint="default"/>
      </w:rPr>
    </w:lvl>
    <w:lvl w:ilvl="7" w:tplc="04100003" w:tentative="1">
      <w:start w:val="1"/>
      <w:numFmt w:val="bullet"/>
      <w:lvlText w:val="o"/>
      <w:lvlJc w:val="left"/>
      <w:pPr>
        <w:ind w:left="9348" w:hanging="360"/>
      </w:pPr>
      <w:rPr>
        <w:rFonts w:ascii="Courier New" w:hAnsi="Courier New" w:cs="Courier New" w:hint="default"/>
      </w:rPr>
    </w:lvl>
    <w:lvl w:ilvl="8" w:tplc="04100005" w:tentative="1">
      <w:start w:val="1"/>
      <w:numFmt w:val="bullet"/>
      <w:lvlText w:val=""/>
      <w:lvlJc w:val="left"/>
      <w:pPr>
        <w:ind w:left="10068" w:hanging="360"/>
      </w:pPr>
      <w:rPr>
        <w:rFonts w:ascii="Wingdings" w:hAnsi="Wingdings" w:hint="default"/>
      </w:rPr>
    </w:lvl>
  </w:abstractNum>
  <w:abstractNum w:abstractNumId="4" w15:restartNumberingAfterBreak="0">
    <w:nsid w:val="0C46031D"/>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01155C8"/>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66A5B8B"/>
    <w:multiLevelType w:val="singleLevel"/>
    <w:tmpl w:val="0410000F"/>
    <w:lvl w:ilvl="0">
      <w:start w:val="1"/>
      <w:numFmt w:val="decimal"/>
      <w:lvlText w:val="%1."/>
      <w:lvlJc w:val="left"/>
      <w:pPr>
        <w:tabs>
          <w:tab w:val="num" w:pos="360"/>
        </w:tabs>
        <w:ind w:left="360" w:hanging="360"/>
      </w:pPr>
    </w:lvl>
  </w:abstractNum>
  <w:abstractNum w:abstractNumId="7" w15:restartNumberingAfterBreak="0">
    <w:nsid w:val="3EB605DA"/>
    <w:multiLevelType w:val="hybridMultilevel"/>
    <w:tmpl w:val="6FF215AE"/>
    <w:lvl w:ilvl="0" w:tplc="D9621A4C">
      <w:start w:val="1"/>
      <w:numFmt w:val="decimal"/>
      <w:lvlText w:val="%1."/>
      <w:lvlJc w:val="left"/>
      <w:pPr>
        <w:ind w:left="1496" w:hanging="36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8" w15:restartNumberingAfterBreak="0">
    <w:nsid w:val="4A427FBD"/>
    <w:multiLevelType w:val="singleLevel"/>
    <w:tmpl w:val="04100001"/>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4B983C25"/>
    <w:multiLevelType w:val="singleLevel"/>
    <w:tmpl w:val="0410000F"/>
    <w:lvl w:ilvl="0">
      <w:start w:val="1"/>
      <w:numFmt w:val="decimal"/>
      <w:lvlText w:val="%1."/>
      <w:lvlJc w:val="left"/>
      <w:pPr>
        <w:ind w:left="360" w:hanging="360"/>
      </w:pPr>
    </w:lvl>
  </w:abstractNum>
  <w:abstractNum w:abstractNumId="10" w15:restartNumberingAfterBreak="0">
    <w:nsid w:val="6E8D5874"/>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23E0C58"/>
    <w:multiLevelType w:val="hybridMultilevel"/>
    <w:tmpl w:val="93BE44F8"/>
    <w:lvl w:ilvl="0" w:tplc="0410000F">
      <w:start w:val="1"/>
      <w:numFmt w:val="decimal"/>
      <w:lvlText w:val="%1."/>
      <w:lvlJc w:val="left"/>
      <w:pPr>
        <w:ind w:left="776" w:hanging="360"/>
      </w:pPr>
    </w:lvl>
    <w:lvl w:ilvl="1" w:tplc="04100019" w:tentative="1">
      <w:start w:val="1"/>
      <w:numFmt w:val="lowerLetter"/>
      <w:lvlText w:val="%2."/>
      <w:lvlJc w:val="left"/>
      <w:pPr>
        <w:ind w:left="1496" w:hanging="360"/>
      </w:pPr>
    </w:lvl>
    <w:lvl w:ilvl="2" w:tplc="0410001B" w:tentative="1">
      <w:start w:val="1"/>
      <w:numFmt w:val="lowerRoman"/>
      <w:lvlText w:val="%3."/>
      <w:lvlJc w:val="right"/>
      <w:pPr>
        <w:ind w:left="2216" w:hanging="180"/>
      </w:pPr>
    </w:lvl>
    <w:lvl w:ilvl="3" w:tplc="0410000F" w:tentative="1">
      <w:start w:val="1"/>
      <w:numFmt w:val="decimal"/>
      <w:lvlText w:val="%4."/>
      <w:lvlJc w:val="left"/>
      <w:pPr>
        <w:ind w:left="2936" w:hanging="360"/>
      </w:pPr>
    </w:lvl>
    <w:lvl w:ilvl="4" w:tplc="04100019" w:tentative="1">
      <w:start w:val="1"/>
      <w:numFmt w:val="lowerLetter"/>
      <w:lvlText w:val="%5."/>
      <w:lvlJc w:val="left"/>
      <w:pPr>
        <w:ind w:left="3656" w:hanging="360"/>
      </w:pPr>
    </w:lvl>
    <w:lvl w:ilvl="5" w:tplc="0410001B" w:tentative="1">
      <w:start w:val="1"/>
      <w:numFmt w:val="lowerRoman"/>
      <w:lvlText w:val="%6."/>
      <w:lvlJc w:val="right"/>
      <w:pPr>
        <w:ind w:left="4376" w:hanging="180"/>
      </w:pPr>
    </w:lvl>
    <w:lvl w:ilvl="6" w:tplc="0410000F" w:tentative="1">
      <w:start w:val="1"/>
      <w:numFmt w:val="decimal"/>
      <w:lvlText w:val="%7."/>
      <w:lvlJc w:val="left"/>
      <w:pPr>
        <w:ind w:left="5096" w:hanging="360"/>
      </w:pPr>
    </w:lvl>
    <w:lvl w:ilvl="7" w:tplc="04100019" w:tentative="1">
      <w:start w:val="1"/>
      <w:numFmt w:val="lowerLetter"/>
      <w:lvlText w:val="%8."/>
      <w:lvlJc w:val="left"/>
      <w:pPr>
        <w:ind w:left="5816" w:hanging="360"/>
      </w:pPr>
    </w:lvl>
    <w:lvl w:ilvl="8" w:tplc="0410001B" w:tentative="1">
      <w:start w:val="1"/>
      <w:numFmt w:val="lowerRoman"/>
      <w:lvlText w:val="%9."/>
      <w:lvlJc w:val="right"/>
      <w:pPr>
        <w:ind w:left="6536" w:hanging="180"/>
      </w:pPr>
    </w:lvl>
  </w:abstractNum>
  <w:abstractNum w:abstractNumId="12" w15:restartNumberingAfterBreak="0">
    <w:nsid w:val="78441264"/>
    <w:multiLevelType w:val="hybridMultilevel"/>
    <w:tmpl w:val="77CEB588"/>
    <w:lvl w:ilvl="0" w:tplc="04100001">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387845781">
    <w:abstractNumId w:val="9"/>
  </w:num>
  <w:num w:numId="2" w16cid:durableId="916398826">
    <w:abstractNumId w:val="6"/>
  </w:num>
  <w:num w:numId="3" w16cid:durableId="1737389018">
    <w:abstractNumId w:val="8"/>
  </w:num>
  <w:num w:numId="4" w16cid:durableId="335622324">
    <w:abstractNumId w:val="11"/>
  </w:num>
  <w:num w:numId="5" w16cid:durableId="1912810635">
    <w:abstractNumId w:val="12"/>
  </w:num>
  <w:num w:numId="6" w16cid:durableId="966352122">
    <w:abstractNumId w:val="7"/>
  </w:num>
  <w:num w:numId="7" w16cid:durableId="328406304">
    <w:abstractNumId w:val="3"/>
  </w:num>
  <w:num w:numId="8" w16cid:durableId="692998180">
    <w:abstractNumId w:val="4"/>
  </w:num>
  <w:num w:numId="9" w16cid:durableId="658312617">
    <w:abstractNumId w:val="5"/>
  </w:num>
  <w:num w:numId="10" w16cid:durableId="489372450">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5BE"/>
    <w:rsid w:val="00002CF6"/>
    <w:rsid w:val="00004107"/>
    <w:rsid w:val="00005EAB"/>
    <w:rsid w:val="00012589"/>
    <w:rsid w:val="00012DB4"/>
    <w:rsid w:val="000220EB"/>
    <w:rsid w:val="00024C68"/>
    <w:rsid w:val="00026FA8"/>
    <w:rsid w:val="00035782"/>
    <w:rsid w:val="000367F3"/>
    <w:rsid w:val="0004666C"/>
    <w:rsid w:val="00047975"/>
    <w:rsid w:val="00050055"/>
    <w:rsid w:val="0005025E"/>
    <w:rsid w:val="0005417E"/>
    <w:rsid w:val="00063EB6"/>
    <w:rsid w:val="00064D66"/>
    <w:rsid w:val="00065612"/>
    <w:rsid w:val="00067FEF"/>
    <w:rsid w:val="00081C3D"/>
    <w:rsid w:val="00083B3B"/>
    <w:rsid w:val="00084825"/>
    <w:rsid w:val="00092364"/>
    <w:rsid w:val="00094D50"/>
    <w:rsid w:val="00094F03"/>
    <w:rsid w:val="000973ED"/>
    <w:rsid w:val="000A4B48"/>
    <w:rsid w:val="000A65FB"/>
    <w:rsid w:val="000A74BF"/>
    <w:rsid w:val="000B0667"/>
    <w:rsid w:val="000B10F0"/>
    <w:rsid w:val="000B3F83"/>
    <w:rsid w:val="000B5AAD"/>
    <w:rsid w:val="000B68F1"/>
    <w:rsid w:val="000C10B6"/>
    <w:rsid w:val="000C5247"/>
    <w:rsid w:val="000C6FD1"/>
    <w:rsid w:val="000D366C"/>
    <w:rsid w:val="000D3EB2"/>
    <w:rsid w:val="000D7EE4"/>
    <w:rsid w:val="000E6694"/>
    <w:rsid w:val="00100064"/>
    <w:rsid w:val="00105A11"/>
    <w:rsid w:val="00106064"/>
    <w:rsid w:val="00120A96"/>
    <w:rsid w:val="00123237"/>
    <w:rsid w:val="00127888"/>
    <w:rsid w:val="00140E30"/>
    <w:rsid w:val="001436AC"/>
    <w:rsid w:val="00146822"/>
    <w:rsid w:val="00150BE6"/>
    <w:rsid w:val="001537F2"/>
    <w:rsid w:val="00156FA9"/>
    <w:rsid w:val="00157844"/>
    <w:rsid w:val="00157B32"/>
    <w:rsid w:val="00160346"/>
    <w:rsid w:val="00160D05"/>
    <w:rsid w:val="00160E0B"/>
    <w:rsid w:val="00161885"/>
    <w:rsid w:val="00163098"/>
    <w:rsid w:val="0016600A"/>
    <w:rsid w:val="00166A8F"/>
    <w:rsid w:val="00180561"/>
    <w:rsid w:val="001813F6"/>
    <w:rsid w:val="00184AC1"/>
    <w:rsid w:val="00186CF0"/>
    <w:rsid w:val="00187423"/>
    <w:rsid w:val="00190388"/>
    <w:rsid w:val="00194203"/>
    <w:rsid w:val="00194FE4"/>
    <w:rsid w:val="00197C33"/>
    <w:rsid w:val="001A11B1"/>
    <w:rsid w:val="001A2987"/>
    <w:rsid w:val="001A44E1"/>
    <w:rsid w:val="001A472F"/>
    <w:rsid w:val="001B2A6D"/>
    <w:rsid w:val="001B483D"/>
    <w:rsid w:val="001B5981"/>
    <w:rsid w:val="001B603E"/>
    <w:rsid w:val="001B7623"/>
    <w:rsid w:val="001D09BF"/>
    <w:rsid w:val="001D4C47"/>
    <w:rsid w:val="001E42A8"/>
    <w:rsid w:val="001E4F79"/>
    <w:rsid w:val="001F50DA"/>
    <w:rsid w:val="001F54CC"/>
    <w:rsid w:val="001F5C4B"/>
    <w:rsid w:val="001F6E32"/>
    <w:rsid w:val="001F7D21"/>
    <w:rsid w:val="00203C4A"/>
    <w:rsid w:val="00204FF6"/>
    <w:rsid w:val="00206F03"/>
    <w:rsid w:val="00207B94"/>
    <w:rsid w:val="00211806"/>
    <w:rsid w:val="00211E1F"/>
    <w:rsid w:val="00213E92"/>
    <w:rsid w:val="00222E9E"/>
    <w:rsid w:val="00224067"/>
    <w:rsid w:val="00224310"/>
    <w:rsid w:val="00226FA7"/>
    <w:rsid w:val="00231A67"/>
    <w:rsid w:val="00233753"/>
    <w:rsid w:val="00234082"/>
    <w:rsid w:val="002451AF"/>
    <w:rsid w:val="00246EA7"/>
    <w:rsid w:val="002511BA"/>
    <w:rsid w:val="00256955"/>
    <w:rsid w:val="00261004"/>
    <w:rsid w:val="00262DC4"/>
    <w:rsid w:val="0026442A"/>
    <w:rsid w:val="002673E3"/>
    <w:rsid w:val="0028255F"/>
    <w:rsid w:val="00282771"/>
    <w:rsid w:val="002849C5"/>
    <w:rsid w:val="00286653"/>
    <w:rsid w:val="00295B55"/>
    <w:rsid w:val="00297682"/>
    <w:rsid w:val="00297EE4"/>
    <w:rsid w:val="002A0609"/>
    <w:rsid w:val="002A0DA4"/>
    <w:rsid w:val="002B11AB"/>
    <w:rsid w:val="002C0A58"/>
    <w:rsid w:val="002C6DF5"/>
    <w:rsid w:val="002C7ACA"/>
    <w:rsid w:val="002D16D5"/>
    <w:rsid w:val="002D3FDE"/>
    <w:rsid w:val="002D6CC2"/>
    <w:rsid w:val="002E004A"/>
    <w:rsid w:val="002E68A2"/>
    <w:rsid w:val="002F1324"/>
    <w:rsid w:val="002F54BC"/>
    <w:rsid w:val="00302894"/>
    <w:rsid w:val="00306EAF"/>
    <w:rsid w:val="0031080D"/>
    <w:rsid w:val="00314FB5"/>
    <w:rsid w:val="0033047E"/>
    <w:rsid w:val="0033325A"/>
    <w:rsid w:val="003342ED"/>
    <w:rsid w:val="00337CF6"/>
    <w:rsid w:val="00342581"/>
    <w:rsid w:val="00354401"/>
    <w:rsid w:val="00355381"/>
    <w:rsid w:val="0036231F"/>
    <w:rsid w:val="0036315F"/>
    <w:rsid w:val="00363CD0"/>
    <w:rsid w:val="00364E67"/>
    <w:rsid w:val="00376C87"/>
    <w:rsid w:val="003809C1"/>
    <w:rsid w:val="003838FF"/>
    <w:rsid w:val="00386177"/>
    <w:rsid w:val="00390D10"/>
    <w:rsid w:val="00390F81"/>
    <w:rsid w:val="00395889"/>
    <w:rsid w:val="003A0C14"/>
    <w:rsid w:val="003A1F8A"/>
    <w:rsid w:val="003A5B11"/>
    <w:rsid w:val="003B1E9F"/>
    <w:rsid w:val="003B68CE"/>
    <w:rsid w:val="003C63B1"/>
    <w:rsid w:val="003C6B33"/>
    <w:rsid w:val="003D740B"/>
    <w:rsid w:val="003E16D6"/>
    <w:rsid w:val="003E29B8"/>
    <w:rsid w:val="003E2EC0"/>
    <w:rsid w:val="00400014"/>
    <w:rsid w:val="0040164B"/>
    <w:rsid w:val="004022D7"/>
    <w:rsid w:val="00404038"/>
    <w:rsid w:val="00404283"/>
    <w:rsid w:val="00406898"/>
    <w:rsid w:val="004069C1"/>
    <w:rsid w:val="00416253"/>
    <w:rsid w:val="00417CB1"/>
    <w:rsid w:val="004202B5"/>
    <w:rsid w:val="004207A5"/>
    <w:rsid w:val="00424AFF"/>
    <w:rsid w:val="00430133"/>
    <w:rsid w:val="0043594D"/>
    <w:rsid w:val="004377A9"/>
    <w:rsid w:val="00437F55"/>
    <w:rsid w:val="004406C6"/>
    <w:rsid w:val="004422DB"/>
    <w:rsid w:val="004478C5"/>
    <w:rsid w:val="004554A2"/>
    <w:rsid w:val="00466C02"/>
    <w:rsid w:val="00466F39"/>
    <w:rsid w:val="00471290"/>
    <w:rsid w:val="00474C2B"/>
    <w:rsid w:val="004823EF"/>
    <w:rsid w:val="004825B1"/>
    <w:rsid w:val="004902B1"/>
    <w:rsid w:val="00491572"/>
    <w:rsid w:val="00492845"/>
    <w:rsid w:val="004942DD"/>
    <w:rsid w:val="00495F6A"/>
    <w:rsid w:val="004A0023"/>
    <w:rsid w:val="004A211E"/>
    <w:rsid w:val="004B05BE"/>
    <w:rsid w:val="004B0C43"/>
    <w:rsid w:val="004B1D60"/>
    <w:rsid w:val="004B4007"/>
    <w:rsid w:val="004C2437"/>
    <w:rsid w:val="004C51C1"/>
    <w:rsid w:val="004C6B41"/>
    <w:rsid w:val="004D06C6"/>
    <w:rsid w:val="004D0826"/>
    <w:rsid w:val="004D6130"/>
    <w:rsid w:val="004D66A2"/>
    <w:rsid w:val="004E188F"/>
    <w:rsid w:val="004E52CA"/>
    <w:rsid w:val="004E7DE6"/>
    <w:rsid w:val="004F0320"/>
    <w:rsid w:val="004F24AF"/>
    <w:rsid w:val="004F3737"/>
    <w:rsid w:val="00502EAE"/>
    <w:rsid w:val="00506512"/>
    <w:rsid w:val="00506B35"/>
    <w:rsid w:val="00507EA6"/>
    <w:rsid w:val="00511D9A"/>
    <w:rsid w:val="00524998"/>
    <w:rsid w:val="00525133"/>
    <w:rsid w:val="005259B0"/>
    <w:rsid w:val="00532D4C"/>
    <w:rsid w:val="00543F9F"/>
    <w:rsid w:val="00544670"/>
    <w:rsid w:val="00547E5C"/>
    <w:rsid w:val="00550A62"/>
    <w:rsid w:val="00550D77"/>
    <w:rsid w:val="00551FA0"/>
    <w:rsid w:val="00554E67"/>
    <w:rsid w:val="00556426"/>
    <w:rsid w:val="00556F57"/>
    <w:rsid w:val="0055768C"/>
    <w:rsid w:val="005611CD"/>
    <w:rsid w:val="00562084"/>
    <w:rsid w:val="00566F5F"/>
    <w:rsid w:val="005676D3"/>
    <w:rsid w:val="0057024F"/>
    <w:rsid w:val="00571C22"/>
    <w:rsid w:val="00573740"/>
    <w:rsid w:val="0058328D"/>
    <w:rsid w:val="00590FB0"/>
    <w:rsid w:val="00591378"/>
    <w:rsid w:val="00594EA8"/>
    <w:rsid w:val="00597893"/>
    <w:rsid w:val="005A02D2"/>
    <w:rsid w:val="005A2008"/>
    <w:rsid w:val="005A3EBA"/>
    <w:rsid w:val="005A6D4F"/>
    <w:rsid w:val="005B341A"/>
    <w:rsid w:val="005B7123"/>
    <w:rsid w:val="005C0768"/>
    <w:rsid w:val="005C15E0"/>
    <w:rsid w:val="005C311D"/>
    <w:rsid w:val="005C5735"/>
    <w:rsid w:val="005D366A"/>
    <w:rsid w:val="005D5D78"/>
    <w:rsid w:val="005E3E52"/>
    <w:rsid w:val="005E5451"/>
    <w:rsid w:val="005E57BF"/>
    <w:rsid w:val="005E5D9E"/>
    <w:rsid w:val="005E6922"/>
    <w:rsid w:val="005E7F3E"/>
    <w:rsid w:val="005F20E0"/>
    <w:rsid w:val="005F7C78"/>
    <w:rsid w:val="00602888"/>
    <w:rsid w:val="006040B1"/>
    <w:rsid w:val="006042D8"/>
    <w:rsid w:val="006045E7"/>
    <w:rsid w:val="006079E0"/>
    <w:rsid w:val="0061001E"/>
    <w:rsid w:val="00612E9F"/>
    <w:rsid w:val="00615F66"/>
    <w:rsid w:val="00616317"/>
    <w:rsid w:val="0062094D"/>
    <w:rsid w:val="006218EB"/>
    <w:rsid w:val="00631441"/>
    <w:rsid w:val="006343FB"/>
    <w:rsid w:val="006454B3"/>
    <w:rsid w:val="00650A0C"/>
    <w:rsid w:val="006554E8"/>
    <w:rsid w:val="00662BB8"/>
    <w:rsid w:val="00665BE0"/>
    <w:rsid w:val="006668ED"/>
    <w:rsid w:val="00666D6C"/>
    <w:rsid w:val="006672E4"/>
    <w:rsid w:val="0067014A"/>
    <w:rsid w:val="00671586"/>
    <w:rsid w:val="00671A5A"/>
    <w:rsid w:val="00675E6B"/>
    <w:rsid w:val="0068282A"/>
    <w:rsid w:val="00682F2F"/>
    <w:rsid w:val="00693B16"/>
    <w:rsid w:val="00695C8B"/>
    <w:rsid w:val="00696A96"/>
    <w:rsid w:val="006A2CC6"/>
    <w:rsid w:val="006A63E1"/>
    <w:rsid w:val="006A66C9"/>
    <w:rsid w:val="006B2B9F"/>
    <w:rsid w:val="006B3286"/>
    <w:rsid w:val="006B36F2"/>
    <w:rsid w:val="006C442B"/>
    <w:rsid w:val="006C5EF1"/>
    <w:rsid w:val="006C66C9"/>
    <w:rsid w:val="006D275B"/>
    <w:rsid w:val="006D630B"/>
    <w:rsid w:val="006E0BA0"/>
    <w:rsid w:val="006E3AEB"/>
    <w:rsid w:val="006E40F9"/>
    <w:rsid w:val="006E59B0"/>
    <w:rsid w:val="006F32CB"/>
    <w:rsid w:val="006F6225"/>
    <w:rsid w:val="00700AFA"/>
    <w:rsid w:val="007021B2"/>
    <w:rsid w:val="00707526"/>
    <w:rsid w:val="00715ECB"/>
    <w:rsid w:val="00716780"/>
    <w:rsid w:val="00716D43"/>
    <w:rsid w:val="00717DC7"/>
    <w:rsid w:val="0072611C"/>
    <w:rsid w:val="007276C4"/>
    <w:rsid w:val="00730E5F"/>
    <w:rsid w:val="00731D2E"/>
    <w:rsid w:val="007355F7"/>
    <w:rsid w:val="00735A79"/>
    <w:rsid w:val="0073623C"/>
    <w:rsid w:val="00740DCE"/>
    <w:rsid w:val="00751801"/>
    <w:rsid w:val="007518DB"/>
    <w:rsid w:val="00756614"/>
    <w:rsid w:val="00756AEC"/>
    <w:rsid w:val="007720F9"/>
    <w:rsid w:val="00774687"/>
    <w:rsid w:val="00775958"/>
    <w:rsid w:val="00787419"/>
    <w:rsid w:val="00787990"/>
    <w:rsid w:val="00791447"/>
    <w:rsid w:val="007919BF"/>
    <w:rsid w:val="007923D6"/>
    <w:rsid w:val="00796597"/>
    <w:rsid w:val="007A08ED"/>
    <w:rsid w:val="007A234C"/>
    <w:rsid w:val="007A33D9"/>
    <w:rsid w:val="007A40CA"/>
    <w:rsid w:val="007B0095"/>
    <w:rsid w:val="007B0F95"/>
    <w:rsid w:val="007C0244"/>
    <w:rsid w:val="007C3405"/>
    <w:rsid w:val="007C4B57"/>
    <w:rsid w:val="007C76E0"/>
    <w:rsid w:val="007C79D3"/>
    <w:rsid w:val="007D06F7"/>
    <w:rsid w:val="007D2611"/>
    <w:rsid w:val="007D3F45"/>
    <w:rsid w:val="007D4A91"/>
    <w:rsid w:val="007D5DC6"/>
    <w:rsid w:val="007E258A"/>
    <w:rsid w:val="007E3775"/>
    <w:rsid w:val="007F3B03"/>
    <w:rsid w:val="00801266"/>
    <w:rsid w:val="008019A3"/>
    <w:rsid w:val="008020ED"/>
    <w:rsid w:val="00802143"/>
    <w:rsid w:val="00807051"/>
    <w:rsid w:val="008072B3"/>
    <w:rsid w:val="00807930"/>
    <w:rsid w:val="0081177C"/>
    <w:rsid w:val="008124AA"/>
    <w:rsid w:val="00814BC9"/>
    <w:rsid w:val="00816F3A"/>
    <w:rsid w:val="00824A41"/>
    <w:rsid w:val="00825567"/>
    <w:rsid w:val="00825B3D"/>
    <w:rsid w:val="00833F4C"/>
    <w:rsid w:val="00836D54"/>
    <w:rsid w:val="0084048D"/>
    <w:rsid w:val="00841473"/>
    <w:rsid w:val="00841DF4"/>
    <w:rsid w:val="00844E6F"/>
    <w:rsid w:val="0084542F"/>
    <w:rsid w:val="00852B9D"/>
    <w:rsid w:val="00857DB8"/>
    <w:rsid w:val="00862943"/>
    <w:rsid w:val="008651C3"/>
    <w:rsid w:val="0087462C"/>
    <w:rsid w:val="00877B7F"/>
    <w:rsid w:val="008805BD"/>
    <w:rsid w:val="008825CF"/>
    <w:rsid w:val="008839E4"/>
    <w:rsid w:val="00891EB5"/>
    <w:rsid w:val="00891FB7"/>
    <w:rsid w:val="008951D2"/>
    <w:rsid w:val="008A244C"/>
    <w:rsid w:val="008A29E9"/>
    <w:rsid w:val="008A51B1"/>
    <w:rsid w:val="008A53D5"/>
    <w:rsid w:val="008B08FB"/>
    <w:rsid w:val="008B3224"/>
    <w:rsid w:val="008B3492"/>
    <w:rsid w:val="008B39BB"/>
    <w:rsid w:val="008C3871"/>
    <w:rsid w:val="008C47C5"/>
    <w:rsid w:val="008C505C"/>
    <w:rsid w:val="008C5702"/>
    <w:rsid w:val="008C5831"/>
    <w:rsid w:val="008D17CB"/>
    <w:rsid w:val="008D3F14"/>
    <w:rsid w:val="008D4573"/>
    <w:rsid w:val="008E0DEF"/>
    <w:rsid w:val="008E1A96"/>
    <w:rsid w:val="008E2684"/>
    <w:rsid w:val="008E3035"/>
    <w:rsid w:val="008E33FF"/>
    <w:rsid w:val="008F1BF1"/>
    <w:rsid w:val="008F4EFD"/>
    <w:rsid w:val="009013B9"/>
    <w:rsid w:val="00902FD4"/>
    <w:rsid w:val="009035F7"/>
    <w:rsid w:val="00906847"/>
    <w:rsid w:val="00906C60"/>
    <w:rsid w:val="0090763D"/>
    <w:rsid w:val="00910E59"/>
    <w:rsid w:val="00913855"/>
    <w:rsid w:val="00914458"/>
    <w:rsid w:val="009168C4"/>
    <w:rsid w:val="00917B2F"/>
    <w:rsid w:val="00920A69"/>
    <w:rsid w:val="00920B03"/>
    <w:rsid w:val="0092281F"/>
    <w:rsid w:val="00924D44"/>
    <w:rsid w:val="00926358"/>
    <w:rsid w:val="00926F0A"/>
    <w:rsid w:val="0093003A"/>
    <w:rsid w:val="00932318"/>
    <w:rsid w:val="00933EBE"/>
    <w:rsid w:val="00935E84"/>
    <w:rsid w:val="009421D8"/>
    <w:rsid w:val="00944BD1"/>
    <w:rsid w:val="00945393"/>
    <w:rsid w:val="00946CF0"/>
    <w:rsid w:val="00951FDC"/>
    <w:rsid w:val="0095334B"/>
    <w:rsid w:val="00954601"/>
    <w:rsid w:val="00962947"/>
    <w:rsid w:val="009652E0"/>
    <w:rsid w:val="0096590E"/>
    <w:rsid w:val="009677A5"/>
    <w:rsid w:val="00972468"/>
    <w:rsid w:val="00972AB6"/>
    <w:rsid w:val="009823F7"/>
    <w:rsid w:val="00985670"/>
    <w:rsid w:val="00985A4D"/>
    <w:rsid w:val="009864A8"/>
    <w:rsid w:val="00987226"/>
    <w:rsid w:val="00987FD5"/>
    <w:rsid w:val="00990EBA"/>
    <w:rsid w:val="009A76FA"/>
    <w:rsid w:val="009B628B"/>
    <w:rsid w:val="009C0232"/>
    <w:rsid w:val="009C1F6F"/>
    <w:rsid w:val="009C5C5E"/>
    <w:rsid w:val="009C630E"/>
    <w:rsid w:val="009D5F00"/>
    <w:rsid w:val="009D65E4"/>
    <w:rsid w:val="009E4212"/>
    <w:rsid w:val="009E789E"/>
    <w:rsid w:val="009E7B9D"/>
    <w:rsid w:val="009F1E52"/>
    <w:rsid w:val="009F57AE"/>
    <w:rsid w:val="00A00396"/>
    <w:rsid w:val="00A05C91"/>
    <w:rsid w:val="00A0719D"/>
    <w:rsid w:val="00A12147"/>
    <w:rsid w:val="00A14D08"/>
    <w:rsid w:val="00A20940"/>
    <w:rsid w:val="00A238F8"/>
    <w:rsid w:val="00A23F5A"/>
    <w:rsid w:val="00A247CB"/>
    <w:rsid w:val="00A27667"/>
    <w:rsid w:val="00A336D5"/>
    <w:rsid w:val="00A33B84"/>
    <w:rsid w:val="00A426E7"/>
    <w:rsid w:val="00A447FB"/>
    <w:rsid w:val="00A462A7"/>
    <w:rsid w:val="00A50C01"/>
    <w:rsid w:val="00A53850"/>
    <w:rsid w:val="00A54B2F"/>
    <w:rsid w:val="00A615AB"/>
    <w:rsid w:val="00A62B91"/>
    <w:rsid w:val="00A643BE"/>
    <w:rsid w:val="00A65850"/>
    <w:rsid w:val="00A66187"/>
    <w:rsid w:val="00A66540"/>
    <w:rsid w:val="00A66C1D"/>
    <w:rsid w:val="00A67E8A"/>
    <w:rsid w:val="00A70481"/>
    <w:rsid w:val="00A9082A"/>
    <w:rsid w:val="00A92ED2"/>
    <w:rsid w:val="00A94943"/>
    <w:rsid w:val="00AA7842"/>
    <w:rsid w:val="00AA7EBD"/>
    <w:rsid w:val="00AB4AFF"/>
    <w:rsid w:val="00AB512C"/>
    <w:rsid w:val="00AB7D69"/>
    <w:rsid w:val="00AC1C11"/>
    <w:rsid w:val="00AC555B"/>
    <w:rsid w:val="00AC61DE"/>
    <w:rsid w:val="00AD42CA"/>
    <w:rsid w:val="00AE39D5"/>
    <w:rsid w:val="00AE58D1"/>
    <w:rsid w:val="00AE598E"/>
    <w:rsid w:val="00AE635B"/>
    <w:rsid w:val="00AF188C"/>
    <w:rsid w:val="00AF3D01"/>
    <w:rsid w:val="00AF4EFB"/>
    <w:rsid w:val="00AF601A"/>
    <w:rsid w:val="00B02971"/>
    <w:rsid w:val="00B049FE"/>
    <w:rsid w:val="00B06396"/>
    <w:rsid w:val="00B10AF8"/>
    <w:rsid w:val="00B21BC0"/>
    <w:rsid w:val="00B22B2D"/>
    <w:rsid w:val="00B30901"/>
    <w:rsid w:val="00B36489"/>
    <w:rsid w:val="00B37EC3"/>
    <w:rsid w:val="00B43D66"/>
    <w:rsid w:val="00B4408E"/>
    <w:rsid w:val="00B454AD"/>
    <w:rsid w:val="00B47583"/>
    <w:rsid w:val="00B50D44"/>
    <w:rsid w:val="00B5376D"/>
    <w:rsid w:val="00B6114B"/>
    <w:rsid w:val="00B62F0E"/>
    <w:rsid w:val="00B67D1A"/>
    <w:rsid w:val="00B67F4E"/>
    <w:rsid w:val="00B730B4"/>
    <w:rsid w:val="00B73C71"/>
    <w:rsid w:val="00B76D2D"/>
    <w:rsid w:val="00B813D4"/>
    <w:rsid w:val="00B8140E"/>
    <w:rsid w:val="00B944DE"/>
    <w:rsid w:val="00B965EA"/>
    <w:rsid w:val="00BA1A76"/>
    <w:rsid w:val="00BA6FA7"/>
    <w:rsid w:val="00BA79C3"/>
    <w:rsid w:val="00BA7FC2"/>
    <w:rsid w:val="00BB411F"/>
    <w:rsid w:val="00BC7159"/>
    <w:rsid w:val="00BE0ECD"/>
    <w:rsid w:val="00BE6E5F"/>
    <w:rsid w:val="00BF0741"/>
    <w:rsid w:val="00BF2A19"/>
    <w:rsid w:val="00BF411A"/>
    <w:rsid w:val="00C02430"/>
    <w:rsid w:val="00C044E2"/>
    <w:rsid w:val="00C078B9"/>
    <w:rsid w:val="00C1293A"/>
    <w:rsid w:val="00C17579"/>
    <w:rsid w:val="00C23B08"/>
    <w:rsid w:val="00C2559D"/>
    <w:rsid w:val="00C342D0"/>
    <w:rsid w:val="00C34A24"/>
    <w:rsid w:val="00C37354"/>
    <w:rsid w:val="00C4170A"/>
    <w:rsid w:val="00C424EF"/>
    <w:rsid w:val="00C45A18"/>
    <w:rsid w:val="00C50893"/>
    <w:rsid w:val="00C50BD7"/>
    <w:rsid w:val="00C54D71"/>
    <w:rsid w:val="00C54E02"/>
    <w:rsid w:val="00C567CC"/>
    <w:rsid w:val="00C56C44"/>
    <w:rsid w:val="00C611D7"/>
    <w:rsid w:val="00C61E14"/>
    <w:rsid w:val="00C64514"/>
    <w:rsid w:val="00C6477B"/>
    <w:rsid w:val="00C66E02"/>
    <w:rsid w:val="00C676D7"/>
    <w:rsid w:val="00C728EC"/>
    <w:rsid w:val="00C73717"/>
    <w:rsid w:val="00C76252"/>
    <w:rsid w:val="00CA284A"/>
    <w:rsid w:val="00CA3673"/>
    <w:rsid w:val="00CA744C"/>
    <w:rsid w:val="00CA7451"/>
    <w:rsid w:val="00CB116B"/>
    <w:rsid w:val="00CB31AD"/>
    <w:rsid w:val="00CB31DE"/>
    <w:rsid w:val="00CB5184"/>
    <w:rsid w:val="00CB6737"/>
    <w:rsid w:val="00CB70AF"/>
    <w:rsid w:val="00CC51E4"/>
    <w:rsid w:val="00CC56AD"/>
    <w:rsid w:val="00CC665F"/>
    <w:rsid w:val="00CD4DED"/>
    <w:rsid w:val="00CE37F2"/>
    <w:rsid w:val="00CE5157"/>
    <w:rsid w:val="00CF237F"/>
    <w:rsid w:val="00CF2BBE"/>
    <w:rsid w:val="00CF2DF0"/>
    <w:rsid w:val="00CF30D7"/>
    <w:rsid w:val="00D030A0"/>
    <w:rsid w:val="00D10D12"/>
    <w:rsid w:val="00D11487"/>
    <w:rsid w:val="00D13FF1"/>
    <w:rsid w:val="00D201F0"/>
    <w:rsid w:val="00D2331C"/>
    <w:rsid w:val="00D35627"/>
    <w:rsid w:val="00D35F50"/>
    <w:rsid w:val="00D37003"/>
    <w:rsid w:val="00D437F4"/>
    <w:rsid w:val="00D443A2"/>
    <w:rsid w:val="00D45D17"/>
    <w:rsid w:val="00D51AC5"/>
    <w:rsid w:val="00D6267D"/>
    <w:rsid w:val="00D63FEC"/>
    <w:rsid w:val="00D64465"/>
    <w:rsid w:val="00D70F5C"/>
    <w:rsid w:val="00D73AA1"/>
    <w:rsid w:val="00D74AB6"/>
    <w:rsid w:val="00D803F9"/>
    <w:rsid w:val="00D878C1"/>
    <w:rsid w:val="00D90EC9"/>
    <w:rsid w:val="00D9105F"/>
    <w:rsid w:val="00D92C2D"/>
    <w:rsid w:val="00D97B58"/>
    <w:rsid w:val="00DA0B11"/>
    <w:rsid w:val="00DA4822"/>
    <w:rsid w:val="00DA6118"/>
    <w:rsid w:val="00DA6583"/>
    <w:rsid w:val="00DA71C9"/>
    <w:rsid w:val="00DB087F"/>
    <w:rsid w:val="00DB286B"/>
    <w:rsid w:val="00DC0E23"/>
    <w:rsid w:val="00DC2BD2"/>
    <w:rsid w:val="00DC33DE"/>
    <w:rsid w:val="00DC5B05"/>
    <w:rsid w:val="00DC7070"/>
    <w:rsid w:val="00DD6A45"/>
    <w:rsid w:val="00DE0A54"/>
    <w:rsid w:val="00DE4A39"/>
    <w:rsid w:val="00DE5E64"/>
    <w:rsid w:val="00DE6D94"/>
    <w:rsid w:val="00DF1E04"/>
    <w:rsid w:val="00DF5EFC"/>
    <w:rsid w:val="00E0630C"/>
    <w:rsid w:val="00E066B4"/>
    <w:rsid w:val="00E0729B"/>
    <w:rsid w:val="00E12659"/>
    <w:rsid w:val="00E12E5A"/>
    <w:rsid w:val="00E21F35"/>
    <w:rsid w:val="00E2642F"/>
    <w:rsid w:val="00E311C2"/>
    <w:rsid w:val="00E31537"/>
    <w:rsid w:val="00E33478"/>
    <w:rsid w:val="00E40779"/>
    <w:rsid w:val="00E41AA3"/>
    <w:rsid w:val="00E478CE"/>
    <w:rsid w:val="00E47F77"/>
    <w:rsid w:val="00E52FB6"/>
    <w:rsid w:val="00E534E8"/>
    <w:rsid w:val="00E6181A"/>
    <w:rsid w:val="00E61C9F"/>
    <w:rsid w:val="00E64CBA"/>
    <w:rsid w:val="00E6507F"/>
    <w:rsid w:val="00E67620"/>
    <w:rsid w:val="00E754B1"/>
    <w:rsid w:val="00E8743C"/>
    <w:rsid w:val="00E879CC"/>
    <w:rsid w:val="00E97DD2"/>
    <w:rsid w:val="00EA3E1A"/>
    <w:rsid w:val="00EA48E1"/>
    <w:rsid w:val="00EA5454"/>
    <w:rsid w:val="00EA66CB"/>
    <w:rsid w:val="00EB3AD7"/>
    <w:rsid w:val="00EC1B2E"/>
    <w:rsid w:val="00EC484D"/>
    <w:rsid w:val="00EC4B00"/>
    <w:rsid w:val="00ED0C25"/>
    <w:rsid w:val="00ED4CBC"/>
    <w:rsid w:val="00ED5FC9"/>
    <w:rsid w:val="00EE2A22"/>
    <w:rsid w:val="00EE6842"/>
    <w:rsid w:val="00EE6F93"/>
    <w:rsid w:val="00EE7328"/>
    <w:rsid w:val="00EF090B"/>
    <w:rsid w:val="00EF2056"/>
    <w:rsid w:val="00EF3BA0"/>
    <w:rsid w:val="00EF54F8"/>
    <w:rsid w:val="00EF5E08"/>
    <w:rsid w:val="00F02880"/>
    <w:rsid w:val="00F059D2"/>
    <w:rsid w:val="00F063A0"/>
    <w:rsid w:val="00F122D7"/>
    <w:rsid w:val="00F151EE"/>
    <w:rsid w:val="00F17054"/>
    <w:rsid w:val="00F23EDF"/>
    <w:rsid w:val="00F25CDC"/>
    <w:rsid w:val="00F3112D"/>
    <w:rsid w:val="00F33EA4"/>
    <w:rsid w:val="00F37464"/>
    <w:rsid w:val="00F402CD"/>
    <w:rsid w:val="00F404BE"/>
    <w:rsid w:val="00F40B5E"/>
    <w:rsid w:val="00F42BC6"/>
    <w:rsid w:val="00F50D4A"/>
    <w:rsid w:val="00F50FCF"/>
    <w:rsid w:val="00F512FE"/>
    <w:rsid w:val="00F51CD1"/>
    <w:rsid w:val="00F544AC"/>
    <w:rsid w:val="00F56D20"/>
    <w:rsid w:val="00F64E09"/>
    <w:rsid w:val="00F67DBA"/>
    <w:rsid w:val="00F71BEB"/>
    <w:rsid w:val="00F752AE"/>
    <w:rsid w:val="00F76DCA"/>
    <w:rsid w:val="00F77E81"/>
    <w:rsid w:val="00F812AB"/>
    <w:rsid w:val="00F839D9"/>
    <w:rsid w:val="00F85699"/>
    <w:rsid w:val="00F86CA3"/>
    <w:rsid w:val="00F96282"/>
    <w:rsid w:val="00FA78CB"/>
    <w:rsid w:val="00FB16BD"/>
    <w:rsid w:val="00FB32B8"/>
    <w:rsid w:val="00FB3B0F"/>
    <w:rsid w:val="00FB3DE2"/>
    <w:rsid w:val="00FB4866"/>
    <w:rsid w:val="00FC215B"/>
    <w:rsid w:val="00FC2681"/>
    <w:rsid w:val="00FC4A55"/>
    <w:rsid w:val="00FC5DA7"/>
    <w:rsid w:val="00FC68D8"/>
    <w:rsid w:val="00FD0A77"/>
    <w:rsid w:val="00FE1A00"/>
    <w:rsid w:val="00FE2804"/>
    <w:rsid w:val="00FE28C7"/>
    <w:rsid w:val="00FE3505"/>
    <w:rsid w:val="00FF0F69"/>
    <w:rsid w:val="00FF3FC8"/>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8F9D59"/>
  <w15:docId w15:val="{118A5A1E-3CEA-4EA2-AB4C-95A5B8804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B05BE"/>
    <w:pPr>
      <w:spacing w:after="200" w:line="276" w:lineRule="auto"/>
    </w:pPr>
    <w:rPr>
      <w:sz w:val="22"/>
      <w:szCs w:val="22"/>
      <w:lang w:eastAsia="en-US"/>
    </w:rPr>
  </w:style>
  <w:style w:type="paragraph" w:styleId="Titolo1">
    <w:name w:val="heading 1"/>
    <w:basedOn w:val="Normale"/>
    <w:next w:val="Normale"/>
    <w:link w:val="Titolo1Carattere"/>
    <w:qFormat/>
    <w:rsid w:val="00985670"/>
    <w:pPr>
      <w:keepNext/>
      <w:spacing w:after="0" w:line="240" w:lineRule="auto"/>
      <w:outlineLvl w:val="0"/>
    </w:pPr>
    <w:rPr>
      <w:rFonts w:ascii="Arial" w:eastAsia="Times New Roman" w:hAnsi="Arial"/>
      <w:b/>
      <w:snapToGrid w:val="0"/>
      <w:sz w:val="24"/>
      <w:szCs w:val="20"/>
      <w:lang w:eastAsia="it-IT"/>
    </w:rPr>
  </w:style>
  <w:style w:type="paragraph" w:styleId="Titolo7">
    <w:name w:val="heading 7"/>
    <w:basedOn w:val="Normale"/>
    <w:next w:val="Normale"/>
    <w:link w:val="Titolo7Carattere"/>
    <w:qFormat/>
    <w:rsid w:val="00985670"/>
    <w:pPr>
      <w:keepNext/>
      <w:spacing w:after="0" w:line="240" w:lineRule="auto"/>
      <w:jc w:val="center"/>
      <w:outlineLvl w:val="6"/>
    </w:pPr>
    <w:rPr>
      <w:rFonts w:ascii="Arial" w:eastAsia="Times New Roman" w:hAnsi="Arial"/>
      <w:b/>
      <w:snapToGrid w:val="0"/>
      <w:sz w:val="24"/>
      <w:szCs w:val="20"/>
      <w:lang w:eastAsia="it-IT"/>
    </w:rPr>
  </w:style>
  <w:style w:type="paragraph" w:styleId="Titolo9">
    <w:name w:val="heading 9"/>
    <w:basedOn w:val="Normale"/>
    <w:next w:val="Normale"/>
    <w:link w:val="Titolo9Carattere"/>
    <w:qFormat/>
    <w:rsid w:val="00985670"/>
    <w:pPr>
      <w:keepNext/>
      <w:spacing w:after="0" w:line="240" w:lineRule="auto"/>
      <w:jc w:val="both"/>
      <w:outlineLvl w:val="8"/>
    </w:pPr>
    <w:rPr>
      <w:rFonts w:ascii="Arial" w:eastAsia="Times New Roman" w:hAnsi="Arial"/>
      <w:b/>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4B05BE"/>
    <w:pPr>
      <w:tabs>
        <w:tab w:val="center" w:pos="4819"/>
        <w:tab w:val="right" w:pos="9638"/>
      </w:tabs>
      <w:spacing w:after="0" w:line="240" w:lineRule="auto"/>
    </w:pPr>
    <w:rPr>
      <w:sz w:val="20"/>
      <w:szCs w:val="20"/>
      <w:lang w:val="x-none" w:eastAsia="x-none"/>
    </w:rPr>
  </w:style>
  <w:style w:type="character" w:customStyle="1" w:styleId="IntestazioneCarattere">
    <w:name w:val="Intestazione Carattere"/>
    <w:link w:val="Intestazione"/>
    <w:uiPriority w:val="99"/>
    <w:rsid w:val="004B05BE"/>
    <w:rPr>
      <w:rFonts w:ascii="Calibri" w:eastAsia="Calibri" w:hAnsi="Calibri" w:cs="Times New Roman"/>
    </w:rPr>
  </w:style>
  <w:style w:type="character" w:styleId="Collegamentoipertestuale">
    <w:name w:val="Hyperlink"/>
    <w:rsid w:val="004B05BE"/>
    <w:rPr>
      <w:color w:val="0000FF"/>
      <w:u w:val="single"/>
    </w:rPr>
  </w:style>
  <w:style w:type="paragraph" w:styleId="Testofumetto">
    <w:name w:val="Balloon Text"/>
    <w:basedOn w:val="Normale"/>
    <w:link w:val="TestofumettoCarattere"/>
    <w:uiPriority w:val="99"/>
    <w:semiHidden/>
    <w:unhideWhenUsed/>
    <w:rsid w:val="004B05BE"/>
    <w:pPr>
      <w:spacing w:after="0" w:line="240" w:lineRule="auto"/>
    </w:pPr>
    <w:rPr>
      <w:rFonts w:ascii="Tahoma" w:hAnsi="Tahoma"/>
      <w:sz w:val="16"/>
      <w:szCs w:val="16"/>
      <w:lang w:val="x-none" w:eastAsia="x-none"/>
    </w:rPr>
  </w:style>
  <w:style w:type="character" w:customStyle="1" w:styleId="TestofumettoCarattere">
    <w:name w:val="Testo fumetto Carattere"/>
    <w:link w:val="Testofumetto"/>
    <w:uiPriority w:val="99"/>
    <w:semiHidden/>
    <w:rsid w:val="004B05BE"/>
    <w:rPr>
      <w:rFonts w:ascii="Tahoma" w:eastAsia="Calibri" w:hAnsi="Tahoma" w:cs="Tahoma"/>
      <w:sz w:val="16"/>
      <w:szCs w:val="16"/>
    </w:rPr>
  </w:style>
  <w:style w:type="paragraph" w:styleId="Pidipagina">
    <w:name w:val="footer"/>
    <w:basedOn w:val="Normale"/>
    <w:link w:val="PidipaginaCarattere"/>
    <w:uiPriority w:val="99"/>
    <w:unhideWhenUsed/>
    <w:rsid w:val="005A02D2"/>
    <w:pPr>
      <w:tabs>
        <w:tab w:val="center" w:pos="4819"/>
        <w:tab w:val="right" w:pos="9638"/>
      </w:tabs>
      <w:spacing w:after="0" w:line="240" w:lineRule="auto"/>
    </w:pPr>
    <w:rPr>
      <w:sz w:val="20"/>
      <w:szCs w:val="20"/>
      <w:lang w:val="x-none" w:eastAsia="x-none"/>
    </w:rPr>
  </w:style>
  <w:style w:type="character" w:customStyle="1" w:styleId="PidipaginaCarattere">
    <w:name w:val="Piè di pagina Carattere"/>
    <w:link w:val="Pidipagina"/>
    <w:uiPriority w:val="99"/>
    <w:rsid w:val="005A02D2"/>
    <w:rPr>
      <w:rFonts w:ascii="Calibri" w:eastAsia="Calibri" w:hAnsi="Calibri" w:cs="Times New Roman"/>
    </w:rPr>
  </w:style>
  <w:style w:type="character" w:customStyle="1" w:styleId="grame">
    <w:name w:val="grame"/>
    <w:basedOn w:val="Carpredefinitoparagrafo"/>
    <w:rsid w:val="00BA79C3"/>
  </w:style>
  <w:style w:type="character" w:customStyle="1" w:styleId="spelle">
    <w:name w:val="spelle"/>
    <w:basedOn w:val="Carpredefinitoparagrafo"/>
    <w:rsid w:val="00BA79C3"/>
  </w:style>
  <w:style w:type="paragraph" w:styleId="NormaleWeb">
    <w:name w:val="Normal (Web)"/>
    <w:basedOn w:val="Normale"/>
    <w:uiPriority w:val="99"/>
    <w:rsid w:val="004E188F"/>
    <w:pPr>
      <w:spacing w:before="100" w:beforeAutospacing="1" w:after="100" w:afterAutospacing="1" w:line="240" w:lineRule="auto"/>
    </w:pPr>
    <w:rPr>
      <w:rFonts w:ascii="Times New Roman" w:eastAsia="Times New Roman" w:hAnsi="Times New Roman"/>
      <w:sz w:val="24"/>
      <w:szCs w:val="24"/>
      <w:lang w:eastAsia="it-IT"/>
    </w:rPr>
  </w:style>
  <w:style w:type="paragraph" w:styleId="Corpotesto">
    <w:name w:val="Body Text"/>
    <w:basedOn w:val="Normale"/>
    <w:link w:val="CorpotestoCarattere"/>
    <w:rsid w:val="004E188F"/>
    <w:pPr>
      <w:spacing w:after="120" w:line="240" w:lineRule="auto"/>
    </w:pPr>
    <w:rPr>
      <w:rFonts w:ascii="Times New Roman" w:eastAsia="Times New Roman" w:hAnsi="Times New Roman"/>
      <w:sz w:val="24"/>
      <w:szCs w:val="20"/>
      <w:lang w:val="x-none" w:eastAsia="it-IT"/>
    </w:rPr>
  </w:style>
  <w:style w:type="character" w:customStyle="1" w:styleId="CorpotestoCarattere">
    <w:name w:val="Corpo testo Carattere"/>
    <w:link w:val="Corpotesto"/>
    <w:rsid w:val="004E188F"/>
    <w:rPr>
      <w:rFonts w:ascii="Times New Roman" w:eastAsia="Times New Roman" w:hAnsi="Times New Roman" w:cs="Times New Roman"/>
      <w:sz w:val="24"/>
      <w:szCs w:val="20"/>
      <w:lang w:eastAsia="it-IT"/>
    </w:rPr>
  </w:style>
  <w:style w:type="paragraph" w:customStyle="1" w:styleId="Default">
    <w:name w:val="Default"/>
    <w:rsid w:val="00E0729B"/>
    <w:pPr>
      <w:autoSpaceDE w:val="0"/>
      <w:autoSpaceDN w:val="0"/>
      <w:adjustRightInd w:val="0"/>
    </w:pPr>
    <w:rPr>
      <w:rFonts w:ascii="Times New Roman" w:hAnsi="Times New Roman"/>
      <w:color w:val="000000"/>
      <w:sz w:val="24"/>
      <w:szCs w:val="24"/>
    </w:rPr>
  </w:style>
  <w:style w:type="paragraph" w:styleId="Paragrafoelenco">
    <w:name w:val="List Paragraph"/>
    <w:basedOn w:val="Normale"/>
    <w:uiPriority w:val="34"/>
    <w:qFormat/>
    <w:rsid w:val="00AE635B"/>
    <w:pPr>
      <w:ind w:left="720"/>
      <w:contextualSpacing/>
    </w:pPr>
  </w:style>
  <w:style w:type="paragraph" w:customStyle="1" w:styleId="Normale1">
    <w:name w:val="Normale1"/>
    <w:rsid w:val="00787990"/>
    <w:pPr>
      <w:spacing w:after="200" w:line="276" w:lineRule="auto"/>
    </w:pPr>
    <w:rPr>
      <w:rFonts w:cs="Calibri"/>
      <w:color w:val="000000"/>
      <w:sz w:val="22"/>
      <w:szCs w:val="22"/>
    </w:rPr>
  </w:style>
  <w:style w:type="table" w:styleId="Grigliatabella">
    <w:name w:val="Table Grid"/>
    <w:basedOn w:val="Tabellanormale"/>
    <w:uiPriority w:val="39"/>
    <w:rsid w:val="00787990"/>
    <w:rPr>
      <w:rFonts w:cs="Calibri"/>
      <w:color w:val="00000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uiPriority w:val="99"/>
    <w:semiHidden/>
    <w:unhideWhenUsed/>
    <w:rsid w:val="00787990"/>
    <w:pPr>
      <w:spacing w:after="0" w:line="240" w:lineRule="auto"/>
    </w:pPr>
    <w:rPr>
      <w:rFonts w:cs="Calibri"/>
      <w:color w:val="000000"/>
      <w:sz w:val="20"/>
      <w:szCs w:val="20"/>
      <w:lang w:eastAsia="it-IT"/>
    </w:rPr>
  </w:style>
  <w:style w:type="character" w:customStyle="1" w:styleId="TestonotaapidipaginaCarattere">
    <w:name w:val="Testo nota a piè di pagina Carattere"/>
    <w:basedOn w:val="Carpredefinitoparagrafo"/>
    <w:link w:val="Testonotaapidipagina"/>
    <w:uiPriority w:val="99"/>
    <w:semiHidden/>
    <w:rsid w:val="00787990"/>
    <w:rPr>
      <w:rFonts w:cs="Calibri"/>
      <w:color w:val="000000"/>
    </w:rPr>
  </w:style>
  <w:style w:type="character" w:styleId="Rimandonotaapidipagina">
    <w:name w:val="footnote reference"/>
    <w:basedOn w:val="Carpredefinitoparagrafo"/>
    <w:uiPriority w:val="99"/>
    <w:semiHidden/>
    <w:unhideWhenUsed/>
    <w:rsid w:val="00787990"/>
    <w:rPr>
      <w:vertAlign w:val="superscript"/>
    </w:rPr>
  </w:style>
  <w:style w:type="character" w:customStyle="1" w:styleId="apple-converted-space">
    <w:name w:val="apple-converted-space"/>
    <w:basedOn w:val="Carpredefinitoparagrafo"/>
    <w:rsid w:val="00120A96"/>
  </w:style>
  <w:style w:type="character" w:styleId="Enfasigrassetto">
    <w:name w:val="Strong"/>
    <w:basedOn w:val="Carpredefinitoparagrafo"/>
    <w:uiPriority w:val="22"/>
    <w:qFormat/>
    <w:rsid w:val="00120A96"/>
    <w:rPr>
      <w:b/>
      <w:bCs/>
    </w:rPr>
  </w:style>
  <w:style w:type="paragraph" w:styleId="Corpodeltesto2">
    <w:name w:val="Body Text 2"/>
    <w:basedOn w:val="Normale"/>
    <w:link w:val="Corpodeltesto2Carattere"/>
    <w:uiPriority w:val="99"/>
    <w:semiHidden/>
    <w:unhideWhenUsed/>
    <w:rsid w:val="00985670"/>
    <w:pPr>
      <w:spacing w:after="120" w:line="480" w:lineRule="auto"/>
    </w:pPr>
  </w:style>
  <w:style w:type="character" w:customStyle="1" w:styleId="Corpodeltesto2Carattere">
    <w:name w:val="Corpo del testo 2 Carattere"/>
    <w:basedOn w:val="Carpredefinitoparagrafo"/>
    <w:link w:val="Corpodeltesto2"/>
    <w:uiPriority w:val="99"/>
    <w:semiHidden/>
    <w:rsid w:val="00985670"/>
    <w:rPr>
      <w:sz w:val="22"/>
      <w:szCs w:val="22"/>
      <w:lang w:eastAsia="en-US"/>
    </w:rPr>
  </w:style>
  <w:style w:type="character" w:customStyle="1" w:styleId="Titolo1Carattere">
    <w:name w:val="Titolo 1 Carattere"/>
    <w:basedOn w:val="Carpredefinitoparagrafo"/>
    <w:link w:val="Titolo1"/>
    <w:rsid w:val="00985670"/>
    <w:rPr>
      <w:rFonts w:ascii="Arial" w:eastAsia="Times New Roman" w:hAnsi="Arial"/>
      <w:b/>
      <w:snapToGrid w:val="0"/>
      <w:sz w:val="24"/>
    </w:rPr>
  </w:style>
  <w:style w:type="character" w:customStyle="1" w:styleId="Titolo7Carattere">
    <w:name w:val="Titolo 7 Carattere"/>
    <w:basedOn w:val="Carpredefinitoparagrafo"/>
    <w:link w:val="Titolo7"/>
    <w:rsid w:val="00985670"/>
    <w:rPr>
      <w:rFonts w:ascii="Arial" w:eastAsia="Times New Roman" w:hAnsi="Arial"/>
      <w:b/>
      <w:snapToGrid w:val="0"/>
      <w:sz w:val="24"/>
    </w:rPr>
  </w:style>
  <w:style w:type="character" w:customStyle="1" w:styleId="Titolo9Carattere">
    <w:name w:val="Titolo 9 Carattere"/>
    <w:basedOn w:val="Carpredefinitoparagrafo"/>
    <w:link w:val="Titolo9"/>
    <w:rsid w:val="00985670"/>
    <w:rPr>
      <w:rFonts w:ascii="Arial" w:eastAsia="Times New Roman" w:hAnsi="Arial"/>
      <w:b/>
    </w:rPr>
  </w:style>
  <w:style w:type="paragraph" w:customStyle="1" w:styleId="Corpodeltesto">
    <w:name w:val="Corpo del testo"/>
    <w:basedOn w:val="Normale"/>
    <w:link w:val="CorpodeltestoCarattere"/>
    <w:rsid w:val="00985670"/>
    <w:pPr>
      <w:spacing w:after="120" w:line="240" w:lineRule="auto"/>
    </w:pPr>
    <w:rPr>
      <w:rFonts w:ascii="Times New Roman" w:eastAsia="Times New Roman" w:hAnsi="Times New Roman"/>
      <w:sz w:val="24"/>
      <w:szCs w:val="24"/>
      <w:lang w:eastAsia="it-IT"/>
    </w:rPr>
  </w:style>
  <w:style w:type="character" w:customStyle="1" w:styleId="CorpodeltestoCarattere">
    <w:name w:val="Corpo del testo Carattere"/>
    <w:link w:val="Corpodeltesto"/>
    <w:rsid w:val="00985670"/>
    <w:rPr>
      <w:rFonts w:ascii="Times New Roman" w:eastAsia="Times New Roman" w:hAnsi="Times New Roman"/>
      <w:sz w:val="24"/>
      <w:szCs w:val="24"/>
    </w:rPr>
  </w:style>
  <w:style w:type="paragraph" w:styleId="Testonormale">
    <w:name w:val="Plain Text"/>
    <w:basedOn w:val="Normale"/>
    <w:link w:val="TestonormaleCarattere"/>
    <w:rsid w:val="00985670"/>
    <w:pPr>
      <w:spacing w:after="0" w:line="240" w:lineRule="auto"/>
    </w:pPr>
    <w:rPr>
      <w:rFonts w:ascii="Courier New" w:eastAsia="Times New Roman" w:hAnsi="Courier New"/>
      <w:sz w:val="20"/>
      <w:szCs w:val="20"/>
      <w:lang w:eastAsia="it-IT"/>
    </w:rPr>
  </w:style>
  <w:style w:type="character" w:customStyle="1" w:styleId="TestonormaleCarattere">
    <w:name w:val="Testo normale Carattere"/>
    <w:basedOn w:val="Carpredefinitoparagrafo"/>
    <w:link w:val="Testonormale"/>
    <w:rsid w:val="00985670"/>
    <w:rPr>
      <w:rFonts w:ascii="Courier New" w:eastAsia="Times New Roman" w:hAnsi="Courier New"/>
    </w:rPr>
  </w:style>
  <w:style w:type="character" w:customStyle="1" w:styleId="Menzionenonrisolta1">
    <w:name w:val="Menzione non risolta1"/>
    <w:basedOn w:val="Carpredefinitoparagrafo"/>
    <w:uiPriority w:val="99"/>
    <w:semiHidden/>
    <w:unhideWhenUsed/>
    <w:rsid w:val="00E2642F"/>
    <w:rPr>
      <w:color w:val="605E5C"/>
      <w:shd w:val="clear" w:color="auto" w:fill="E1DFDD"/>
    </w:rPr>
  </w:style>
  <w:style w:type="character" w:styleId="Collegamentovisitato">
    <w:name w:val="FollowedHyperlink"/>
    <w:basedOn w:val="Carpredefinitoparagrafo"/>
    <w:uiPriority w:val="99"/>
    <w:semiHidden/>
    <w:unhideWhenUsed/>
    <w:rsid w:val="00FC4A55"/>
    <w:rPr>
      <w:color w:val="800080" w:themeColor="followedHyperlink"/>
      <w:u w:val="single"/>
    </w:rPr>
  </w:style>
  <w:style w:type="paragraph" w:styleId="Nessunaspaziatura">
    <w:name w:val="No Spacing"/>
    <w:uiPriority w:val="1"/>
    <w:qFormat/>
    <w:rsid w:val="00492845"/>
    <w:rPr>
      <w:rFonts w:asciiTheme="minorHAnsi" w:eastAsiaTheme="minorEastAsia" w:hAnsiTheme="minorHAnsi" w:cstheme="minorBidi"/>
      <w:sz w:val="22"/>
      <w:szCs w:val="22"/>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285479">
      <w:bodyDiv w:val="1"/>
      <w:marLeft w:val="0"/>
      <w:marRight w:val="0"/>
      <w:marTop w:val="0"/>
      <w:marBottom w:val="0"/>
      <w:divBdr>
        <w:top w:val="none" w:sz="0" w:space="0" w:color="auto"/>
        <w:left w:val="none" w:sz="0" w:space="0" w:color="auto"/>
        <w:bottom w:val="none" w:sz="0" w:space="0" w:color="auto"/>
        <w:right w:val="none" w:sz="0" w:space="0" w:color="auto"/>
      </w:divBdr>
    </w:div>
    <w:div w:id="193006957">
      <w:bodyDiv w:val="1"/>
      <w:marLeft w:val="0"/>
      <w:marRight w:val="0"/>
      <w:marTop w:val="0"/>
      <w:marBottom w:val="0"/>
      <w:divBdr>
        <w:top w:val="none" w:sz="0" w:space="0" w:color="auto"/>
        <w:left w:val="none" w:sz="0" w:space="0" w:color="auto"/>
        <w:bottom w:val="none" w:sz="0" w:space="0" w:color="auto"/>
        <w:right w:val="none" w:sz="0" w:space="0" w:color="auto"/>
      </w:divBdr>
    </w:div>
    <w:div w:id="241990865">
      <w:bodyDiv w:val="1"/>
      <w:marLeft w:val="0"/>
      <w:marRight w:val="0"/>
      <w:marTop w:val="0"/>
      <w:marBottom w:val="0"/>
      <w:divBdr>
        <w:top w:val="none" w:sz="0" w:space="0" w:color="auto"/>
        <w:left w:val="none" w:sz="0" w:space="0" w:color="auto"/>
        <w:bottom w:val="none" w:sz="0" w:space="0" w:color="auto"/>
        <w:right w:val="none" w:sz="0" w:space="0" w:color="auto"/>
      </w:divBdr>
    </w:div>
    <w:div w:id="281304984">
      <w:bodyDiv w:val="1"/>
      <w:marLeft w:val="0"/>
      <w:marRight w:val="0"/>
      <w:marTop w:val="0"/>
      <w:marBottom w:val="0"/>
      <w:divBdr>
        <w:top w:val="none" w:sz="0" w:space="0" w:color="auto"/>
        <w:left w:val="none" w:sz="0" w:space="0" w:color="auto"/>
        <w:bottom w:val="none" w:sz="0" w:space="0" w:color="auto"/>
        <w:right w:val="none" w:sz="0" w:space="0" w:color="auto"/>
      </w:divBdr>
    </w:div>
    <w:div w:id="322972520">
      <w:bodyDiv w:val="1"/>
      <w:marLeft w:val="0"/>
      <w:marRight w:val="0"/>
      <w:marTop w:val="0"/>
      <w:marBottom w:val="0"/>
      <w:divBdr>
        <w:top w:val="none" w:sz="0" w:space="0" w:color="auto"/>
        <w:left w:val="none" w:sz="0" w:space="0" w:color="auto"/>
        <w:bottom w:val="none" w:sz="0" w:space="0" w:color="auto"/>
        <w:right w:val="none" w:sz="0" w:space="0" w:color="auto"/>
      </w:divBdr>
    </w:div>
    <w:div w:id="344133901">
      <w:bodyDiv w:val="1"/>
      <w:marLeft w:val="0"/>
      <w:marRight w:val="0"/>
      <w:marTop w:val="0"/>
      <w:marBottom w:val="0"/>
      <w:divBdr>
        <w:top w:val="none" w:sz="0" w:space="0" w:color="auto"/>
        <w:left w:val="none" w:sz="0" w:space="0" w:color="auto"/>
        <w:bottom w:val="none" w:sz="0" w:space="0" w:color="auto"/>
        <w:right w:val="none" w:sz="0" w:space="0" w:color="auto"/>
      </w:divBdr>
    </w:div>
    <w:div w:id="447430268">
      <w:bodyDiv w:val="1"/>
      <w:marLeft w:val="0"/>
      <w:marRight w:val="0"/>
      <w:marTop w:val="0"/>
      <w:marBottom w:val="0"/>
      <w:divBdr>
        <w:top w:val="none" w:sz="0" w:space="0" w:color="auto"/>
        <w:left w:val="none" w:sz="0" w:space="0" w:color="auto"/>
        <w:bottom w:val="none" w:sz="0" w:space="0" w:color="auto"/>
        <w:right w:val="none" w:sz="0" w:space="0" w:color="auto"/>
      </w:divBdr>
    </w:div>
    <w:div w:id="598416354">
      <w:bodyDiv w:val="1"/>
      <w:marLeft w:val="0"/>
      <w:marRight w:val="0"/>
      <w:marTop w:val="0"/>
      <w:marBottom w:val="0"/>
      <w:divBdr>
        <w:top w:val="none" w:sz="0" w:space="0" w:color="auto"/>
        <w:left w:val="none" w:sz="0" w:space="0" w:color="auto"/>
        <w:bottom w:val="none" w:sz="0" w:space="0" w:color="auto"/>
        <w:right w:val="none" w:sz="0" w:space="0" w:color="auto"/>
      </w:divBdr>
    </w:div>
    <w:div w:id="768282374">
      <w:bodyDiv w:val="1"/>
      <w:marLeft w:val="0"/>
      <w:marRight w:val="0"/>
      <w:marTop w:val="0"/>
      <w:marBottom w:val="0"/>
      <w:divBdr>
        <w:top w:val="none" w:sz="0" w:space="0" w:color="auto"/>
        <w:left w:val="none" w:sz="0" w:space="0" w:color="auto"/>
        <w:bottom w:val="none" w:sz="0" w:space="0" w:color="auto"/>
        <w:right w:val="none" w:sz="0" w:space="0" w:color="auto"/>
      </w:divBdr>
    </w:div>
    <w:div w:id="866798145">
      <w:bodyDiv w:val="1"/>
      <w:marLeft w:val="0"/>
      <w:marRight w:val="0"/>
      <w:marTop w:val="0"/>
      <w:marBottom w:val="0"/>
      <w:divBdr>
        <w:top w:val="none" w:sz="0" w:space="0" w:color="auto"/>
        <w:left w:val="none" w:sz="0" w:space="0" w:color="auto"/>
        <w:bottom w:val="none" w:sz="0" w:space="0" w:color="auto"/>
        <w:right w:val="none" w:sz="0" w:space="0" w:color="auto"/>
      </w:divBdr>
    </w:div>
    <w:div w:id="1037051392">
      <w:bodyDiv w:val="1"/>
      <w:marLeft w:val="0"/>
      <w:marRight w:val="0"/>
      <w:marTop w:val="0"/>
      <w:marBottom w:val="0"/>
      <w:divBdr>
        <w:top w:val="none" w:sz="0" w:space="0" w:color="auto"/>
        <w:left w:val="none" w:sz="0" w:space="0" w:color="auto"/>
        <w:bottom w:val="none" w:sz="0" w:space="0" w:color="auto"/>
        <w:right w:val="none" w:sz="0" w:space="0" w:color="auto"/>
      </w:divBdr>
    </w:div>
    <w:div w:id="1195341231">
      <w:bodyDiv w:val="1"/>
      <w:marLeft w:val="0"/>
      <w:marRight w:val="0"/>
      <w:marTop w:val="0"/>
      <w:marBottom w:val="0"/>
      <w:divBdr>
        <w:top w:val="none" w:sz="0" w:space="0" w:color="auto"/>
        <w:left w:val="none" w:sz="0" w:space="0" w:color="auto"/>
        <w:bottom w:val="none" w:sz="0" w:space="0" w:color="auto"/>
        <w:right w:val="none" w:sz="0" w:space="0" w:color="auto"/>
      </w:divBdr>
    </w:div>
    <w:div w:id="1206328971">
      <w:bodyDiv w:val="1"/>
      <w:marLeft w:val="0"/>
      <w:marRight w:val="0"/>
      <w:marTop w:val="30"/>
      <w:marBottom w:val="0"/>
      <w:divBdr>
        <w:top w:val="none" w:sz="0" w:space="0" w:color="auto"/>
        <w:left w:val="none" w:sz="0" w:space="0" w:color="auto"/>
        <w:bottom w:val="none" w:sz="0" w:space="0" w:color="auto"/>
        <w:right w:val="none" w:sz="0" w:space="0" w:color="auto"/>
      </w:divBdr>
      <w:divsChild>
        <w:div w:id="1678114904">
          <w:marLeft w:val="0"/>
          <w:marRight w:val="0"/>
          <w:marTop w:val="0"/>
          <w:marBottom w:val="0"/>
          <w:divBdr>
            <w:top w:val="none" w:sz="0" w:space="0" w:color="auto"/>
            <w:left w:val="none" w:sz="0" w:space="0" w:color="auto"/>
            <w:bottom w:val="none" w:sz="0" w:space="0" w:color="auto"/>
            <w:right w:val="none" w:sz="0" w:space="0" w:color="auto"/>
          </w:divBdr>
          <w:divsChild>
            <w:div w:id="125202873">
              <w:marLeft w:val="0"/>
              <w:marRight w:val="0"/>
              <w:marTop w:val="0"/>
              <w:marBottom w:val="0"/>
              <w:divBdr>
                <w:top w:val="none" w:sz="0" w:space="0" w:color="auto"/>
                <w:left w:val="none" w:sz="0" w:space="0" w:color="auto"/>
                <w:bottom w:val="none" w:sz="0" w:space="0" w:color="auto"/>
                <w:right w:val="none" w:sz="0" w:space="0" w:color="auto"/>
              </w:divBdr>
              <w:divsChild>
                <w:div w:id="1799638462">
                  <w:marLeft w:val="0"/>
                  <w:marRight w:val="0"/>
                  <w:marTop w:val="0"/>
                  <w:marBottom w:val="0"/>
                  <w:divBdr>
                    <w:top w:val="none" w:sz="0" w:space="0" w:color="auto"/>
                    <w:left w:val="none" w:sz="0" w:space="0" w:color="auto"/>
                    <w:bottom w:val="none" w:sz="0" w:space="0" w:color="auto"/>
                    <w:right w:val="none" w:sz="0" w:space="0" w:color="auto"/>
                  </w:divBdr>
                  <w:divsChild>
                    <w:div w:id="2143768244">
                      <w:marLeft w:val="300"/>
                      <w:marRight w:val="0"/>
                      <w:marTop w:val="0"/>
                      <w:marBottom w:val="0"/>
                      <w:divBdr>
                        <w:top w:val="none" w:sz="0" w:space="0" w:color="auto"/>
                        <w:left w:val="none" w:sz="0" w:space="0" w:color="auto"/>
                        <w:bottom w:val="none" w:sz="0" w:space="0" w:color="auto"/>
                        <w:right w:val="none" w:sz="0" w:space="0" w:color="auto"/>
                      </w:divBdr>
                      <w:divsChild>
                        <w:div w:id="2097896698">
                          <w:marLeft w:val="0"/>
                          <w:marRight w:val="0"/>
                          <w:marTop w:val="300"/>
                          <w:marBottom w:val="750"/>
                          <w:divBdr>
                            <w:top w:val="none" w:sz="0" w:space="0" w:color="auto"/>
                            <w:left w:val="none" w:sz="0" w:space="0" w:color="auto"/>
                            <w:bottom w:val="none" w:sz="0" w:space="0" w:color="auto"/>
                            <w:right w:val="none" w:sz="0" w:space="0" w:color="auto"/>
                          </w:divBdr>
                        </w:div>
                      </w:divsChild>
                    </w:div>
                  </w:divsChild>
                </w:div>
              </w:divsChild>
            </w:div>
          </w:divsChild>
        </w:div>
      </w:divsChild>
    </w:div>
    <w:div w:id="1409423055">
      <w:bodyDiv w:val="1"/>
      <w:marLeft w:val="0"/>
      <w:marRight w:val="0"/>
      <w:marTop w:val="0"/>
      <w:marBottom w:val="0"/>
      <w:divBdr>
        <w:top w:val="none" w:sz="0" w:space="0" w:color="auto"/>
        <w:left w:val="none" w:sz="0" w:space="0" w:color="auto"/>
        <w:bottom w:val="none" w:sz="0" w:space="0" w:color="auto"/>
        <w:right w:val="none" w:sz="0" w:space="0" w:color="auto"/>
      </w:divBdr>
    </w:div>
    <w:div w:id="1441559815">
      <w:bodyDiv w:val="1"/>
      <w:marLeft w:val="0"/>
      <w:marRight w:val="0"/>
      <w:marTop w:val="0"/>
      <w:marBottom w:val="0"/>
      <w:divBdr>
        <w:top w:val="none" w:sz="0" w:space="0" w:color="auto"/>
        <w:left w:val="none" w:sz="0" w:space="0" w:color="auto"/>
        <w:bottom w:val="none" w:sz="0" w:space="0" w:color="auto"/>
        <w:right w:val="none" w:sz="0" w:space="0" w:color="auto"/>
      </w:divBdr>
    </w:div>
    <w:div w:id="1540513137">
      <w:bodyDiv w:val="1"/>
      <w:marLeft w:val="0"/>
      <w:marRight w:val="0"/>
      <w:marTop w:val="0"/>
      <w:marBottom w:val="0"/>
      <w:divBdr>
        <w:top w:val="none" w:sz="0" w:space="0" w:color="auto"/>
        <w:left w:val="none" w:sz="0" w:space="0" w:color="auto"/>
        <w:bottom w:val="none" w:sz="0" w:space="0" w:color="auto"/>
        <w:right w:val="none" w:sz="0" w:space="0" w:color="auto"/>
      </w:divBdr>
    </w:div>
    <w:div w:id="1588735577">
      <w:bodyDiv w:val="1"/>
      <w:marLeft w:val="0"/>
      <w:marRight w:val="0"/>
      <w:marTop w:val="0"/>
      <w:marBottom w:val="0"/>
      <w:divBdr>
        <w:top w:val="none" w:sz="0" w:space="0" w:color="auto"/>
        <w:left w:val="none" w:sz="0" w:space="0" w:color="auto"/>
        <w:bottom w:val="none" w:sz="0" w:space="0" w:color="auto"/>
        <w:right w:val="none" w:sz="0" w:space="0" w:color="auto"/>
      </w:divBdr>
    </w:div>
    <w:div w:id="21248371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g"/><Relationship Id="rId1"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445CF5-9406-4AE1-8129-4F1CD05B17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16</Pages>
  <Words>3459</Words>
  <Characters>19717</Characters>
  <Application>Microsoft Office Word</Application>
  <DocSecurity>0</DocSecurity>
  <Lines>164</Lines>
  <Paragraphs>46</Paragraphs>
  <ScaleCrop>false</ScaleCrop>
  <HeadingPairs>
    <vt:vector size="2" baseType="variant">
      <vt:variant>
        <vt:lpstr>Titolo</vt:lpstr>
      </vt:variant>
      <vt:variant>
        <vt:i4>1</vt:i4>
      </vt:variant>
    </vt:vector>
  </HeadingPairs>
  <TitlesOfParts>
    <vt:vector size="1" baseType="lpstr">
      <vt:lpstr/>
    </vt:vector>
  </TitlesOfParts>
  <Company>Ist. comprensivo de cruyllas</Company>
  <LinksUpToDate>false</LinksUpToDate>
  <CharactersWithSpaces>23130</CharactersWithSpaces>
  <SharedDoc>false</SharedDoc>
  <HLinks>
    <vt:vector size="18" baseType="variant">
      <vt:variant>
        <vt:i4>7929912</vt:i4>
      </vt:variant>
      <vt:variant>
        <vt:i4>6</vt:i4>
      </vt:variant>
      <vt:variant>
        <vt:i4>0</vt:i4>
      </vt:variant>
      <vt:variant>
        <vt:i4>5</vt:i4>
      </vt:variant>
      <vt:variant>
        <vt:lpwstr>http://www.icsdecruyllasramacca.it/</vt:lpwstr>
      </vt:variant>
      <vt:variant>
        <vt:lpwstr/>
      </vt:variant>
      <vt:variant>
        <vt:i4>4325482</vt:i4>
      </vt:variant>
      <vt:variant>
        <vt:i4>3</vt:i4>
      </vt:variant>
      <vt:variant>
        <vt:i4>0</vt:i4>
      </vt:variant>
      <vt:variant>
        <vt:i4>5</vt:i4>
      </vt:variant>
      <vt:variant>
        <vt:lpwstr>mailto:CTIC89100L@PEC.ISTRUZIONE.IT</vt:lpwstr>
      </vt:variant>
      <vt:variant>
        <vt:lpwstr/>
      </vt:variant>
      <vt:variant>
        <vt:i4>589945</vt:i4>
      </vt:variant>
      <vt:variant>
        <vt:i4>0</vt:i4>
      </vt:variant>
      <vt:variant>
        <vt:i4>0</vt:i4>
      </vt:variant>
      <vt:variant>
        <vt:i4>5</vt:i4>
      </vt:variant>
      <vt:variant>
        <vt:lpwstr>mailto:CTIC89100L@ISTRUZIONE.IT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 De Cruyllas Ramacca</dc:creator>
  <cp:keywords/>
  <dc:description/>
  <cp:lastModifiedBy>Dario Fontana</cp:lastModifiedBy>
  <cp:revision>17</cp:revision>
  <cp:lastPrinted>2021-06-07T20:37:00Z</cp:lastPrinted>
  <dcterms:created xsi:type="dcterms:W3CDTF">2023-10-04T19:31:00Z</dcterms:created>
  <dcterms:modified xsi:type="dcterms:W3CDTF">2025-09-30T08:53:00Z</dcterms:modified>
</cp:coreProperties>
</file>